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20CBA" w14:textId="52355E8D" w:rsidR="004C118A" w:rsidRPr="00000AF7" w:rsidRDefault="004C118A" w:rsidP="004770BC">
      <w:pPr>
        <w:widowControl w:val="0"/>
        <w:suppressAutoHyphens/>
        <w:adjustRightInd w:val="0"/>
        <w:contextualSpacing/>
        <w:jc w:val="both"/>
        <w:textAlignment w:val="baseline"/>
        <w:rPr>
          <w:rFonts w:asciiTheme="minorHAnsi" w:hAnsiTheme="minorHAnsi" w:cstheme="minorHAnsi"/>
          <w:b/>
          <w:bCs/>
          <w:sz w:val="22"/>
          <w:szCs w:val="22"/>
        </w:rPr>
      </w:pPr>
    </w:p>
    <w:p w14:paraId="066F1B08" w14:textId="421B5167" w:rsidR="004C118A" w:rsidRPr="00000AF7" w:rsidRDefault="008663A7" w:rsidP="004770BC">
      <w:pPr>
        <w:widowControl w:val="0"/>
        <w:suppressAutoHyphens/>
        <w:adjustRightInd w:val="0"/>
        <w:contextualSpacing/>
        <w:jc w:val="both"/>
        <w:textAlignment w:val="baseline"/>
        <w:rPr>
          <w:rFonts w:asciiTheme="minorHAnsi" w:hAnsiTheme="minorHAnsi" w:cstheme="minorHAnsi"/>
          <w:b/>
          <w:sz w:val="22"/>
          <w:szCs w:val="22"/>
        </w:rPr>
      </w:pPr>
      <w:r>
        <w:rPr>
          <w:rFonts w:asciiTheme="minorHAnsi" w:hAnsiTheme="minorHAnsi" w:cstheme="minorHAnsi"/>
          <w:b/>
          <w:bCs/>
          <w:sz w:val="22"/>
          <w:szCs w:val="22"/>
        </w:rPr>
        <w:t>ZP.271.03.2020.KS</w:t>
      </w:r>
    </w:p>
    <w:p w14:paraId="6F6CC51D" w14:textId="77777777" w:rsidR="004C118A" w:rsidRPr="00000AF7" w:rsidRDefault="004C118A" w:rsidP="004770BC">
      <w:pPr>
        <w:widowControl w:val="0"/>
        <w:suppressAutoHyphens/>
        <w:adjustRightInd w:val="0"/>
        <w:contextualSpacing/>
        <w:jc w:val="both"/>
        <w:textAlignment w:val="baseline"/>
        <w:rPr>
          <w:rFonts w:asciiTheme="minorHAnsi" w:hAnsiTheme="minorHAnsi" w:cstheme="minorHAnsi"/>
          <w:b/>
          <w:sz w:val="22"/>
          <w:szCs w:val="22"/>
        </w:rPr>
      </w:pPr>
    </w:p>
    <w:p w14:paraId="3AD2E71E" w14:textId="1047E4CB" w:rsidR="004C118A" w:rsidRPr="00000AF7" w:rsidRDefault="004C118A" w:rsidP="004770BC">
      <w:pPr>
        <w:widowControl w:val="0"/>
        <w:suppressAutoHyphens/>
        <w:adjustRightInd w:val="0"/>
        <w:contextualSpacing/>
        <w:jc w:val="both"/>
        <w:textAlignment w:val="baseline"/>
        <w:rPr>
          <w:rFonts w:asciiTheme="minorHAnsi" w:hAnsiTheme="minorHAnsi" w:cstheme="minorHAnsi"/>
          <w:b/>
          <w:sz w:val="22"/>
          <w:szCs w:val="22"/>
        </w:rPr>
      </w:pPr>
    </w:p>
    <w:p w14:paraId="47F92DDC" w14:textId="3EF25710" w:rsidR="004C118A" w:rsidRPr="00000AF7" w:rsidRDefault="004C118A" w:rsidP="004770BC">
      <w:pPr>
        <w:suppressAutoHyphens/>
        <w:spacing w:before="120"/>
        <w:jc w:val="center"/>
        <w:outlineLvl w:val="0"/>
        <w:rPr>
          <w:rFonts w:asciiTheme="minorHAnsi" w:hAnsiTheme="minorHAnsi" w:cstheme="minorHAnsi"/>
          <w:b/>
          <w:iCs/>
          <w:sz w:val="22"/>
          <w:szCs w:val="22"/>
        </w:rPr>
      </w:pPr>
    </w:p>
    <w:p w14:paraId="3D612118" w14:textId="30E6BED8" w:rsidR="004C118A" w:rsidRPr="00000AF7" w:rsidRDefault="003A74A9" w:rsidP="004770BC">
      <w:pPr>
        <w:suppressAutoHyphens/>
        <w:spacing w:before="120"/>
        <w:jc w:val="center"/>
        <w:outlineLvl w:val="0"/>
        <w:rPr>
          <w:rFonts w:asciiTheme="minorHAnsi" w:hAnsiTheme="minorHAnsi" w:cstheme="minorHAnsi"/>
          <w:b/>
          <w:iCs/>
          <w:sz w:val="22"/>
          <w:szCs w:val="22"/>
        </w:rPr>
      </w:pPr>
      <w:r>
        <w:rPr>
          <w:rFonts w:ascii="Calibri" w:hAnsi="Calibri"/>
          <w:b/>
          <w:bCs/>
          <w:noProof/>
          <w:sz w:val="22"/>
          <w:szCs w:val="22"/>
        </w:rPr>
        <w:drawing>
          <wp:inline distT="0" distB="0" distL="0" distR="0" wp14:anchorId="06C94409" wp14:editId="3DA653B9">
            <wp:extent cx="1397000" cy="16954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0" cy="1695450"/>
                    </a:xfrm>
                    <a:prstGeom prst="rect">
                      <a:avLst/>
                    </a:prstGeom>
                    <a:noFill/>
                  </pic:spPr>
                </pic:pic>
              </a:graphicData>
            </a:graphic>
          </wp:inline>
        </w:drawing>
      </w:r>
    </w:p>
    <w:p w14:paraId="523F7D32" w14:textId="77777777" w:rsidR="004C118A" w:rsidRPr="00000AF7" w:rsidRDefault="004C118A" w:rsidP="004770BC">
      <w:pPr>
        <w:suppressAutoHyphens/>
        <w:spacing w:before="120"/>
        <w:jc w:val="center"/>
        <w:outlineLvl w:val="0"/>
        <w:rPr>
          <w:rFonts w:asciiTheme="minorHAnsi" w:hAnsiTheme="minorHAnsi" w:cstheme="minorHAnsi"/>
          <w:b/>
          <w:iCs/>
          <w:sz w:val="22"/>
          <w:szCs w:val="22"/>
        </w:rPr>
      </w:pPr>
    </w:p>
    <w:p w14:paraId="68B2BB15" w14:textId="77777777" w:rsidR="004C118A" w:rsidRPr="00000AF7" w:rsidRDefault="004C118A" w:rsidP="004770BC">
      <w:pPr>
        <w:suppressAutoHyphens/>
        <w:spacing w:before="120"/>
        <w:jc w:val="center"/>
        <w:outlineLvl w:val="0"/>
        <w:rPr>
          <w:rFonts w:asciiTheme="minorHAnsi" w:hAnsiTheme="minorHAnsi" w:cstheme="minorHAnsi"/>
          <w:b/>
          <w:iCs/>
          <w:sz w:val="22"/>
          <w:szCs w:val="22"/>
        </w:rPr>
      </w:pPr>
    </w:p>
    <w:p w14:paraId="2BBFFF41" w14:textId="77777777" w:rsidR="004C118A" w:rsidRPr="00000AF7" w:rsidRDefault="004C118A" w:rsidP="004770BC">
      <w:pPr>
        <w:suppressAutoHyphens/>
        <w:spacing w:before="120"/>
        <w:jc w:val="center"/>
        <w:outlineLvl w:val="0"/>
        <w:rPr>
          <w:rFonts w:asciiTheme="minorHAnsi" w:hAnsiTheme="minorHAnsi" w:cstheme="minorHAnsi"/>
          <w:b/>
          <w:iCs/>
          <w:sz w:val="22"/>
          <w:szCs w:val="22"/>
        </w:rPr>
      </w:pPr>
    </w:p>
    <w:p w14:paraId="70E904D0" w14:textId="0F6C1FA0" w:rsidR="00F27E79" w:rsidRPr="00000AF7" w:rsidRDefault="00741ADB" w:rsidP="00741ADB">
      <w:pPr>
        <w:suppressAutoHyphens/>
        <w:spacing w:before="120"/>
        <w:jc w:val="center"/>
        <w:outlineLvl w:val="0"/>
        <w:rPr>
          <w:rFonts w:asciiTheme="minorHAnsi" w:hAnsiTheme="minorHAnsi" w:cstheme="minorHAnsi"/>
          <w:b/>
          <w:iCs/>
          <w:sz w:val="22"/>
          <w:szCs w:val="22"/>
        </w:rPr>
      </w:pPr>
      <w:r>
        <w:rPr>
          <w:rFonts w:asciiTheme="minorHAnsi" w:hAnsiTheme="minorHAnsi" w:cstheme="minorHAnsi"/>
          <w:b/>
          <w:iCs/>
          <w:sz w:val="22"/>
          <w:szCs w:val="22"/>
        </w:rPr>
        <w:t>ZAŁĄ</w:t>
      </w:r>
      <w:bookmarkStart w:id="0" w:name="_GoBack"/>
      <w:bookmarkEnd w:id="0"/>
      <w:r>
        <w:rPr>
          <w:rFonts w:asciiTheme="minorHAnsi" w:hAnsiTheme="minorHAnsi" w:cstheme="minorHAnsi"/>
          <w:b/>
          <w:iCs/>
          <w:sz w:val="22"/>
          <w:szCs w:val="22"/>
        </w:rPr>
        <w:t>CZNIKI DO SIWZ</w:t>
      </w:r>
    </w:p>
    <w:p w14:paraId="4D897F97" w14:textId="77777777" w:rsidR="00741ADB" w:rsidRDefault="00741ADB" w:rsidP="004770BC">
      <w:pPr>
        <w:suppressAutoHyphens/>
        <w:contextualSpacing/>
        <w:jc w:val="right"/>
        <w:rPr>
          <w:rFonts w:asciiTheme="minorHAnsi" w:hAnsiTheme="minorHAnsi" w:cstheme="minorHAnsi"/>
          <w:b/>
          <w:i/>
          <w:sz w:val="22"/>
          <w:szCs w:val="22"/>
        </w:rPr>
      </w:pPr>
    </w:p>
    <w:p w14:paraId="5DFE7CEF" w14:textId="77777777" w:rsidR="00741ADB" w:rsidRDefault="00741ADB" w:rsidP="004770BC">
      <w:pPr>
        <w:suppressAutoHyphens/>
        <w:contextualSpacing/>
        <w:jc w:val="right"/>
        <w:rPr>
          <w:rFonts w:asciiTheme="minorHAnsi" w:hAnsiTheme="minorHAnsi" w:cstheme="minorHAnsi"/>
          <w:b/>
          <w:i/>
          <w:sz w:val="22"/>
          <w:szCs w:val="22"/>
        </w:rPr>
      </w:pPr>
    </w:p>
    <w:p w14:paraId="67010E36" w14:textId="77777777" w:rsidR="00741ADB" w:rsidRDefault="00741ADB" w:rsidP="004770BC">
      <w:pPr>
        <w:suppressAutoHyphens/>
        <w:contextualSpacing/>
        <w:jc w:val="right"/>
        <w:rPr>
          <w:rFonts w:asciiTheme="minorHAnsi" w:hAnsiTheme="minorHAnsi" w:cstheme="minorHAnsi"/>
          <w:b/>
          <w:i/>
          <w:sz w:val="22"/>
          <w:szCs w:val="22"/>
        </w:rPr>
      </w:pPr>
    </w:p>
    <w:p w14:paraId="2C33056B" w14:textId="77777777" w:rsidR="00741ADB" w:rsidRDefault="00741ADB" w:rsidP="004770BC">
      <w:pPr>
        <w:suppressAutoHyphens/>
        <w:contextualSpacing/>
        <w:jc w:val="right"/>
        <w:rPr>
          <w:rFonts w:asciiTheme="minorHAnsi" w:hAnsiTheme="minorHAnsi" w:cstheme="minorHAnsi"/>
          <w:b/>
          <w:i/>
          <w:sz w:val="22"/>
          <w:szCs w:val="22"/>
        </w:rPr>
      </w:pPr>
    </w:p>
    <w:p w14:paraId="581D3CD9" w14:textId="77777777" w:rsidR="00741ADB" w:rsidRDefault="00741ADB" w:rsidP="004770BC">
      <w:pPr>
        <w:suppressAutoHyphens/>
        <w:contextualSpacing/>
        <w:jc w:val="right"/>
        <w:rPr>
          <w:rFonts w:asciiTheme="minorHAnsi" w:hAnsiTheme="minorHAnsi" w:cstheme="minorHAnsi"/>
          <w:b/>
          <w:i/>
          <w:sz w:val="22"/>
          <w:szCs w:val="22"/>
        </w:rPr>
      </w:pPr>
    </w:p>
    <w:p w14:paraId="4100A132" w14:textId="77777777" w:rsidR="00741ADB" w:rsidRDefault="00741ADB" w:rsidP="004770BC">
      <w:pPr>
        <w:suppressAutoHyphens/>
        <w:contextualSpacing/>
        <w:jc w:val="right"/>
        <w:rPr>
          <w:rFonts w:asciiTheme="minorHAnsi" w:hAnsiTheme="minorHAnsi" w:cstheme="minorHAnsi"/>
          <w:b/>
          <w:i/>
          <w:sz w:val="22"/>
          <w:szCs w:val="22"/>
        </w:rPr>
      </w:pPr>
    </w:p>
    <w:p w14:paraId="1757C7F8" w14:textId="77777777" w:rsidR="00741ADB" w:rsidRDefault="00741ADB" w:rsidP="004770BC">
      <w:pPr>
        <w:suppressAutoHyphens/>
        <w:contextualSpacing/>
        <w:jc w:val="right"/>
        <w:rPr>
          <w:rFonts w:asciiTheme="minorHAnsi" w:hAnsiTheme="minorHAnsi" w:cstheme="minorHAnsi"/>
          <w:b/>
          <w:i/>
          <w:sz w:val="22"/>
          <w:szCs w:val="22"/>
        </w:rPr>
      </w:pPr>
    </w:p>
    <w:p w14:paraId="7CCA8762" w14:textId="77777777" w:rsidR="00741ADB" w:rsidRDefault="00741ADB" w:rsidP="004770BC">
      <w:pPr>
        <w:suppressAutoHyphens/>
        <w:contextualSpacing/>
        <w:jc w:val="right"/>
        <w:rPr>
          <w:rFonts w:asciiTheme="minorHAnsi" w:hAnsiTheme="minorHAnsi" w:cstheme="minorHAnsi"/>
          <w:b/>
          <w:i/>
          <w:sz w:val="22"/>
          <w:szCs w:val="22"/>
        </w:rPr>
      </w:pPr>
    </w:p>
    <w:p w14:paraId="471A62A8" w14:textId="77777777" w:rsidR="00741ADB" w:rsidRDefault="00741ADB" w:rsidP="004770BC">
      <w:pPr>
        <w:suppressAutoHyphens/>
        <w:contextualSpacing/>
        <w:jc w:val="right"/>
        <w:rPr>
          <w:rFonts w:asciiTheme="minorHAnsi" w:hAnsiTheme="minorHAnsi" w:cstheme="minorHAnsi"/>
          <w:b/>
          <w:i/>
          <w:sz w:val="22"/>
          <w:szCs w:val="22"/>
        </w:rPr>
      </w:pPr>
    </w:p>
    <w:p w14:paraId="07DC94B2" w14:textId="77777777" w:rsidR="00741ADB" w:rsidRDefault="00741ADB" w:rsidP="004770BC">
      <w:pPr>
        <w:suppressAutoHyphens/>
        <w:contextualSpacing/>
        <w:jc w:val="right"/>
        <w:rPr>
          <w:rFonts w:asciiTheme="minorHAnsi" w:hAnsiTheme="minorHAnsi" w:cstheme="minorHAnsi"/>
          <w:b/>
          <w:i/>
          <w:sz w:val="22"/>
          <w:szCs w:val="22"/>
        </w:rPr>
      </w:pPr>
    </w:p>
    <w:p w14:paraId="43397D8F" w14:textId="77777777" w:rsidR="00741ADB" w:rsidRDefault="00741ADB" w:rsidP="004770BC">
      <w:pPr>
        <w:suppressAutoHyphens/>
        <w:contextualSpacing/>
        <w:jc w:val="right"/>
        <w:rPr>
          <w:rFonts w:asciiTheme="minorHAnsi" w:hAnsiTheme="minorHAnsi" w:cstheme="minorHAnsi"/>
          <w:b/>
          <w:i/>
          <w:sz w:val="22"/>
          <w:szCs w:val="22"/>
        </w:rPr>
      </w:pPr>
    </w:p>
    <w:p w14:paraId="09C304FD" w14:textId="77777777" w:rsidR="00741ADB" w:rsidRDefault="00741ADB" w:rsidP="004770BC">
      <w:pPr>
        <w:suppressAutoHyphens/>
        <w:contextualSpacing/>
        <w:jc w:val="right"/>
        <w:rPr>
          <w:rFonts w:asciiTheme="minorHAnsi" w:hAnsiTheme="minorHAnsi" w:cstheme="minorHAnsi"/>
          <w:b/>
          <w:i/>
          <w:sz w:val="22"/>
          <w:szCs w:val="22"/>
        </w:rPr>
      </w:pPr>
    </w:p>
    <w:p w14:paraId="216B82CB" w14:textId="77777777" w:rsidR="00741ADB" w:rsidRDefault="00741ADB" w:rsidP="004770BC">
      <w:pPr>
        <w:suppressAutoHyphens/>
        <w:contextualSpacing/>
        <w:jc w:val="right"/>
        <w:rPr>
          <w:rFonts w:asciiTheme="minorHAnsi" w:hAnsiTheme="minorHAnsi" w:cstheme="minorHAnsi"/>
          <w:b/>
          <w:i/>
          <w:sz w:val="22"/>
          <w:szCs w:val="22"/>
        </w:rPr>
      </w:pPr>
    </w:p>
    <w:p w14:paraId="7BAE2683" w14:textId="77777777" w:rsidR="00741ADB" w:rsidRDefault="00741ADB" w:rsidP="004770BC">
      <w:pPr>
        <w:suppressAutoHyphens/>
        <w:contextualSpacing/>
        <w:jc w:val="right"/>
        <w:rPr>
          <w:rFonts w:asciiTheme="minorHAnsi" w:hAnsiTheme="minorHAnsi" w:cstheme="minorHAnsi"/>
          <w:b/>
          <w:i/>
          <w:sz w:val="22"/>
          <w:szCs w:val="22"/>
        </w:rPr>
      </w:pPr>
    </w:p>
    <w:p w14:paraId="5581D2D2" w14:textId="77777777" w:rsidR="00741ADB" w:rsidRDefault="00741ADB" w:rsidP="004770BC">
      <w:pPr>
        <w:suppressAutoHyphens/>
        <w:contextualSpacing/>
        <w:jc w:val="right"/>
        <w:rPr>
          <w:rFonts w:asciiTheme="minorHAnsi" w:hAnsiTheme="minorHAnsi" w:cstheme="minorHAnsi"/>
          <w:b/>
          <w:i/>
          <w:sz w:val="22"/>
          <w:szCs w:val="22"/>
        </w:rPr>
      </w:pPr>
    </w:p>
    <w:p w14:paraId="37E7C8CF" w14:textId="77777777" w:rsidR="00741ADB" w:rsidRDefault="00741ADB" w:rsidP="004770BC">
      <w:pPr>
        <w:suppressAutoHyphens/>
        <w:contextualSpacing/>
        <w:jc w:val="right"/>
        <w:rPr>
          <w:rFonts w:asciiTheme="minorHAnsi" w:hAnsiTheme="minorHAnsi" w:cstheme="minorHAnsi"/>
          <w:b/>
          <w:i/>
          <w:sz w:val="22"/>
          <w:szCs w:val="22"/>
        </w:rPr>
      </w:pPr>
    </w:p>
    <w:p w14:paraId="34B18ADD" w14:textId="77777777" w:rsidR="00741ADB" w:rsidRDefault="00741ADB" w:rsidP="004770BC">
      <w:pPr>
        <w:suppressAutoHyphens/>
        <w:contextualSpacing/>
        <w:jc w:val="right"/>
        <w:rPr>
          <w:rFonts w:asciiTheme="minorHAnsi" w:hAnsiTheme="minorHAnsi" w:cstheme="minorHAnsi"/>
          <w:b/>
          <w:i/>
          <w:sz w:val="22"/>
          <w:szCs w:val="22"/>
        </w:rPr>
      </w:pPr>
    </w:p>
    <w:p w14:paraId="33E7E5CD" w14:textId="77777777" w:rsidR="00741ADB" w:rsidRDefault="00741ADB" w:rsidP="004770BC">
      <w:pPr>
        <w:suppressAutoHyphens/>
        <w:contextualSpacing/>
        <w:jc w:val="right"/>
        <w:rPr>
          <w:rFonts w:asciiTheme="minorHAnsi" w:hAnsiTheme="minorHAnsi" w:cstheme="minorHAnsi"/>
          <w:b/>
          <w:i/>
          <w:sz w:val="22"/>
          <w:szCs w:val="22"/>
        </w:rPr>
      </w:pPr>
    </w:p>
    <w:p w14:paraId="3FE53AF2" w14:textId="77777777" w:rsidR="00741ADB" w:rsidRDefault="00741ADB" w:rsidP="004770BC">
      <w:pPr>
        <w:suppressAutoHyphens/>
        <w:contextualSpacing/>
        <w:jc w:val="right"/>
        <w:rPr>
          <w:rFonts w:asciiTheme="minorHAnsi" w:hAnsiTheme="minorHAnsi" w:cstheme="minorHAnsi"/>
          <w:b/>
          <w:i/>
          <w:sz w:val="22"/>
          <w:szCs w:val="22"/>
        </w:rPr>
      </w:pPr>
    </w:p>
    <w:p w14:paraId="70D72AE8" w14:textId="77777777" w:rsidR="00741ADB" w:rsidRDefault="00741ADB" w:rsidP="004770BC">
      <w:pPr>
        <w:suppressAutoHyphens/>
        <w:contextualSpacing/>
        <w:jc w:val="right"/>
        <w:rPr>
          <w:rFonts w:asciiTheme="minorHAnsi" w:hAnsiTheme="minorHAnsi" w:cstheme="minorHAnsi"/>
          <w:b/>
          <w:i/>
          <w:sz w:val="22"/>
          <w:szCs w:val="22"/>
        </w:rPr>
      </w:pPr>
    </w:p>
    <w:p w14:paraId="59B7A97C" w14:textId="77777777" w:rsidR="00741ADB" w:rsidRDefault="00741ADB" w:rsidP="004770BC">
      <w:pPr>
        <w:suppressAutoHyphens/>
        <w:contextualSpacing/>
        <w:jc w:val="right"/>
        <w:rPr>
          <w:rFonts w:asciiTheme="minorHAnsi" w:hAnsiTheme="minorHAnsi" w:cstheme="minorHAnsi"/>
          <w:b/>
          <w:i/>
          <w:sz w:val="22"/>
          <w:szCs w:val="22"/>
        </w:rPr>
      </w:pPr>
    </w:p>
    <w:p w14:paraId="41F48578" w14:textId="77777777" w:rsidR="00741ADB" w:rsidRDefault="00741ADB" w:rsidP="004770BC">
      <w:pPr>
        <w:suppressAutoHyphens/>
        <w:contextualSpacing/>
        <w:jc w:val="right"/>
        <w:rPr>
          <w:rFonts w:asciiTheme="minorHAnsi" w:hAnsiTheme="minorHAnsi" w:cstheme="minorHAnsi"/>
          <w:b/>
          <w:i/>
          <w:sz w:val="22"/>
          <w:szCs w:val="22"/>
        </w:rPr>
      </w:pPr>
    </w:p>
    <w:p w14:paraId="1504EC03" w14:textId="77777777" w:rsidR="00741ADB" w:rsidRDefault="00741ADB" w:rsidP="004770BC">
      <w:pPr>
        <w:suppressAutoHyphens/>
        <w:contextualSpacing/>
        <w:jc w:val="right"/>
        <w:rPr>
          <w:rFonts w:asciiTheme="minorHAnsi" w:hAnsiTheme="minorHAnsi" w:cstheme="minorHAnsi"/>
          <w:b/>
          <w:i/>
          <w:sz w:val="22"/>
          <w:szCs w:val="22"/>
        </w:rPr>
      </w:pPr>
    </w:p>
    <w:p w14:paraId="1DD3F63E" w14:textId="77777777" w:rsidR="00741ADB" w:rsidRDefault="00741ADB" w:rsidP="004770BC">
      <w:pPr>
        <w:suppressAutoHyphens/>
        <w:contextualSpacing/>
        <w:jc w:val="right"/>
        <w:rPr>
          <w:rFonts w:asciiTheme="minorHAnsi" w:hAnsiTheme="minorHAnsi" w:cstheme="minorHAnsi"/>
          <w:b/>
          <w:i/>
          <w:sz w:val="22"/>
          <w:szCs w:val="22"/>
        </w:rPr>
      </w:pPr>
    </w:p>
    <w:p w14:paraId="27F63B9B" w14:textId="77777777" w:rsidR="00741ADB" w:rsidRDefault="00741ADB" w:rsidP="004770BC">
      <w:pPr>
        <w:suppressAutoHyphens/>
        <w:contextualSpacing/>
        <w:jc w:val="right"/>
        <w:rPr>
          <w:rFonts w:asciiTheme="minorHAnsi" w:hAnsiTheme="minorHAnsi" w:cstheme="minorHAnsi"/>
          <w:b/>
          <w:i/>
          <w:sz w:val="22"/>
          <w:szCs w:val="22"/>
        </w:rPr>
      </w:pPr>
    </w:p>
    <w:p w14:paraId="7CD60AD7" w14:textId="77777777" w:rsidR="00741ADB" w:rsidRDefault="00741ADB" w:rsidP="004770BC">
      <w:pPr>
        <w:suppressAutoHyphens/>
        <w:contextualSpacing/>
        <w:jc w:val="right"/>
        <w:rPr>
          <w:rFonts w:asciiTheme="minorHAnsi" w:hAnsiTheme="minorHAnsi" w:cstheme="minorHAnsi"/>
          <w:b/>
          <w:i/>
          <w:sz w:val="22"/>
          <w:szCs w:val="22"/>
        </w:rPr>
      </w:pPr>
    </w:p>
    <w:p w14:paraId="31374F95" w14:textId="77777777" w:rsidR="00741ADB" w:rsidRDefault="00741ADB" w:rsidP="004770BC">
      <w:pPr>
        <w:suppressAutoHyphens/>
        <w:contextualSpacing/>
        <w:jc w:val="right"/>
        <w:rPr>
          <w:rFonts w:asciiTheme="minorHAnsi" w:hAnsiTheme="minorHAnsi" w:cstheme="minorHAnsi"/>
          <w:b/>
          <w:i/>
          <w:sz w:val="22"/>
          <w:szCs w:val="22"/>
        </w:rPr>
      </w:pPr>
    </w:p>
    <w:p w14:paraId="1B3EF212" w14:textId="77777777" w:rsidR="00741ADB" w:rsidRDefault="00741ADB" w:rsidP="004770BC">
      <w:pPr>
        <w:suppressAutoHyphens/>
        <w:contextualSpacing/>
        <w:jc w:val="right"/>
        <w:rPr>
          <w:rFonts w:asciiTheme="minorHAnsi" w:hAnsiTheme="minorHAnsi" w:cstheme="minorHAnsi"/>
          <w:b/>
          <w:i/>
          <w:sz w:val="22"/>
          <w:szCs w:val="22"/>
        </w:rPr>
      </w:pPr>
    </w:p>
    <w:p w14:paraId="237ADFA7" w14:textId="77777777" w:rsidR="00741ADB" w:rsidRDefault="00741ADB" w:rsidP="004770BC">
      <w:pPr>
        <w:suppressAutoHyphens/>
        <w:contextualSpacing/>
        <w:jc w:val="right"/>
        <w:rPr>
          <w:rFonts w:asciiTheme="minorHAnsi" w:hAnsiTheme="minorHAnsi" w:cstheme="minorHAnsi"/>
          <w:b/>
          <w:i/>
          <w:sz w:val="22"/>
          <w:szCs w:val="22"/>
        </w:rPr>
      </w:pPr>
    </w:p>
    <w:p w14:paraId="08CBF496" w14:textId="77777777" w:rsidR="00741ADB" w:rsidRDefault="00741ADB" w:rsidP="004770BC">
      <w:pPr>
        <w:suppressAutoHyphens/>
        <w:contextualSpacing/>
        <w:jc w:val="right"/>
        <w:rPr>
          <w:rFonts w:asciiTheme="minorHAnsi" w:hAnsiTheme="minorHAnsi" w:cstheme="minorHAnsi"/>
          <w:b/>
          <w:i/>
          <w:sz w:val="22"/>
          <w:szCs w:val="22"/>
        </w:rPr>
      </w:pPr>
    </w:p>
    <w:p w14:paraId="360AD2FC" w14:textId="77777777" w:rsidR="00741ADB" w:rsidRDefault="00741ADB" w:rsidP="004770BC">
      <w:pPr>
        <w:suppressAutoHyphens/>
        <w:contextualSpacing/>
        <w:jc w:val="right"/>
        <w:rPr>
          <w:rFonts w:asciiTheme="minorHAnsi" w:hAnsiTheme="minorHAnsi" w:cstheme="minorHAnsi"/>
          <w:b/>
          <w:i/>
          <w:sz w:val="22"/>
          <w:szCs w:val="22"/>
        </w:rPr>
      </w:pPr>
    </w:p>
    <w:p w14:paraId="1650556E" w14:textId="77777777" w:rsidR="00741ADB" w:rsidRDefault="00741ADB" w:rsidP="004770BC">
      <w:pPr>
        <w:suppressAutoHyphens/>
        <w:contextualSpacing/>
        <w:jc w:val="right"/>
        <w:rPr>
          <w:rFonts w:asciiTheme="minorHAnsi" w:hAnsiTheme="minorHAnsi" w:cstheme="minorHAnsi"/>
          <w:b/>
          <w:i/>
          <w:sz w:val="22"/>
          <w:szCs w:val="22"/>
        </w:rPr>
      </w:pPr>
    </w:p>
    <w:p w14:paraId="07DBD1FE" w14:textId="77777777" w:rsidR="00741ADB" w:rsidRDefault="00741ADB" w:rsidP="004770BC">
      <w:pPr>
        <w:suppressAutoHyphens/>
        <w:contextualSpacing/>
        <w:jc w:val="right"/>
        <w:rPr>
          <w:rFonts w:asciiTheme="minorHAnsi" w:hAnsiTheme="minorHAnsi" w:cstheme="minorHAnsi"/>
          <w:b/>
          <w:i/>
          <w:sz w:val="22"/>
          <w:szCs w:val="22"/>
        </w:rPr>
      </w:pPr>
    </w:p>
    <w:p w14:paraId="0CD6A378" w14:textId="22EA0C05" w:rsidR="00694A06" w:rsidRPr="0022641B" w:rsidRDefault="0010594F" w:rsidP="004770BC">
      <w:pPr>
        <w:suppressAutoHyphens/>
        <w:contextualSpacing/>
        <w:jc w:val="right"/>
        <w:rPr>
          <w:rFonts w:asciiTheme="minorHAnsi" w:hAnsiTheme="minorHAnsi" w:cstheme="minorHAnsi"/>
          <w:b/>
          <w:i/>
          <w:color w:val="525252"/>
          <w:sz w:val="22"/>
          <w:szCs w:val="22"/>
        </w:rPr>
      </w:pPr>
      <w:r w:rsidRPr="0022641B">
        <w:rPr>
          <w:rFonts w:asciiTheme="minorHAnsi" w:hAnsiTheme="minorHAnsi" w:cstheme="minorHAnsi"/>
          <w:b/>
          <w:i/>
          <w:sz w:val="22"/>
          <w:szCs w:val="22"/>
        </w:rPr>
        <w:t>Załącznik Nr 1</w:t>
      </w:r>
      <w:r w:rsidR="00694A06" w:rsidRPr="0022641B">
        <w:rPr>
          <w:rFonts w:asciiTheme="minorHAnsi" w:hAnsiTheme="minorHAnsi" w:cstheme="minorHAnsi"/>
          <w:b/>
          <w:i/>
          <w:sz w:val="22"/>
          <w:szCs w:val="22"/>
        </w:rPr>
        <w:t xml:space="preserve"> – Formularz ofertowy </w:t>
      </w:r>
    </w:p>
    <w:p w14:paraId="2149D9C9" w14:textId="77777777" w:rsidR="00694A06" w:rsidRPr="0022641B" w:rsidRDefault="00694A06" w:rsidP="004770BC">
      <w:pPr>
        <w:suppressAutoHyphens/>
        <w:contextualSpacing/>
        <w:jc w:val="right"/>
        <w:rPr>
          <w:rFonts w:asciiTheme="minorHAnsi" w:hAnsiTheme="minorHAnsi" w:cstheme="minorHAnsi"/>
          <w:sz w:val="22"/>
          <w:szCs w:val="22"/>
        </w:rPr>
      </w:pPr>
      <w:r w:rsidRPr="0022641B">
        <w:rPr>
          <w:rFonts w:asciiTheme="minorHAnsi" w:hAnsiTheme="minorHAnsi" w:cstheme="minorHAnsi"/>
          <w:sz w:val="22"/>
          <w:szCs w:val="22"/>
        </w:rPr>
        <w:t xml:space="preserve"> </w:t>
      </w:r>
    </w:p>
    <w:p w14:paraId="2934A76C" w14:textId="674C8D81" w:rsidR="00694A06" w:rsidRPr="0022641B" w:rsidRDefault="00694A06" w:rsidP="004770BC">
      <w:pPr>
        <w:suppressAutoHyphens/>
        <w:contextualSpacing/>
        <w:jc w:val="right"/>
        <w:rPr>
          <w:rFonts w:asciiTheme="minorHAnsi" w:hAnsiTheme="minorHAnsi" w:cstheme="minorHAnsi"/>
          <w:sz w:val="22"/>
          <w:szCs w:val="22"/>
        </w:rPr>
      </w:pPr>
      <w:r w:rsidRPr="0022641B">
        <w:rPr>
          <w:rFonts w:asciiTheme="minorHAnsi" w:hAnsiTheme="minorHAnsi" w:cstheme="minorHAnsi"/>
          <w:bCs/>
          <w:sz w:val="22"/>
          <w:szCs w:val="22"/>
        </w:rPr>
        <w:t xml:space="preserve">…………… </w:t>
      </w:r>
      <w:r w:rsidRPr="0022641B">
        <w:rPr>
          <w:rFonts w:asciiTheme="minorHAnsi" w:hAnsiTheme="minorHAnsi" w:cstheme="minorHAnsi"/>
          <w:sz w:val="22"/>
          <w:szCs w:val="22"/>
        </w:rPr>
        <w:t>20</w:t>
      </w:r>
      <w:r w:rsidR="009D16A4" w:rsidRPr="0022641B">
        <w:rPr>
          <w:rFonts w:asciiTheme="minorHAnsi" w:hAnsiTheme="minorHAnsi" w:cstheme="minorHAnsi"/>
          <w:sz w:val="22"/>
          <w:szCs w:val="22"/>
        </w:rPr>
        <w:t>20</w:t>
      </w:r>
      <w:r w:rsidRPr="0022641B">
        <w:rPr>
          <w:rFonts w:asciiTheme="minorHAnsi" w:hAnsiTheme="minorHAnsi" w:cstheme="minorHAnsi"/>
          <w:sz w:val="22"/>
          <w:szCs w:val="22"/>
        </w:rPr>
        <w:t xml:space="preserve"> r.</w:t>
      </w:r>
    </w:p>
    <w:p w14:paraId="6407A4F0" w14:textId="77777777" w:rsidR="00694A06" w:rsidRPr="0022641B" w:rsidRDefault="00694A06" w:rsidP="004770BC">
      <w:pPr>
        <w:suppressAutoHyphens/>
        <w:contextualSpacing/>
        <w:rPr>
          <w:rFonts w:asciiTheme="minorHAnsi" w:hAnsiTheme="minorHAnsi" w:cstheme="minorHAnsi"/>
          <w:sz w:val="22"/>
          <w:szCs w:val="22"/>
        </w:rPr>
      </w:pPr>
    </w:p>
    <w:p w14:paraId="144F68B3" w14:textId="77777777" w:rsidR="00694A06" w:rsidRPr="0022641B" w:rsidRDefault="00694A06" w:rsidP="004770BC">
      <w:pPr>
        <w:suppressAutoHyphens/>
        <w:contextualSpacing/>
        <w:rPr>
          <w:rFonts w:asciiTheme="minorHAnsi" w:hAnsiTheme="minorHAnsi" w:cstheme="minorHAnsi"/>
          <w:bCs/>
          <w:sz w:val="22"/>
          <w:szCs w:val="22"/>
        </w:rPr>
      </w:pPr>
    </w:p>
    <w:p w14:paraId="457068E1" w14:textId="77777777" w:rsidR="00694A06" w:rsidRPr="0022641B" w:rsidRDefault="00694A06" w:rsidP="004770BC">
      <w:pPr>
        <w:suppressAutoHyphens/>
        <w:contextualSpacing/>
        <w:rPr>
          <w:rFonts w:asciiTheme="minorHAnsi" w:hAnsiTheme="minorHAnsi" w:cstheme="minorHAnsi"/>
          <w:bCs/>
          <w:sz w:val="22"/>
          <w:szCs w:val="22"/>
        </w:rPr>
      </w:pPr>
    </w:p>
    <w:p w14:paraId="04744F04" w14:textId="77777777" w:rsidR="00694A06" w:rsidRPr="0022641B" w:rsidRDefault="00694A06" w:rsidP="004770BC">
      <w:pPr>
        <w:suppressAutoHyphens/>
        <w:contextualSpacing/>
        <w:rPr>
          <w:rFonts w:asciiTheme="minorHAnsi" w:hAnsiTheme="minorHAnsi" w:cstheme="minorHAnsi"/>
          <w:bCs/>
          <w:i/>
          <w:sz w:val="22"/>
          <w:szCs w:val="22"/>
        </w:rPr>
      </w:pPr>
      <w:r w:rsidRPr="0022641B">
        <w:rPr>
          <w:rFonts w:asciiTheme="minorHAnsi" w:hAnsiTheme="minorHAnsi" w:cstheme="minorHAnsi"/>
          <w:bCs/>
          <w:sz w:val="22"/>
          <w:szCs w:val="22"/>
        </w:rPr>
        <w:t xml:space="preserve">Pełna nazwa Wykonawcy </w:t>
      </w:r>
      <w:r w:rsidRPr="0022641B">
        <w:rPr>
          <w:rFonts w:asciiTheme="minorHAnsi" w:hAnsiTheme="minorHAnsi" w:cstheme="minorHAnsi"/>
          <w:bCs/>
          <w:i/>
          <w:sz w:val="22"/>
          <w:szCs w:val="22"/>
        </w:rPr>
        <w:t>_______________________________</w:t>
      </w:r>
    </w:p>
    <w:p w14:paraId="7D0806AB" w14:textId="54A0A193" w:rsidR="00694A06" w:rsidRPr="0022641B" w:rsidRDefault="00694A06" w:rsidP="004770BC">
      <w:pPr>
        <w:suppressAutoHyphens/>
        <w:contextualSpacing/>
        <w:rPr>
          <w:rFonts w:asciiTheme="minorHAnsi" w:hAnsiTheme="minorHAnsi" w:cstheme="minorHAnsi"/>
          <w:bCs/>
          <w:i/>
          <w:sz w:val="22"/>
          <w:szCs w:val="22"/>
        </w:rPr>
      </w:pPr>
      <w:r w:rsidRPr="0022641B">
        <w:rPr>
          <w:rFonts w:asciiTheme="minorHAnsi" w:hAnsiTheme="minorHAnsi" w:cstheme="minorHAnsi"/>
          <w:bCs/>
          <w:i/>
          <w:sz w:val="22"/>
          <w:szCs w:val="22"/>
        </w:rPr>
        <w:tab/>
      </w:r>
      <w:r w:rsidRPr="0022641B">
        <w:rPr>
          <w:rFonts w:asciiTheme="minorHAnsi" w:hAnsiTheme="minorHAnsi" w:cstheme="minorHAnsi"/>
          <w:bCs/>
          <w:i/>
          <w:sz w:val="22"/>
          <w:szCs w:val="22"/>
        </w:rPr>
        <w:tab/>
      </w:r>
      <w:r w:rsidRPr="0022641B">
        <w:rPr>
          <w:rFonts w:asciiTheme="minorHAnsi" w:hAnsiTheme="minorHAnsi" w:cstheme="minorHAnsi"/>
          <w:bCs/>
          <w:i/>
          <w:sz w:val="22"/>
          <w:szCs w:val="22"/>
        </w:rPr>
        <w:tab/>
        <w:t>__</w:t>
      </w:r>
      <w:r w:rsidR="002D7397" w:rsidRPr="0022641B">
        <w:rPr>
          <w:rFonts w:asciiTheme="minorHAnsi" w:hAnsiTheme="minorHAnsi" w:cstheme="minorHAnsi"/>
          <w:bCs/>
          <w:i/>
          <w:sz w:val="22"/>
          <w:szCs w:val="22"/>
        </w:rPr>
        <w:t>_______________________________</w:t>
      </w:r>
    </w:p>
    <w:p w14:paraId="37F4D37F" w14:textId="4C56FFDE"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Siedziba i adres _________</w:t>
      </w:r>
      <w:r w:rsidR="002D7397" w:rsidRPr="0022641B">
        <w:rPr>
          <w:rFonts w:asciiTheme="minorHAnsi" w:hAnsiTheme="minorHAnsi" w:cstheme="minorHAnsi"/>
          <w:sz w:val="22"/>
          <w:szCs w:val="22"/>
        </w:rPr>
        <w:t>_______________________________</w:t>
      </w:r>
    </w:p>
    <w:p w14:paraId="46626EE7" w14:textId="77777777"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Nr telefonu i numer faksu ________________________________</w:t>
      </w:r>
    </w:p>
    <w:p w14:paraId="49455D7F" w14:textId="3F362676"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NIP  ___________________</w:t>
      </w:r>
      <w:r w:rsidR="002D7397" w:rsidRPr="0022641B">
        <w:rPr>
          <w:rFonts w:asciiTheme="minorHAnsi" w:hAnsiTheme="minorHAnsi" w:cstheme="minorHAnsi"/>
          <w:sz w:val="22"/>
          <w:szCs w:val="22"/>
        </w:rPr>
        <w:t>_______________________________</w:t>
      </w:r>
    </w:p>
    <w:p w14:paraId="0520B937" w14:textId="3982C654"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REGON ________________</w:t>
      </w:r>
      <w:r w:rsidR="002D7397" w:rsidRPr="0022641B">
        <w:rPr>
          <w:rFonts w:asciiTheme="minorHAnsi" w:hAnsiTheme="minorHAnsi" w:cstheme="minorHAnsi"/>
          <w:sz w:val="22"/>
          <w:szCs w:val="22"/>
        </w:rPr>
        <w:t>______________________________</w:t>
      </w:r>
    </w:p>
    <w:p w14:paraId="536E31EB" w14:textId="16433B65"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Województwo __________</w:t>
      </w:r>
      <w:r w:rsidR="002D7397" w:rsidRPr="0022641B">
        <w:rPr>
          <w:rFonts w:asciiTheme="minorHAnsi" w:hAnsiTheme="minorHAnsi" w:cstheme="minorHAnsi"/>
          <w:sz w:val="22"/>
          <w:szCs w:val="22"/>
        </w:rPr>
        <w:t>_______________________________</w:t>
      </w:r>
    </w:p>
    <w:p w14:paraId="457DF464" w14:textId="6546332E"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e-mail  _________________</w:t>
      </w:r>
      <w:r w:rsidR="002D7397" w:rsidRPr="0022641B">
        <w:rPr>
          <w:rFonts w:asciiTheme="minorHAnsi" w:hAnsiTheme="minorHAnsi" w:cstheme="minorHAnsi"/>
          <w:sz w:val="22"/>
          <w:szCs w:val="22"/>
        </w:rPr>
        <w:t>_______________________________</w:t>
      </w:r>
    </w:p>
    <w:p w14:paraId="0C156903" w14:textId="487CF366"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adres http:// ____________</w:t>
      </w:r>
      <w:r w:rsidR="002D7397" w:rsidRPr="0022641B">
        <w:rPr>
          <w:rFonts w:asciiTheme="minorHAnsi" w:hAnsiTheme="minorHAnsi" w:cstheme="minorHAnsi"/>
          <w:sz w:val="22"/>
          <w:szCs w:val="22"/>
        </w:rPr>
        <w:t>_______________________________</w:t>
      </w:r>
    </w:p>
    <w:p w14:paraId="2C6A52E9" w14:textId="77777777" w:rsidR="00694A06" w:rsidRPr="0022641B" w:rsidRDefault="00694A06" w:rsidP="004770BC">
      <w:pPr>
        <w:suppressAutoHyphens/>
        <w:contextualSpacing/>
        <w:rPr>
          <w:rFonts w:asciiTheme="minorHAnsi" w:hAnsiTheme="minorHAnsi" w:cstheme="minorHAnsi"/>
          <w:bCs/>
          <w:sz w:val="22"/>
          <w:szCs w:val="22"/>
        </w:rPr>
      </w:pPr>
    </w:p>
    <w:p w14:paraId="1C377802" w14:textId="77777777" w:rsidR="00694A06" w:rsidRPr="0022641B" w:rsidRDefault="00694A06" w:rsidP="004770BC">
      <w:pPr>
        <w:suppressAutoHyphens/>
        <w:contextualSpacing/>
        <w:rPr>
          <w:rFonts w:asciiTheme="minorHAnsi" w:hAnsiTheme="minorHAnsi" w:cstheme="minorHAnsi"/>
          <w:b/>
          <w:bCs/>
          <w:sz w:val="22"/>
          <w:szCs w:val="22"/>
        </w:rPr>
      </w:pPr>
    </w:p>
    <w:p w14:paraId="1703B14E" w14:textId="77777777" w:rsidR="00694A06" w:rsidRPr="0022641B" w:rsidRDefault="00694A06" w:rsidP="004770BC">
      <w:pPr>
        <w:suppressAutoHyphens/>
        <w:contextualSpacing/>
        <w:jc w:val="center"/>
        <w:rPr>
          <w:rFonts w:asciiTheme="minorHAnsi" w:hAnsiTheme="minorHAnsi" w:cstheme="minorHAnsi"/>
          <w:b/>
          <w:bCs/>
          <w:sz w:val="22"/>
          <w:szCs w:val="22"/>
        </w:rPr>
      </w:pPr>
      <w:r w:rsidRPr="0022641B">
        <w:rPr>
          <w:rFonts w:asciiTheme="minorHAnsi" w:hAnsiTheme="minorHAnsi" w:cstheme="minorHAnsi"/>
          <w:b/>
          <w:bCs/>
          <w:sz w:val="22"/>
          <w:szCs w:val="22"/>
        </w:rPr>
        <w:t>O F E R T A</w:t>
      </w:r>
    </w:p>
    <w:p w14:paraId="03B5C93E" w14:textId="77777777" w:rsidR="00694A06" w:rsidRPr="0022641B" w:rsidRDefault="00694A06" w:rsidP="004770BC">
      <w:pPr>
        <w:suppressAutoHyphens/>
        <w:ind w:firstLine="6804"/>
        <w:contextualSpacing/>
        <w:rPr>
          <w:rFonts w:asciiTheme="minorHAnsi" w:hAnsiTheme="minorHAnsi" w:cstheme="minorHAnsi"/>
          <w:sz w:val="22"/>
          <w:szCs w:val="22"/>
        </w:rPr>
      </w:pPr>
    </w:p>
    <w:p w14:paraId="6FF60312" w14:textId="77777777" w:rsidR="00694A06" w:rsidRPr="0022641B" w:rsidRDefault="00694A06" w:rsidP="004770BC">
      <w:pPr>
        <w:suppressAutoHyphens/>
        <w:contextualSpacing/>
        <w:jc w:val="center"/>
        <w:rPr>
          <w:rFonts w:asciiTheme="minorHAnsi" w:hAnsiTheme="minorHAnsi" w:cstheme="minorHAnsi"/>
          <w:sz w:val="22"/>
          <w:szCs w:val="22"/>
        </w:rPr>
      </w:pPr>
      <w:r w:rsidRPr="0022641B">
        <w:rPr>
          <w:rFonts w:asciiTheme="minorHAnsi" w:hAnsiTheme="minorHAnsi" w:cstheme="minorHAnsi"/>
          <w:sz w:val="22"/>
          <w:szCs w:val="22"/>
        </w:rPr>
        <w:t>dla</w:t>
      </w:r>
    </w:p>
    <w:p w14:paraId="4BE0C88B" w14:textId="1AC4A817" w:rsidR="00694A06" w:rsidRPr="0022641B" w:rsidRDefault="0010594F" w:rsidP="004770BC">
      <w:pPr>
        <w:suppressAutoHyphens/>
        <w:contextualSpacing/>
        <w:jc w:val="center"/>
        <w:rPr>
          <w:rFonts w:asciiTheme="minorHAnsi" w:hAnsiTheme="minorHAnsi" w:cstheme="minorHAnsi"/>
          <w:b/>
          <w:sz w:val="22"/>
          <w:szCs w:val="22"/>
        </w:rPr>
      </w:pPr>
      <w:r w:rsidRPr="0022641B">
        <w:rPr>
          <w:rFonts w:asciiTheme="minorHAnsi" w:hAnsiTheme="minorHAnsi" w:cstheme="minorHAnsi"/>
          <w:b/>
          <w:sz w:val="22"/>
          <w:szCs w:val="22"/>
        </w:rPr>
        <w:t>GMINY OZIMEK</w:t>
      </w:r>
    </w:p>
    <w:p w14:paraId="097A51D8" w14:textId="53D61E59" w:rsidR="00694A06" w:rsidRPr="0022641B" w:rsidRDefault="002D7397" w:rsidP="004770BC">
      <w:pPr>
        <w:suppressAutoHyphens/>
        <w:contextualSpacing/>
        <w:jc w:val="center"/>
        <w:rPr>
          <w:rFonts w:asciiTheme="minorHAnsi" w:hAnsiTheme="minorHAnsi" w:cstheme="minorHAnsi"/>
          <w:b/>
          <w:sz w:val="22"/>
          <w:szCs w:val="22"/>
        </w:rPr>
      </w:pPr>
      <w:r w:rsidRPr="0022641B">
        <w:rPr>
          <w:rFonts w:asciiTheme="minorHAnsi" w:hAnsiTheme="minorHAnsi" w:cstheme="minorHAnsi"/>
          <w:b/>
          <w:sz w:val="22"/>
          <w:szCs w:val="22"/>
        </w:rPr>
        <w:t>u</w:t>
      </w:r>
      <w:r w:rsidR="00FB0E22" w:rsidRPr="0022641B">
        <w:rPr>
          <w:rFonts w:asciiTheme="minorHAnsi" w:hAnsiTheme="minorHAnsi" w:cstheme="minorHAnsi"/>
          <w:b/>
          <w:sz w:val="22"/>
          <w:szCs w:val="22"/>
        </w:rPr>
        <w:t>l</w:t>
      </w:r>
      <w:r w:rsidR="0010594F" w:rsidRPr="0022641B">
        <w:rPr>
          <w:rFonts w:asciiTheme="minorHAnsi" w:hAnsiTheme="minorHAnsi" w:cstheme="minorHAnsi"/>
          <w:b/>
          <w:sz w:val="22"/>
          <w:szCs w:val="22"/>
        </w:rPr>
        <w:t>. KS. JANA DZIERŻONA 4B</w:t>
      </w:r>
    </w:p>
    <w:p w14:paraId="34A27AAD" w14:textId="1CBB648C" w:rsidR="00694A06" w:rsidRPr="0034309B" w:rsidRDefault="0010594F" w:rsidP="004770BC">
      <w:pPr>
        <w:suppressAutoHyphens/>
        <w:contextualSpacing/>
        <w:jc w:val="center"/>
        <w:rPr>
          <w:rFonts w:asciiTheme="minorHAnsi" w:hAnsiTheme="minorHAnsi" w:cstheme="minorHAnsi"/>
          <w:b/>
          <w:sz w:val="22"/>
          <w:szCs w:val="22"/>
        </w:rPr>
      </w:pPr>
      <w:r w:rsidRPr="0022641B">
        <w:rPr>
          <w:rFonts w:asciiTheme="minorHAnsi" w:hAnsiTheme="minorHAnsi" w:cstheme="minorHAnsi"/>
          <w:b/>
          <w:sz w:val="22"/>
          <w:szCs w:val="22"/>
        </w:rPr>
        <w:t>46-040</w:t>
      </w:r>
      <w:r w:rsidR="00694A06" w:rsidRPr="0022641B">
        <w:rPr>
          <w:rFonts w:asciiTheme="minorHAnsi" w:hAnsiTheme="minorHAnsi" w:cstheme="minorHAnsi"/>
          <w:b/>
          <w:sz w:val="22"/>
          <w:szCs w:val="22"/>
        </w:rPr>
        <w:t xml:space="preserve"> </w:t>
      </w:r>
      <w:r w:rsidRPr="0022641B">
        <w:rPr>
          <w:rFonts w:asciiTheme="minorHAnsi" w:hAnsiTheme="minorHAnsi" w:cstheme="minorHAnsi"/>
          <w:b/>
          <w:sz w:val="22"/>
          <w:szCs w:val="22"/>
        </w:rPr>
        <w:t>OZIMEK</w:t>
      </w:r>
    </w:p>
    <w:p w14:paraId="584902F5" w14:textId="77777777" w:rsidR="00694A06" w:rsidRPr="0034309B" w:rsidRDefault="00694A06" w:rsidP="004770BC">
      <w:pPr>
        <w:suppressAutoHyphens/>
        <w:contextualSpacing/>
        <w:rPr>
          <w:rFonts w:asciiTheme="minorHAnsi" w:hAnsiTheme="minorHAnsi" w:cstheme="minorHAnsi"/>
          <w:sz w:val="22"/>
          <w:szCs w:val="22"/>
        </w:rPr>
      </w:pPr>
    </w:p>
    <w:p w14:paraId="0DFEEAC6" w14:textId="77777777" w:rsidR="00694A06" w:rsidRPr="0022641B" w:rsidRDefault="00694A06" w:rsidP="004770BC">
      <w:pPr>
        <w:suppressAutoHyphens/>
        <w:spacing w:line="276" w:lineRule="auto"/>
        <w:jc w:val="center"/>
        <w:rPr>
          <w:rFonts w:asciiTheme="minorHAnsi" w:hAnsiTheme="minorHAnsi" w:cstheme="minorHAnsi"/>
          <w:sz w:val="22"/>
          <w:szCs w:val="22"/>
        </w:rPr>
      </w:pPr>
      <w:r w:rsidRPr="0022641B">
        <w:rPr>
          <w:rFonts w:asciiTheme="minorHAnsi" w:hAnsiTheme="minorHAnsi" w:cstheme="minorHAnsi"/>
          <w:sz w:val="22"/>
          <w:szCs w:val="22"/>
        </w:rPr>
        <w:t>Nawiązując do ogłoszenia o zamówieniu w trybie przetargu nieograniczonego pod nazwą:</w:t>
      </w:r>
    </w:p>
    <w:p w14:paraId="07815C3D" w14:textId="77777777" w:rsidR="00694A06" w:rsidRPr="0022641B" w:rsidRDefault="00694A06" w:rsidP="004770BC">
      <w:pPr>
        <w:suppressAutoHyphens/>
        <w:contextualSpacing/>
        <w:rPr>
          <w:rFonts w:asciiTheme="minorHAnsi" w:hAnsiTheme="minorHAnsi" w:cstheme="minorHAnsi"/>
          <w:sz w:val="22"/>
          <w:szCs w:val="22"/>
        </w:rPr>
      </w:pPr>
    </w:p>
    <w:p w14:paraId="08BC4D61" w14:textId="77777777" w:rsidR="00694A06" w:rsidRPr="0022641B" w:rsidRDefault="00694A06" w:rsidP="004770BC">
      <w:pPr>
        <w:pStyle w:val="Nagwek"/>
        <w:suppressAutoHyphens/>
        <w:jc w:val="center"/>
        <w:rPr>
          <w:rFonts w:asciiTheme="minorHAnsi" w:hAnsiTheme="minorHAnsi" w:cstheme="minorHAnsi"/>
          <w:b/>
          <w:sz w:val="22"/>
          <w:szCs w:val="22"/>
        </w:rPr>
      </w:pPr>
      <w:r w:rsidRPr="0022641B">
        <w:rPr>
          <w:rFonts w:asciiTheme="minorHAnsi" w:hAnsiTheme="minorHAnsi" w:cstheme="minorHAnsi"/>
          <w:b/>
          <w:sz w:val="22"/>
          <w:szCs w:val="22"/>
        </w:rPr>
        <w:t>KOMPLEKSOWE UBEZPIECZENIE MIENIA I ODPOWIEDZIALNOŚCI CYWILNEJ</w:t>
      </w:r>
    </w:p>
    <w:p w14:paraId="3AF14513" w14:textId="72F3DFD7" w:rsidR="00694A06" w:rsidRPr="0057594E" w:rsidRDefault="0010594F" w:rsidP="0057594E">
      <w:pPr>
        <w:suppressAutoHyphens/>
        <w:spacing w:after="120"/>
        <w:jc w:val="center"/>
        <w:rPr>
          <w:rFonts w:asciiTheme="minorHAnsi" w:hAnsiTheme="minorHAnsi" w:cstheme="minorHAnsi"/>
          <w:b/>
          <w:sz w:val="22"/>
          <w:szCs w:val="22"/>
          <w:u w:val="single"/>
        </w:rPr>
      </w:pPr>
      <w:r w:rsidRPr="0022641B">
        <w:rPr>
          <w:rFonts w:asciiTheme="minorHAnsi" w:hAnsiTheme="minorHAnsi" w:cstheme="minorHAnsi"/>
          <w:b/>
          <w:sz w:val="22"/>
          <w:szCs w:val="22"/>
        </w:rPr>
        <w:t xml:space="preserve">GMINY OZIMEK  WRAZ Z JEDNOSTKAMI </w:t>
      </w:r>
      <w:r w:rsidRPr="00D86691">
        <w:rPr>
          <w:rFonts w:asciiTheme="minorHAnsi" w:hAnsiTheme="minorHAnsi" w:cstheme="minorHAnsi"/>
          <w:b/>
          <w:sz w:val="22"/>
          <w:szCs w:val="22"/>
        </w:rPr>
        <w:t>ORGANIZACYJNYMI I INSTYTUCJAMI</w:t>
      </w:r>
      <w:r w:rsidR="00694A06" w:rsidRPr="00D86691">
        <w:rPr>
          <w:rFonts w:asciiTheme="minorHAnsi" w:hAnsiTheme="minorHAnsi" w:cstheme="minorHAnsi"/>
          <w:b/>
          <w:sz w:val="22"/>
          <w:szCs w:val="22"/>
        </w:rPr>
        <w:t xml:space="preserve"> KULTURY </w:t>
      </w:r>
      <w:r w:rsidR="0057594E" w:rsidRPr="00D86691">
        <w:rPr>
          <w:rFonts w:asciiTheme="minorHAnsi" w:hAnsiTheme="minorHAnsi" w:cstheme="minorHAnsi"/>
          <w:b/>
          <w:sz w:val="22"/>
          <w:szCs w:val="22"/>
        </w:rPr>
        <w:t xml:space="preserve">W OKRESIE OD 01 KWIETNIA 2020 ROKU DO 31 MARCA </w:t>
      </w:r>
      <w:r w:rsidR="00D86691" w:rsidRPr="00D86691">
        <w:rPr>
          <w:rFonts w:asciiTheme="minorHAnsi" w:hAnsiTheme="minorHAnsi" w:cstheme="minorHAnsi"/>
          <w:b/>
          <w:sz w:val="22"/>
          <w:szCs w:val="22"/>
        </w:rPr>
        <w:t>2023</w:t>
      </w:r>
      <w:r w:rsidR="0057594E" w:rsidRPr="00D86691">
        <w:rPr>
          <w:rFonts w:asciiTheme="minorHAnsi" w:hAnsiTheme="minorHAnsi" w:cstheme="minorHAnsi"/>
          <w:b/>
          <w:sz w:val="22"/>
          <w:szCs w:val="22"/>
        </w:rPr>
        <w:t xml:space="preserve"> ROKU </w:t>
      </w:r>
    </w:p>
    <w:p w14:paraId="54F3C4A4" w14:textId="77777777" w:rsidR="00694A06" w:rsidRPr="0022641B" w:rsidRDefault="00694A06" w:rsidP="00B63E6E">
      <w:pPr>
        <w:suppressAutoHyphens/>
        <w:contextualSpacing/>
        <w:jc w:val="both"/>
        <w:rPr>
          <w:rFonts w:asciiTheme="minorHAnsi" w:hAnsiTheme="minorHAnsi" w:cstheme="minorHAnsi"/>
          <w:sz w:val="22"/>
          <w:szCs w:val="22"/>
        </w:rPr>
      </w:pPr>
    </w:p>
    <w:p w14:paraId="26CBA025" w14:textId="0EEC425C"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my niżej podpisani, działając w imieniu i na rzecz: …………………………………………………………………………………………………………………………………………………………………………………………………………………………</w:t>
      </w:r>
      <w:r w:rsidR="009D16A4" w:rsidRPr="0022641B">
        <w:rPr>
          <w:rFonts w:asciiTheme="minorHAnsi" w:hAnsiTheme="minorHAnsi" w:cstheme="minorHAnsi"/>
          <w:sz w:val="22"/>
          <w:szCs w:val="22"/>
        </w:rPr>
        <w:t>…………………………………………………………………………………………………………</w:t>
      </w:r>
    </w:p>
    <w:p w14:paraId="6CCB79BD" w14:textId="77777777" w:rsidR="00694A06" w:rsidRPr="0022641B" w:rsidRDefault="00694A06" w:rsidP="004770BC">
      <w:pPr>
        <w:suppressAutoHyphens/>
        <w:contextualSpacing/>
        <w:rPr>
          <w:rFonts w:asciiTheme="minorHAnsi" w:hAnsiTheme="minorHAnsi" w:cstheme="minorHAnsi"/>
          <w:i/>
          <w:iCs/>
          <w:sz w:val="22"/>
          <w:szCs w:val="22"/>
        </w:rPr>
      </w:pPr>
      <w:r w:rsidRPr="0022641B">
        <w:rPr>
          <w:rFonts w:asciiTheme="minorHAnsi" w:hAnsiTheme="minorHAnsi" w:cstheme="minorHAnsi"/>
          <w:i/>
          <w:iCs/>
          <w:sz w:val="22"/>
          <w:szCs w:val="22"/>
        </w:rPr>
        <w:t>(nazwa i dokładny adres Wykonawcy, a w przypadku podmiotów występujących wspólnie -  podać nazwy i adresy wszystkich wspólników spółki lub członków konsorcjum)</w:t>
      </w:r>
    </w:p>
    <w:p w14:paraId="550A40BE" w14:textId="77777777" w:rsidR="00694A06" w:rsidRPr="0022641B" w:rsidRDefault="00694A06" w:rsidP="004770BC">
      <w:pPr>
        <w:suppressAutoHyphens/>
        <w:contextualSpacing/>
        <w:rPr>
          <w:rFonts w:asciiTheme="minorHAnsi" w:hAnsiTheme="minorHAnsi" w:cstheme="minorHAnsi"/>
          <w:sz w:val="22"/>
          <w:szCs w:val="22"/>
        </w:rPr>
      </w:pPr>
    </w:p>
    <w:p w14:paraId="0562A73F" w14:textId="77777777" w:rsidR="00694A06" w:rsidRPr="0022641B" w:rsidRDefault="00694A06" w:rsidP="00240F9C">
      <w:pPr>
        <w:numPr>
          <w:ilvl w:val="0"/>
          <w:numId w:val="78"/>
        </w:numPr>
        <w:suppressAutoHyphens/>
        <w:contextualSpacing/>
        <w:jc w:val="both"/>
        <w:rPr>
          <w:rFonts w:asciiTheme="minorHAnsi" w:hAnsiTheme="minorHAnsi" w:cstheme="minorHAnsi"/>
          <w:sz w:val="22"/>
          <w:szCs w:val="22"/>
        </w:rPr>
      </w:pPr>
      <w:r w:rsidRPr="0022641B">
        <w:rPr>
          <w:rFonts w:asciiTheme="minorHAnsi" w:hAnsiTheme="minorHAnsi" w:cstheme="minorHAnsi"/>
          <w:sz w:val="22"/>
          <w:szCs w:val="22"/>
        </w:rPr>
        <w:t xml:space="preserve">składamy ofertę na </w:t>
      </w:r>
      <w:r w:rsidRPr="0022641B">
        <w:rPr>
          <w:rFonts w:asciiTheme="minorHAnsi" w:hAnsiTheme="minorHAnsi" w:cstheme="minorHAnsi"/>
          <w:b/>
          <w:sz w:val="22"/>
          <w:szCs w:val="22"/>
        </w:rPr>
        <w:t>wykonanie przedmiotu zamówienia</w:t>
      </w:r>
      <w:r w:rsidRPr="0022641B">
        <w:rPr>
          <w:rFonts w:asciiTheme="minorHAnsi" w:hAnsiTheme="minorHAnsi" w:cstheme="minorHAnsi"/>
          <w:sz w:val="22"/>
          <w:szCs w:val="22"/>
        </w:rPr>
        <w:t>, w zakresie określonym w Specyfikacji Istotnych Warunków Zamówienia (SIWZ);</w:t>
      </w:r>
    </w:p>
    <w:p w14:paraId="34B6D6C8" w14:textId="1673E8E4" w:rsidR="00694A06" w:rsidRPr="00D86691" w:rsidRDefault="00694A06" w:rsidP="00240F9C">
      <w:pPr>
        <w:numPr>
          <w:ilvl w:val="0"/>
          <w:numId w:val="78"/>
        </w:numPr>
        <w:suppressAutoHyphens/>
        <w:spacing w:line="276" w:lineRule="auto"/>
        <w:jc w:val="both"/>
        <w:rPr>
          <w:rFonts w:asciiTheme="minorHAnsi" w:hAnsiTheme="minorHAnsi" w:cstheme="minorHAnsi"/>
          <w:sz w:val="22"/>
          <w:szCs w:val="22"/>
        </w:rPr>
      </w:pPr>
      <w:r w:rsidRPr="00D86691">
        <w:rPr>
          <w:rFonts w:asciiTheme="minorHAnsi" w:hAnsiTheme="minorHAnsi" w:cstheme="minorHAnsi"/>
          <w:bCs/>
          <w:sz w:val="22"/>
          <w:szCs w:val="22"/>
        </w:rPr>
        <w:t>cena brutto*) łą</w:t>
      </w:r>
      <w:r w:rsidR="00D86691" w:rsidRPr="00D86691">
        <w:rPr>
          <w:rFonts w:asciiTheme="minorHAnsi" w:hAnsiTheme="minorHAnsi" w:cstheme="minorHAnsi"/>
          <w:bCs/>
          <w:sz w:val="22"/>
          <w:szCs w:val="22"/>
        </w:rPr>
        <w:t>cznie z prawem opcji za okres 36</w:t>
      </w:r>
      <w:r w:rsidRPr="00D86691">
        <w:rPr>
          <w:rFonts w:asciiTheme="minorHAnsi" w:hAnsiTheme="minorHAnsi" w:cstheme="minorHAnsi"/>
          <w:bCs/>
          <w:sz w:val="22"/>
          <w:szCs w:val="22"/>
        </w:rPr>
        <w:t xml:space="preserve"> miesięcy </w:t>
      </w:r>
      <w:r w:rsidRPr="00D86691">
        <w:rPr>
          <w:rFonts w:asciiTheme="minorHAnsi" w:hAnsiTheme="minorHAnsi" w:cstheme="minorHAnsi"/>
          <w:sz w:val="22"/>
          <w:szCs w:val="22"/>
        </w:rPr>
        <w:t>wyliczona zgodnie ze sposobem określonym w Szczegółowym Formularzu Cenowym, wynosi:</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8330"/>
      </w:tblGrid>
      <w:tr w:rsidR="00694A06" w:rsidRPr="0034309B" w14:paraId="5D12F911" w14:textId="77777777" w:rsidTr="00286C5D">
        <w:trPr>
          <w:trHeight w:val="464"/>
        </w:trPr>
        <w:tc>
          <w:tcPr>
            <w:tcW w:w="9469" w:type="dxa"/>
            <w:gridSpan w:val="2"/>
            <w:shd w:val="clear" w:color="auto" w:fill="C6D9F1" w:themeFill="text2" w:themeFillTint="33"/>
            <w:vAlign w:val="center"/>
          </w:tcPr>
          <w:p w14:paraId="655A87A7" w14:textId="569087B0"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b/>
                <w:iCs/>
                <w:sz w:val="22"/>
                <w:szCs w:val="22"/>
              </w:rPr>
            </w:pPr>
            <w:r w:rsidRPr="0034309B">
              <w:rPr>
                <w:rFonts w:asciiTheme="minorHAnsi" w:hAnsiTheme="minorHAnsi" w:cstheme="minorHAnsi"/>
                <w:b/>
                <w:iCs/>
                <w:sz w:val="22"/>
                <w:szCs w:val="22"/>
              </w:rPr>
              <w:t>Cena zamówienia podstawowego i opcjonalnego łącznie</w:t>
            </w:r>
            <w:r w:rsidR="00D86691">
              <w:rPr>
                <w:rFonts w:asciiTheme="minorHAnsi" w:hAnsiTheme="minorHAnsi" w:cstheme="minorHAnsi"/>
                <w:b/>
                <w:iCs/>
                <w:sz w:val="22"/>
                <w:szCs w:val="22"/>
              </w:rPr>
              <w:t xml:space="preserve"> za cały okres zamówienia tj. 36 miesięcy</w:t>
            </w:r>
            <w:r w:rsidRPr="0034309B">
              <w:rPr>
                <w:rFonts w:asciiTheme="minorHAnsi" w:hAnsiTheme="minorHAnsi" w:cstheme="minorHAnsi"/>
                <w:b/>
                <w:iCs/>
                <w:sz w:val="22"/>
                <w:szCs w:val="22"/>
              </w:rPr>
              <w:t>:</w:t>
            </w:r>
          </w:p>
        </w:tc>
      </w:tr>
      <w:tr w:rsidR="00694A06" w:rsidRPr="0034309B" w14:paraId="78A419D6" w14:textId="77777777" w:rsidTr="00286C5D">
        <w:trPr>
          <w:trHeight w:val="464"/>
        </w:trPr>
        <w:tc>
          <w:tcPr>
            <w:tcW w:w="1139" w:type="dxa"/>
            <w:shd w:val="clear" w:color="auto" w:fill="auto"/>
            <w:vAlign w:val="center"/>
          </w:tcPr>
          <w:p w14:paraId="3BE9F47E"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34309B">
              <w:rPr>
                <w:rFonts w:asciiTheme="minorHAnsi" w:hAnsiTheme="minorHAnsi" w:cstheme="minorHAnsi"/>
                <w:iCs/>
                <w:sz w:val="22"/>
                <w:szCs w:val="22"/>
              </w:rPr>
              <w:t xml:space="preserve">kwota: </w:t>
            </w:r>
          </w:p>
        </w:tc>
        <w:tc>
          <w:tcPr>
            <w:tcW w:w="8330" w:type="dxa"/>
            <w:shd w:val="clear" w:color="auto" w:fill="auto"/>
            <w:vAlign w:val="center"/>
          </w:tcPr>
          <w:p w14:paraId="19554E28"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tc>
      </w:tr>
      <w:tr w:rsidR="00694A06" w:rsidRPr="0034309B" w14:paraId="1A3B83E6" w14:textId="77777777" w:rsidTr="00286C5D">
        <w:trPr>
          <w:trHeight w:val="464"/>
        </w:trPr>
        <w:tc>
          <w:tcPr>
            <w:tcW w:w="1139" w:type="dxa"/>
            <w:tcBorders>
              <w:bottom w:val="single" w:sz="4" w:space="0" w:color="auto"/>
            </w:tcBorders>
            <w:shd w:val="clear" w:color="auto" w:fill="auto"/>
            <w:vAlign w:val="center"/>
          </w:tcPr>
          <w:p w14:paraId="4A80279E"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34309B">
              <w:rPr>
                <w:rFonts w:asciiTheme="minorHAnsi" w:hAnsiTheme="minorHAnsi" w:cstheme="minorHAnsi"/>
                <w:iCs/>
                <w:sz w:val="22"/>
                <w:szCs w:val="22"/>
              </w:rPr>
              <w:t xml:space="preserve">słownie: </w:t>
            </w:r>
          </w:p>
        </w:tc>
        <w:tc>
          <w:tcPr>
            <w:tcW w:w="8330" w:type="dxa"/>
            <w:tcBorders>
              <w:bottom w:val="single" w:sz="4" w:space="0" w:color="auto"/>
            </w:tcBorders>
            <w:shd w:val="clear" w:color="auto" w:fill="auto"/>
            <w:vAlign w:val="center"/>
          </w:tcPr>
          <w:p w14:paraId="317CC26C"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tc>
      </w:tr>
    </w:tbl>
    <w:p w14:paraId="783FE026"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34309B">
        <w:rPr>
          <w:rFonts w:asciiTheme="minorHAnsi" w:hAnsiTheme="minorHAnsi" w:cstheme="minorHAnsi"/>
          <w:iCs/>
          <w:sz w:val="22"/>
          <w:szCs w:val="22"/>
        </w:rPr>
        <w:t>w  tym:</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51"/>
        <w:gridCol w:w="8330"/>
      </w:tblGrid>
      <w:tr w:rsidR="00694A06" w:rsidRPr="0034309B" w14:paraId="68AE1533" w14:textId="77777777" w:rsidTr="00286C5D">
        <w:trPr>
          <w:trHeight w:val="464"/>
        </w:trPr>
        <w:tc>
          <w:tcPr>
            <w:tcW w:w="9469" w:type="dxa"/>
            <w:gridSpan w:val="3"/>
            <w:shd w:val="clear" w:color="auto" w:fill="C6D9F1" w:themeFill="text2" w:themeFillTint="33"/>
            <w:vAlign w:val="center"/>
          </w:tcPr>
          <w:p w14:paraId="45870A97"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b/>
                <w:iCs/>
                <w:sz w:val="22"/>
                <w:szCs w:val="22"/>
              </w:rPr>
            </w:pPr>
            <w:r w:rsidRPr="0034309B">
              <w:rPr>
                <w:rFonts w:asciiTheme="minorHAnsi" w:hAnsiTheme="minorHAnsi" w:cstheme="minorHAnsi"/>
                <w:b/>
                <w:iCs/>
                <w:sz w:val="22"/>
                <w:szCs w:val="22"/>
              </w:rPr>
              <w:t xml:space="preserve">Cena zamówienia podstawowego </w:t>
            </w:r>
          </w:p>
        </w:tc>
      </w:tr>
      <w:tr w:rsidR="00694A06" w:rsidRPr="0034309B" w14:paraId="1CE586E1" w14:textId="77777777" w:rsidTr="00286C5D">
        <w:trPr>
          <w:trHeight w:val="464"/>
        </w:trPr>
        <w:tc>
          <w:tcPr>
            <w:tcW w:w="1139" w:type="dxa"/>
            <w:gridSpan w:val="2"/>
            <w:shd w:val="clear" w:color="auto" w:fill="auto"/>
            <w:vAlign w:val="center"/>
          </w:tcPr>
          <w:p w14:paraId="79703744"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34309B">
              <w:rPr>
                <w:rFonts w:asciiTheme="minorHAnsi" w:hAnsiTheme="minorHAnsi" w:cstheme="minorHAnsi"/>
                <w:iCs/>
                <w:sz w:val="22"/>
                <w:szCs w:val="22"/>
              </w:rPr>
              <w:t xml:space="preserve">kwota: </w:t>
            </w:r>
          </w:p>
        </w:tc>
        <w:tc>
          <w:tcPr>
            <w:tcW w:w="8330" w:type="dxa"/>
            <w:shd w:val="clear" w:color="auto" w:fill="auto"/>
            <w:vAlign w:val="center"/>
          </w:tcPr>
          <w:p w14:paraId="61052190"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tc>
      </w:tr>
      <w:tr w:rsidR="00694A06" w:rsidRPr="0034309B" w14:paraId="0BCFB664" w14:textId="77777777" w:rsidTr="00286C5D">
        <w:trPr>
          <w:trHeight w:val="464"/>
        </w:trPr>
        <w:tc>
          <w:tcPr>
            <w:tcW w:w="1139" w:type="dxa"/>
            <w:gridSpan w:val="2"/>
            <w:tcBorders>
              <w:bottom w:val="single" w:sz="4" w:space="0" w:color="auto"/>
            </w:tcBorders>
            <w:shd w:val="clear" w:color="auto" w:fill="auto"/>
            <w:vAlign w:val="center"/>
          </w:tcPr>
          <w:p w14:paraId="2C7418FE"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34309B">
              <w:rPr>
                <w:rFonts w:asciiTheme="minorHAnsi" w:hAnsiTheme="minorHAnsi" w:cstheme="minorHAnsi"/>
                <w:iCs/>
                <w:sz w:val="22"/>
                <w:szCs w:val="22"/>
              </w:rPr>
              <w:t xml:space="preserve">słownie: </w:t>
            </w:r>
          </w:p>
        </w:tc>
        <w:tc>
          <w:tcPr>
            <w:tcW w:w="8330" w:type="dxa"/>
            <w:tcBorders>
              <w:bottom w:val="single" w:sz="4" w:space="0" w:color="auto"/>
            </w:tcBorders>
            <w:shd w:val="clear" w:color="auto" w:fill="auto"/>
            <w:vAlign w:val="center"/>
          </w:tcPr>
          <w:p w14:paraId="117467D6" w14:textId="77777777" w:rsidR="00694A06"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p w14:paraId="7CEF8509" w14:textId="77777777" w:rsidR="002D7397" w:rsidRPr="0034309B" w:rsidRDefault="002D739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tc>
      </w:tr>
      <w:tr w:rsidR="00694A06" w:rsidRPr="0034309B" w14:paraId="77C53F3B" w14:textId="77777777" w:rsidTr="00286C5D">
        <w:trPr>
          <w:trHeight w:val="464"/>
        </w:trPr>
        <w:tc>
          <w:tcPr>
            <w:tcW w:w="9469" w:type="dxa"/>
            <w:gridSpan w:val="3"/>
            <w:shd w:val="clear" w:color="auto" w:fill="C6D9F1" w:themeFill="text2" w:themeFillTint="33"/>
            <w:vAlign w:val="center"/>
          </w:tcPr>
          <w:p w14:paraId="3A94C137"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b/>
                <w:iCs/>
                <w:sz w:val="22"/>
                <w:szCs w:val="22"/>
              </w:rPr>
            </w:pPr>
            <w:r w:rsidRPr="0034309B">
              <w:rPr>
                <w:rFonts w:asciiTheme="minorHAnsi" w:hAnsiTheme="minorHAnsi" w:cstheme="minorHAnsi"/>
                <w:b/>
                <w:iCs/>
                <w:sz w:val="22"/>
                <w:szCs w:val="22"/>
              </w:rPr>
              <w:lastRenderedPageBreak/>
              <w:t xml:space="preserve">Cena zamówienia wynikającego z prawa opcji </w:t>
            </w:r>
          </w:p>
        </w:tc>
      </w:tr>
      <w:tr w:rsidR="00694A06" w:rsidRPr="0034309B" w14:paraId="69D3BFC1" w14:textId="77777777" w:rsidTr="00286C5D">
        <w:trPr>
          <w:trHeight w:val="464"/>
        </w:trPr>
        <w:tc>
          <w:tcPr>
            <w:tcW w:w="1088" w:type="dxa"/>
            <w:shd w:val="clear" w:color="auto" w:fill="auto"/>
            <w:vAlign w:val="center"/>
          </w:tcPr>
          <w:p w14:paraId="6517BBFC"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34309B">
              <w:rPr>
                <w:rFonts w:asciiTheme="minorHAnsi" w:hAnsiTheme="minorHAnsi" w:cstheme="minorHAnsi"/>
                <w:iCs/>
                <w:sz w:val="22"/>
                <w:szCs w:val="22"/>
              </w:rPr>
              <w:t>kwota:</w:t>
            </w:r>
          </w:p>
        </w:tc>
        <w:tc>
          <w:tcPr>
            <w:tcW w:w="8381" w:type="dxa"/>
            <w:gridSpan w:val="2"/>
            <w:shd w:val="clear" w:color="auto" w:fill="auto"/>
            <w:vAlign w:val="center"/>
          </w:tcPr>
          <w:p w14:paraId="5A938EA2"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tc>
      </w:tr>
      <w:tr w:rsidR="00694A06" w:rsidRPr="0034309B" w14:paraId="3CFEFDBE" w14:textId="77777777" w:rsidTr="00286C5D">
        <w:trPr>
          <w:trHeight w:val="502"/>
        </w:trPr>
        <w:tc>
          <w:tcPr>
            <w:tcW w:w="1088" w:type="dxa"/>
            <w:tcBorders>
              <w:bottom w:val="single" w:sz="4" w:space="0" w:color="auto"/>
            </w:tcBorders>
            <w:shd w:val="clear" w:color="auto" w:fill="auto"/>
            <w:vAlign w:val="center"/>
          </w:tcPr>
          <w:p w14:paraId="7B704652"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34309B">
              <w:rPr>
                <w:rFonts w:asciiTheme="minorHAnsi" w:hAnsiTheme="minorHAnsi" w:cstheme="minorHAnsi"/>
                <w:iCs/>
                <w:sz w:val="22"/>
                <w:szCs w:val="22"/>
              </w:rPr>
              <w:t xml:space="preserve">słownie: </w:t>
            </w:r>
          </w:p>
        </w:tc>
        <w:tc>
          <w:tcPr>
            <w:tcW w:w="8381" w:type="dxa"/>
            <w:gridSpan w:val="2"/>
            <w:tcBorders>
              <w:bottom w:val="single" w:sz="4" w:space="0" w:color="auto"/>
            </w:tcBorders>
            <w:shd w:val="clear" w:color="auto" w:fill="auto"/>
            <w:vAlign w:val="center"/>
          </w:tcPr>
          <w:p w14:paraId="1D46B79F" w14:textId="77777777" w:rsidR="00694A06" w:rsidRPr="0034309B" w:rsidRDefault="00694A06"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tc>
      </w:tr>
    </w:tbl>
    <w:p w14:paraId="1D593798" w14:textId="77777777" w:rsidR="00694A06" w:rsidRPr="0034309B" w:rsidRDefault="00694A06" w:rsidP="004770BC">
      <w:pPr>
        <w:suppressAutoHyphens/>
        <w:spacing w:line="276" w:lineRule="auto"/>
        <w:ind w:left="360"/>
        <w:rPr>
          <w:rFonts w:asciiTheme="minorHAnsi" w:hAnsiTheme="minorHAnsi" w:cstheme="minorHAnsi"/>
          <w:sz w:val="22"/>
          <w:szCs w:val="22"/>
        </w:rPr>
      </w:pPr>
    </w:p>
    <w:p w14:paraId="02B68655" w14:textId="77777777" w:rsidR="00694A06" w:rsidRPr="0022641B" w:rsidRDefault="00694A06" w:rsidP="00240F9C">
      <w:pPr>
        <w:numPr>
          <w:ilvl w:val="0"/>
          <w:numId w:val="78"/>
        </w:numPr>
        <w:tabs>
          <w:tab w:val="clear" w:pos="360"/>
        </w:tabs>
        <w:suppressAutoHyphens/>
        <w:spacing w:line="276" w:lineRule="auto"/>
        <w:rPr>
          <w:rFonts w:asciiTheme="minorHAnsi" w:hAnsiTheme="minorHAnsi" w:cstheme="minorHAnsi"/>
          <w:sz w:val="22"/>
          <w:szCs w:val="22"/>
        </w:rPr>
      </w:pPr>
      <w:r w:rsidRPr="0022641B">
        <w:rPr>
          <w:rFonts w:asciiTheme="minorHAnsi" w:hAnsiTheme="minorHAnsi" w:cstheme="minorHAnsi"/>
          <w:sz w:val="22"/>
          <w:szCs w:val="22"/>
        </w:rPr>
        <w:t>Szczegółowy formularz cenowy za poszczególne ryzyka:</w:t>
      </w:r>
      <w:r w:rsidRPr="0022641B">
        <w:rPr>
          <w:rFonts w:asciiTheme="minorHAnsi" w:hAnsiTheme="minorHAnsi" w:cstheme="minorHAnsi"/>
          <w:b/>
          <w:sz w:val="22"/>
          <w:szCs w:val="22"/>
        </w:rPr>
        <w:t xml:space="preserve"> </w:t>
      </w:r>
    </w:p>
    <w:p w14:paraId="2F4C22A0" w14:textId="77777777" w:rsidR="00694A06" w:rsidRPr="0034309B" w:rsidRDefault="00694A06" w:rsidP="004770BC">
      <w:pPr>
        <w:suppressAutoHyphens/>
        <w:spacing w:line="276" w:lineRule="auto"/>
        <w:ind w:left="360"/>
        <w:rPr>
          <w:rFonts w:asciiTheme="minorHAnsi" w:hAnsiTheme="minorHAnsi" w:cstheme="minorHAnsi"/>
          <w:sz w:val="22"/>
          <w:szCs w:val="22"/>
        </w:rPr>
      </w:pPr>
      <w:r w:rsidRPr="0022641B">
        <w:rPr>
          <w:rFonts w:asciiTheme="minorHAnsi" w:hAnsiTheme="minorHAnsi" w:cstheme="minorHAnsi"/>
          <w:sz w:val="22"/>
          <w:szCs w:val="22"/>
        </w:rPr>
        <w:t>Kryterium cena oferty – 60%</w:t>
      </w:r>
    </w:p>
    <w:tbl>
      <w:tblPr>
        <w:tblpPr w:leftFromText="141" w:rightFromText="141" w:vertAnchor="text" w:tblpY="1"/>
        <w:tblOverlap w:val="neve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7"/>
        <w:gridCol w:w="1826"/>
        <w:gridCol w:w="1431"/>
        <w:gridCol w:w="1384"/>
        <w:gridCol w:w="1384"/>
        <w:gridCol w:w="692"/>
        <w:gridCol w:w="692"/>
        <w:gridCol w:w="1523"/>
      </w:tblGrid>
      <w:tr w:rsidR="007D576B" w:rsidRPr="002D7397" w14:paraId="0CC75000" w14:textId="77777777" w:rsidTr="007D576B">
        <w:trPr>
          <w:trHeight w:val="480"/>
        </w:trPr>
        <w:tc>
          <w:tcPr>
            <w:tcW w:w="238" w:type="pct"/>
            <w:vMerge w:val="restart"/>
            <w:shd w:val="clear" w:color="auto" w:fill="C6D9F1" w:themeFill="text2" w:themeFillTint="33"/>
            <w:vAlign w:val="center"/>
          </w:tcPr>
          <w:p w14:paraId="16D9335D" w14:textId="77777777" w:rsidR="003B6309" w:rsidRPr="00F50BC9" w:rsidRDefault="003B6309" w:rsidP="007D576B">
            <w:pPr>
              <w:suppressAutoHyphens/>
              <w:jc w:val="center"/>
              <w:rPr>
                <w:rFonts w:asciiTheme="minorHAnsi" w:hAnsiTheme="minorHAnsi" w:cstheme="minorHAnsi"/>
                <w:b/>
                <w:sz w:val="20"/>
                <w:szCs w:val="20"/>
              </w:rPr>
            </w:pPr>
            <w:r w:rsidRPr="00F50BC9">
              <w:rPr>
                <w:rFonts w:asciiTheme="minorHAnsi" w:hAnsiTheme="minorHAnsi" w:cstheme="minorHAnsi"/>
                <w:b/>
                <w:sz w:val="20"/>
                <w:szCs w:val="20"/>
              </w:rPr>
              <w:t>Lp.</w:t>
            </w:r>
          </w:p>
        </w:tc>
        <w:tc>
          <w:tcPr>
            <w:tcW w:w="973" w:type="pct"/>
            <w:vMerge w:val="restart"/>
            <w:shd w:val="clear" w:color="auto" w:fill="C6D9F1" w:themeFill="text2" w:themeFillTint="33"/>
            <w:vAlign w:val="center"/>
          </w:tcPr>
          <w:p w14:paraId="25943C19" w14:textId="77777777" w:rsidR="003B6309" w:rsidRPr="00F50BC9" w:rsidRDefault="003B6309" w:rsidP="007D576B">
            <w:pPr>
              <w:suppressAutoHyphens/>
              <w:jc w:val="center"/>
              <w:rPr>
                <w:rFonts w:asciiTheme="minorHAnsi" w:hAnsiTheme="minorHAnsi" w:cstheme="minorHAnsi"/>
                <w:b/>
                <w:sz w:val="20"/>
                <w:szCs w:val="20"/>
              </w:rPr>
            </w:pPr>
            <w:r w:rsidRPr="00F50BC9">
              <w:rPr>
                <w:rFonts w:asciiTheme="minorHAnsi" w:hAnsiTheme="minorHAnsi" w:cstheme="minorHAnsi"/>
                <w:b/>
                <w:sz w:val="20"/>
                <w:szCs w:val="20"/>
              </w:rPr>
              <w:t>Przedmiot</w:t>
            </w:r>
          </w:p>
          <w:p w14:paraId="42D23F3B" w14:textId="77777777" w:rsidR="003B6309" w:rsidRPr="00F50BC9" w:rsidRDefault="003B6309" w:rsidP="007D576B">
            <w:pPr>
              <w:suppressAutoHyphens/>
              <w:jc w:val="center"/>
              <w:rPr>
                <w:rFonts w:asciiTheme="minorHAnsi" w:hAnsiTheme="minorHAnsi" w:cstheme="minorHAnsi"/>
                <w:b/>
                <w:sz w:val="20"/>
                <w:szCs w:val="20"/>
              </w:rPr>
            </w:pPr>
            <w:r w:rsidRPr="00F50BC9">
              <w:rPr>
                <w:rFonts w:asciiTheme="minorHAnsi" w:hAnsiTheme="minorHAnsi" w:cstheme="minorHAnsi"/>
                <w:b/>
                <w:sz w:val="20"/>
                <w:szCs w:val="20"/>
              </w:rPr>
              <w:t xml:space="preserve"> ubezpieczenia</w:t>
            </w:r>
          </w:p>
        </w:tc>
        <w:tc>
          <w:tcPr>
            <w:tcW w:w="763" w:type="pct"/>
            <w:vMerge w:val="restart"/>
            <w:shd w:val="clear" w:color="auto" w:fill="C6D9F1" w:themeFill="text2" w:themeFillTint="33"/>
            <w:vAlign w:val="center"/>
          </w:tcPr>
          <w:p w14:paraId="16D0A476" w14:textId="77777777" w:rsidR="003B6309" w:rsidRPr="00F50BC9" w:rsidRDefault="003B6309" w:rsidP="007D576B">
            <w:pPr>
              <w:suppressAutoHyphens/>
              <w:jc w:val="center"/>
              <w:rPr>
                <w:rFonts w:asciiTheme="minorHAnsi" w:hAnsiTheme="minorHAnsi" w:cstheme="minorHAnsi"/>
                <w:b/>
                <w:sz w:val="20"/>
                <w:szCs w:val="20"/>
              </w:rPr>
            </w:pPr>
            <w:r w:rsidRPr="00F50BC9">
              <w:rPr>
                <w:rFonts w:asciiTheme="minorHAnsi" w:hAnsiTheme="minorHAnsi" w:cstheme="minorHAnsi"/>
                <w:b/>
                <w:sz w:val="20"/>
                <w:szCs w:val="20"/>
              </w:rPr>
              <w:t xml:space="preserve">Suma </w:t>
            </w:r>
            <w:proofErr w:type="spellStart"/>
            <w:r w:rsidRPr="00F50BC9">
              <w:rPr>
                <w:rFonts w:asciiTheme="minorHAnsi" w:hAnsiTheme="minorHAnsi" w:cstheme="minorHAnsi"/>
                <w:b/>
                <w:sz w:val="20"/>
                <w:szCs w:val="20"/>
              </w:rPr>
              <w:t>ubezp</w:t>
            </w:r>
            <w:proofErr w:type="spellEnd"/>
            <w:r w:rsidRPr="00F50BC9">
              <w:rPr>
                <w:rFonts w:asciiTheme="minorHAnsi" w:hAnsiTheme="minorHAnsi" w:cstheme="minorHAnsi"/>
                <w:b/>
                <w:sz w:val="20"/>
                <w:szCs w:val="20"/>
              </w:rPr>
              <w:t xml:space="preserve">. / </w:t>
            </w:r>
          </w:p>
          <w:p w14:paraId="5D41F72A" w14:textId="77777777" w:rsidR="003B6309" w:rsidRPr="00F50BC9" w:rsidRDefault="003B6309" w:rsidP="007D576B">
            <w:pPr>
              <w:suppressAutoHyphens/>
              <w:jc w:val="center"/>
              <w:rPr>
                <w:rFonts w:asciiTheme="minorHAnsi" w:hAnsiTheme="minorHAnsi" w:cstheme="minorHAnsi"/>
                <w:b/>
                <w:sz w:val="20"/>
                <w:szCs w:val="20"/>
              </w:rPr>
            </w:pPr>
            <w:proofErr w:type="spellStart"/>
            <w:r w:rsidRPr="00F50BC9">
              <w:rPr>
                <w:rFonts w:asciiTheme="minorHAnsi" w:hAnsiTheme="minorHAnsi" w:cstheme="minorHAnsi"/>
                <w:b/>
                <w:sz w:val="20"/>
                <w:szCs w:val="20"/>
              </w:rPr>
              <w:t>gwaran</w:t>
            </w:r>
            <w:proofErr w:type="spellEnd"/>
            <w:r w:rsidRPr="00F50BC9">
              <w:rPr>
                <w:rFonts w:asciiTheme="minorHAnsi" w:hAnsiTheme="minorHAnsi" w:cstheme="minorHAnsi"/>
                <w:b/>
                <w:sz w:val="20"/>
                <w:szCs w:val="20"/>
              </w:rPr>
              <w:t>. w zł</w:t>
            </w:r>
          </w:p>
          <w:p w14:paraId="46B3FE38" w14:textId="77777777" w:rsidR="003B6309" w:rsidRPr="002D7397" w:rsidRDefault="003B6309" w:rsidP="007D576B">
            <w:pPr>
              <w:suppressAutoHyphens/>
              <w:jc w:val="center"/>
              <w:rPr>
                <w:rFonts w:asciiTheme="minorHAnsi" w:hAnsiTheme="minorHAnsi" w:cstheme="minorHAnsi"/>
                <w:b/>
                <w:color w:val="FF0000"/>
                <w:sz w:val="20"/>
                <w:szCs w:val="20"/>
              </w:rPr>
            </w:pPr>
            <w:r w:rsidRPr="00F50BC9">
              <w:rPr>
                <w:rFonts w:asciiTheme="minorHAnsi" w:hAnsiTheme="minorHAnsi" w:cstheme="minorHAnsi"/>
                <w:b/>
                <w:sz w:val="20"/>
                <w:szCs w:val="20"/>
              </w:rPr>
              <w:t>(podstawowe)</w:t>
            </w:r>
          </w:p>
        </w:tc>
        <w:tc>
          <w:tcPr>
            <w:tcW w:w="738" w:type="pct"/>
            <w:vMerge w:val="restart"/>
            <w:shd w:val="clear" w:color="auto" w:fill="C6D9F1" w:themeFill="text2" w:themeFillTint="33"/>
            <w:vAlign w:val="center"/>
          </w:tcPr>
          <w:p w14:paraId="022C7CC5" w14:textId="77777777" w:rsidR="003B6309" w:rsidRPr="007D576B" w:rsidRDefault="003B6309" w:rsidP="007D576B">
            <w:pPr>
              <w:suppressAutoHyphens/>
              <w:jc w:val="center"/>
              <w:rPr>
                <w:rFonts w:asciiTheme="minorHAnsi" w:hAnsiTheme="minorHAnsi" w:cstheme="minorHAnsi"/>
                <w:b/>
                <w:sz w:val="20"/>
                <w:szCs w:val="20"/>
              </w:rPr>
            </w:pPr>
            <w:r w:rsidRPr="007D576B">
              <w:rPr>
                <w:rFonts w:asciiTheme="minorHAnsi" w:hAnsiTheme="minorHAnsi" w:cstheme="minorHAnsi"/>
                <w:b/>
                <w:sz w:val="20"/>
                <w:szCs w:val="20"/>
              </w:rPr>
              <w:t>Składka</w:t>
            </w:r>
          </w:p>
          <w:p w14:paraId="318B8AFC" w14:textId="77777777" w:rsidR="003B6309" w:rsidRDefault="003B6309" w:rsidP="007D576B">
            <w:pPr>
              <w:suppressAutoHyphens/>
              <w:jc w:val="center"/>
              <w:rPr>
                <w:rFonts w:asciiTheme="minorHAnsi" w:hAnsiTheme="minorHAnsi" w:cstheme="minorHAnsi"/>
                <w:b/>
                <w:sz w:val="20"/>
                <w:szCs w:val="20"/>
              </w:rPr>
            </w:pPr>
            <w:r w:rsidRPr="007D576B">
              <w:rPr>
                <w:rFonts w:asciiTheme="minorHAnsi" w:hAnsiTheme="minorHAnsi" w:cstheme="minorHAnsi"/>
                <w:b/>
                <w:sz w:val="20"/>
                <w:szCs w:val="20"/>
              </w:rPr>
              <w:t>(12 miesięcy)</w:t>
            </w:r>
          </w:p>
          <w:p w14:paraId="7FBB3D8C" w14:textId="515FC694" w:rsidR="007D576B" w:rsidRPr="002D7397" w:rsidRDefault="007D576B" w:rsidP="007D576B">
            <w:pPr>
              <w:suppressAutoHyphens/>
              <w:jc w:val="center"/>
              <w:rPr>
                <w:rFonts w:asciiTheme="minorHAnsi" w:hAnsiTheme="minorHAnsi" w:cstheme="minorHAnsi"/>
                <w:b/>
                <w:color w:val="FF0000"/>
                <w:sz w:val="20"/>
                <w:szCs w:val="20"/>
              </w:rPr>
            </w:pPr>
            <w:r>
              <w:rPr>
                <w:rFonts w:asciiTheme="minorHAnsi" w:hAnsiTheme="minorHAnsi" w:cstheme="minorHAnsi"/>
                <w:b/>
                <w:sz w:val="20"/>
                <w:szCs w:val="20"/>
              </w:rPr>
              <w:t>- zamówienie podstawowe</w:t>
            </w:r>
          </w:p>
        </w:tc>
        <w:tc>
          <w:tcPr>
            <w:tcW w:w="738" w:type="pct"/>
            <w:vMerge w:val="restart"/>
            <w:shd w:val="clear" w:color="auto" w:fill="C6D9F1" w:themeFill="text2" w:themeFillTint="33"/>
            <w:vAlign w:val="center"/>
          </w:tcPr>
          <w:p w14:paraId="622FEEAC" w14:textId="77777777" w:rsidR="007D576B" w:rsidRPr="007D576B" w:rsidRDefault="007D576B" w:rsidP="007D576B">
            <w:pPr>
              <w:suppressAutoHyphens/>
              <w:jc w:val="center"/>
              <w:rPr>
                <w:rFonts w:asciiTheme="minorHAnsi" w:hAnsiTheme="minorHAnsi" w:cstheme="minorHAnsi"/>
                <w:b/>
                <w:sz w:val="20"/>
                <w:szCs w:val="20"/>
              </w:rPr>
            </w:pPr>
            <w:r w:rsidRPr="007D576B">
              <w:rPr>
                <w:rFonts w:asciiTheme="minorHAnsi" w:hAnsiTheme="minorHAnsi" w:cstheme="minorHAnsi"/>
                <w:b/>
                <w:sz w:val="20"/>
                <w:szCs w:val="20"/>
              </w:rPr>
              <w:t>Składka</w:t>
            </w:r>
          </w:p>
          <w:p w14:paraId="63E437E4" w14:textId="0684FEA3" w:rsidR="007D576B" w:rsidRDefault="007D576B" w:rsidP="007D576B">
            <w:pPr>
              <w:suppressAutoHyphens/>
              <w:jc w:val="center"/>
              <w:rPr>
                <w:rFonts w:asciiTheme="minorHAnsi" w:hAnsiTheme="minorHAnsi" w:cstheme="minorHAnsi"/>
                <w:b/>
                <w:sz w:val="20"/>
                <w:szCs w:val="20"/>
              </w:rPr>
            </w:pPr>
            <w:r>
              <w:rPr>
                <w:rFonts w:asciiTheme="minorHAnsi" w:hAnsiTheme="minorHAnsi" w:cstheme="minorHAnsi"/>
                <w:b/>
                <w:sz w:val="20"/>
                <w:szCs w:val="20"/>
              </w:rPr>
              <w:t>(36</w:t>
            </w:r>
            <w:r w:rsidRPr="007D576B">
              <w:rPr>
                <w:rFonts w:asciiTheme="minorHAnsi" w:hAnsiTheme="minorHAnsi" w:cstheme="minorHAnsi"/>
                <w:b/>
                <w:sz w:val="20"/>
                <w:szCs w:val="20"/>
              </w:rPr>
              <w:t xml:space="preserve"> miesięcy)</w:t>
            </w:r>
          </w:p>
          <w:p w14:paraId="0FEDF5C1" w14:textId="454105E3" w:rsidR="003B6309" w:rsidRPr="002D7397" w:rsidRDefault="007D576B" w:rsidP="007D576B">
            <w:pPr>
              <w:suppressAutoHyphens/>
              <w:jc w:val="center"/>
              <w:rPr>
                <w:rFonts w:asciiTheme="minorHAnsi" w:hAnsiTheme="minorHAnsi" w:cstheme="minorHAnsi"/>
                <w:b/>
                <w:color w:val="FF0000"/>
                <w:sz w:val="20"/>
                <w:szCs w:val="20"/>
              </w:rPr>
            </w:pPr>
            <w:r>
              <w:rPr>
                <w:rFonts w:asciiTheme="minorHAnsi" w:hAnsiTheme="minorHAnsi" w:cstheme="minorHAnsi"/>
                <w:b/>
                <w:sz w:val="20"/>
                <w:szCs w:val="20"/>
              </w:rPr>
              <w:t>- zamówienie podstawowe</w:t>
            </w:r>
          </w:p>
        </w:tc>
        <w:tc>
          <w:tcPr>
            <w:tcW w:w="738" w:type="pct"/>
            <w:gridSpan w:val="2"/>
            <w:tcBorders>
              <w:bottom w:val="single" w:sz="4" w:space="0" w:color="000000"/>
            </w:tcBorders>
            <w:shd w:val="clear" w:color="auto" w:fill="C6D9F1" w:themeFill="text2" w:themeFillTint="33"/>
            <w:vAlign w:val="center"/>
          </w:tcPr>
          <w:p w14:paraId="4D35159A" w14:textId="288EF8DD" w:rsidR="003B6309" w:rsidRPr="007D576B" w:rsidRDefault="003B6309" w:rsidP="007D576B">
            <w:pPr>
              <w:suppressAutoHyphens/>
              <w:jc w:val="center"/>
              <w:rPr>
                <w:rFonts w:asciiTheme="minorHAnsi" w:hAnsiTheme="minorHAnsi" w:cstheme="minorHAnsi"/>
                <w:b/>
                <w:sz w:val="20"/>
                <w:szCs w:val="20"/>
              </w:rPr>
            </w:pPr>
            <w:r w:rsidRPr="007D576B">
              <w:rPr>
                <w:rFonts w:asciiTheme="minorHAnsi" w:hAnsiTheme="minorHAnsi" w:cstheme="minorHAnsi"/>
                <w:b/>
                <w:sz w:val="20"/>
                <w:szCs w:val="20"/>
              </w:rPr>
              <w:t>Opcje</w:t>
            </w:r>
          </w:p>
        </w:tc>
        <w:tc>
          <w:tcPr>
            <w:tcW w:w="812" w:type="pct"/>
            <w:vMerge w:val="restart"/>
            <w:shd w:val="clear" w:color="auto" w:fill="C6D9F1" w:themeFill="text2" w:themeFillTint="33"/>
            <w:vAlign w:val="center"/>
          </w:tcPr>
          <w:p w14:paraId="088A9B87" w14:textId="77777777" w:rsidR="003B6309" w:rsidRPr="007D576B" w:rsidRDefault="003B6309" w:rsidP="007D576B">
            <w:pPr>
              <w:suppressAutoHyphens/>
              <w:jc w:val="center"/>
              <w:rPr>
                <w:rFonts w:asciiTheme="minorHAnsi" w:hAnsiTheme="minorHAnsi" w:cstheme="minorHAnsi"/>
                <w:b/>
                <w:sz w:val="20"/>
                <w:szCs w:val="20"/>
              </w:rPr>
            </w:pPr>
            <w:r w:rsidRPr="007D576B">
              <w:rPr>
                <w:rFonts w:asciiTheme="minorHAnsi" w:hAnsiTheme="minorHAnsi" w:cstheme="minorHAnsi"/>
                <w:b/>
                <w:sz w:val="20"/>
                <w:szCs w:val="20"/>
              </w:rPr>
              <w:t>Składka</w:t>
            </w:r>
          </w:p>
          <w:p w14:paraId="487D30B5" w14:textId="492AC833" w:rsidR="003B6309" w:rsidRPr="007D576B" w:rsidRDefault="007D576B" w:rsidP="007D576B">
            <w:pPr>
              <w:suppressAutoHyphens/>
              <w:jc w:val="center"/>
              <w:rPr>
                <w:rFonts w:asciiTheme="minorHAnsi" w:hAnsiTheme="minorHAnsi" w:cstheme="minorHAnsi"/>
                <w:b/>
                <w:sz w:val="20"/>
                <w:szCs w:val="20"/>
              </w:rPr>
            </w:pPr>
            <w:r w:rsidRPr="007D576B">
              <w:rPr>
                <w:rFonts w:asciiTheme="minorHAnsi" w:hAnsiTheme="minorHAnsi" w:cstheme="minorHAnsi"/>
                <w:b/>
                <w:sz w:val="20"/>
                <w:szCs w:val="20"/>
              </w:rPr>
              <w:t>(36</w:t>
            </w:r>
            <w:r w:rsidR="003B6309" w:rsidRPr="007D576B">
              <w:rPr>
                <w:rFonts w:asciiTheme="minorHAnsi" w:hAnsiTheme="minorHAnsi" w:cstheme="minorHAnsi"/>
                <w:b/>
                <w:sz w:val="20"/>
                <w:szCs w:val="20"/>
              </w:rPr>
              <w:t xml:space="preserve"> miesięcy) </w:t>
            </w:r>
          </w:p>
          <w:p w14:paraId="05C25F1B" w14:textId="77777777" w:rsidR="003B6309" w:rsidRPr="002D7397" w:rsidRDefault="003B6309" w:rsidP="007D576B">
            <w:pPr>
              <w:suppressAutoHyphens/>
              <w:jc w:val="center"/>
              <w:rPr>
                <w:rFonts w:asciiTheme="minorHAnsi" w:hAnsiTheme="minorHAnsi" w:cstheme="minorHAnsi"/>
                <w:b/>
                <w:color w:val="FF0000"/>
                <w:sz w:val="20"/>
                <w:szCs w:val="20"/>
              </w:rPr>
            </w:pPr>
            <w:r w:rsidRPr="007D576B">
              <w:rPr>
                <w:rFonts w:asciiTheme="minorHAnsi" w:hAnsiTheme="minorHAnsi" w:cstheme="minorHAnsi"/>
                <w:b/>
                <w:sz w:val="20"/>
                <w:szCs w:val="20"/>
              </w:rPr>
              <w:t>z prawem opcji</w:t>
            </w:r>
          </w:p>
        </w:tc>
      </w:tr>
      <w:tr w:rsidR="007D576B" w:rsidRPr="002D7397" w14:paraId="64125156" w14:textId="77777777" w:rsidTr="007D576B">
        <w:trPr>
          <w:trHeight w:val="405"/>
        </w:trPr>
        <w:tc>
          <w:tcPr>
            <w:tcW w:w="238" w:type="pct"/>
            <w:vMerge/>
            <w:shd w:val="clear" w:color="auto" w:fill="002060"/>
            <w:vAlign w:val="center"/>
          </w:tcPr>
          <w:p w14:paraId="5554C486" w14:textId="77777777" w:rsidR="003B6309" w:rsidRPr="00F50BC9" w:rsidRDefault="003B6309" w:rsidP="007D576B">
            <w:pPr>
              <w:suppressAutoHyphens/>
              <w:jc w:val="center"/>
              <w:rPr>
                <w:rFonts w:asciiTheme="minorHAnsi" w:hAnsiTheme="minorHAnsi" w:cstheme="minorHAnsi"/>
                <w:b/>
                <w:sz w:val="22"/>
                <w:szCs w:val="22"/>
              </w:rPr>
            </w:pPr>
          </w:p>
        </w:tc>
        <w:tc>
          <w:tcPr>
            <w:tcW w:w="973" w:type="pct"/>
            <w:vMerge/>
            <w:shd w:val="clear" w:color="auto" w:fill="002060"/>
            <w:vAlign w:val="center"/>
          </w:tcPr>
          <w:p w14:paraId="30042F2F" w14:textId="77777777" w:rsidR="003B6309" w:rsidRPr="00F50BC9" w:rsidRDefault="003B6309" w:rsidP="007D576B">
            <w:pPr>
              <w:suppressAutoHyphens/>
              <w:jc w:val="center"/>
              <w:rPr>
                <w:rFonts w:asciiTheme="minorHAnsi" w:hAnsiTheme="minorHAnsi" w:cstheme="minorHAnsi"/>
                <w:b/>
                <w:sz w:val="22"/>
                <w:szCs w:val="22"/>
              </w:rPr>
            </w:pPr>
          </w:p>
        </w:tc>
        <w:tc>
          <w:tcPr>
            <w:tcW w:w="763" w:type="pct"/>
            <w:vMerge/>
            <w:shd w:val="clear" w:color="auto" w:fill="002060"/>
            <w:vAlign w:val="center"/>
          </w:tcPr>
          <w:p w14:paraId="2B92E422" w14:textId="77777777" w:rsidR="003B6309" w:rsidRPr="002D7397" w:rsidRDefault="003B6309" w:rsidP="007D576B">
            <w:pPr>
              <w:suppressAutoHyphens/>
              <w:jc w:val="center"/>
              <w:rPr>
                <w:rFonts w:asciiTheme="minorHAnsi" w:hAnsiTheme="minorHAnsi" w:cstheme="minorHAnsi"/>
                <w:b/>
                <w:color w:val="FF0000"/>
                <w:sz w:val="22"/>
                <w:szCs w:val="22"/>
              </w:rPr>
            </w:pPr>
          </w:p>
        </w:tc>
        <w:tc>
          <w:tcPr>
            <w:tcW w:w="738" w:type="pct"/>
            <w:vMerge/>
            <w:shd w:val="clear" w:color="auto" w:fill="002060"/>
            <w:vAlign w:val="center"/>
          </w:tcPr>
          <w:p w14:paraId="3D46BFD2" w14:textId="77777777" w:rsidR="003B6309" w:rsidRPr="002D7397" w:rsidRDefault="003B6309" w:rsidP="007D576B">
            <w:pPr>
              <w:suppressAutoHyphens/>
              <w:jc w:val="center"/>
              <w:rPr>
                <w:rFonts w:asciiTheme="minorHAnsi" w:hAnsiTheme="minorHAnsi" w:cstheme="minorHAnsi"/>
                <w:b/>
                <w:color w:val="FF0000"/>
                <w:sz w:val="22"/>
                <w:szCs w:val="22"/>
              </w:rPr>
            </w:pPr>
          </w:p>
        </w:tc>
        <w:tc>
          <w:tcPr>
            <w:tcW w:w="738" w:type="pct"/>
            <w:vMerge/>
            <w:shd w:val="clear" w:color="auto" w:fill="C6D9F1" w:themeFill="text2" w:themeFillTint="33"/>
          </w:tcPr>
          <w:p w14:paraId="20B53C7D" w14:textId="77777777" w:rsidR="003B6309" w:rsidRPr="002D7397" w:rsidRDefault="003B6309" w:rsidP="007D576B">
            <w:pPr>
              <w:suppressAutoHyphens/>
              <w:jc w:val="center"/>
              <w:rPr>
                <w:rFonts w:asciiTheme="minorHAnsi" w:hAnsiTheme="minorHAnsi" w:cstheme="minorHAnsi"/>
                <w:b/>
                <w:color w:val="FF0000"/>
                <w:sz w:val="22"/>
                <w:szCs w:val="22"/>
              </w:rPr>
            </w:pPr>
          </w:p>
        </w:tc>
        <w:tc>
          <w:tcPr>
            <w:tcW w:w="369" w:type="pct"/>
            <w:tcBorders>
              <w:top w:val="single" w:sz="4" w:space="0" w:color="000000"/>
              <w:right w:val="single" w:sz="4" w:space="0" w:color="000000"/>
            </w:tcBorders>
            <w:shd w:val="clear" w:color="auto" w:fill="C6D9F1" w:themeFill="text2" w:themeFillTint="33"/>
            <w:vAlign w:val="center"/>
          </w:tcPr>
          <w:p w14:paraId="5E39C277" w14:textId="36F99AD2" w:rsidR="003B6309" w:rsidRPr="007D576B" w:rsidRDefault="003B6309" w:rsidP="007D576B">
            <w:pPr>
              <w:suppressAutoHyphens/>
              <w:jc w:val="center"/>
              <w:rPr>
                <w:rFonts w:asciiTheme="minorHAnsi" w:hAnsiTheme="minorHAnsi" w:cstheme="minorHAnsi"/>
                <w:b/>
                <w:sz w:val="22"/>
                <w:szCs w:val="22"/>
              </w:rPr>
            </w:pPr>
            <w:r w:rsidRPr="007D576B">
              <w:rPr>
                <w:rFonts w:asciiTheme="minorHAnsi" w:hAnsiTheme="minorHAnsi" w:cstheme="minorHAnsi"/>
                <w:b/>
                <w:sz w:val="22"/>
                <w:szCs w:val="22"/>
              </w:rPr>
              <w:t>%</w:t>
            </w:r>
          </w:p>
        </w:tc>
        <w:tc>
          <w:tcPr>
            <w:tcW w:w="369" w:type="pct"/>
            <w:tcBorders>
              <w:top w:val="single" w:sz="4" w:space="0" w:color="000000"/>
              <w:left w:val="single" w:sz="4" w:space="0" w:color="000000"/>
              <w:bottom w:val="single" w:sz="4" w:space="0" w:color="000000"/>
            </w:tcBorders>
            <w:shd w:val="clear" w:color="auto" w:fill="C6D9F1" w:themeFill="text2" w:themeFillTint="33"/>
            <w:vAlign w:val="center"/>
          </w:tcPr>
          <w:p w14:paraId="68E62DA3" w14:textId="77777777" w:rsidR="003B6309" w:rsidRPr="007D576B" w:rsidRDefault="003B6309" w:rsidP="007D576B">
            <w:pPr>
              <w:suppressAutoHyphens/>
              <w:jc w:val="center"/>
              <w:rPr>
                <w:rFonts w:asciiTheme="minorHAnsi" w:hAnsiTheme="minorHAnsi" w:cstheme="minorHAnsi"/>
                <w:b/>
                <w:sz w:val="22"/>
                <w:szCs w:val="22"/>
              </w:rPr>
            </w:pPr>
            <w:r w:rsidRPr="007D576B">
              <w:rPr>
                <w:rFonts w:asciiTheme="minorHAnsi" w:hAnsiTheme="minorHAnsi" w:cstheme="minorHAnsi"/>
                <w:b/>
                <w:sz w:val="22"/>
                <w:szCs w:val="22"/>
              </w:rPr>
              <w:t>zł</w:t>
            </w:r>
          </w:p>
        </w:tc>
        <w:tc>
          <w:tcPr>
            <w:tcW w:w="812" w:type="pct"/>
            <w:vMerge/>
            <w:tcBorders>
              <w:bottom w:val="single" w:sz="4" w:space="0" w:color="000000"/>
            </w:tcBorders>
            <w:shd w:val="clear" w:color="auto" w:fill="002060"/>
            <w:vAlign w:val="center"/>
          </w:tcPr>
          <w:p w14:paraId="6171C152" w14:textId="77777777" w:rsidR="003B6309" w:rsidRPr="002D7397" w:rsidRDefault="003B6309" w:rsidP="007D576B">
            <w:pPr>
              <w:suppressAutoHyphens/>
              <w:jc w:val="center"/>
              <w:rPr>
                <w:rFonts w:asciiTheme="minorHAnsi" w:hAnsiTheme="minorHAnsi" w:cstheme="minorHAnsi"/>
                <w:b/>
                <w:color w:val="FF0000"/>
                <w:sz w:val="22"/>
                <w:szCs w:val="22"/>
              </w:rPr>
            </w:pPr>
          </w:p>
        </w:tc>
      </w:tr>
      <w:tr w:rsidR="007D576B" w:rsidRPr="002D7397" w14:paraId="6238D87C" w14:textId="77777777" w:rsidTr="007D576B">
        <w:trPr>
          <w:trHeight w:val="87"/>
        </w:trPr>
        <w:tc>
          <w:tcPr>
            <w:tcW w:w="238" w:type="pct"/>
            <w:shd w:val="clear" w:color="auto" w:fill="DBE5F1" w:themeFill="accent1" w:themeFillTint="33"/>
            <w:vAlign w:val="center"/>
          </w:tcPr>
          <w:p w14:paraId="2DC73552" w14:textId="77777777" w:rsidR="00F50BC9" w:rsidRPr="00F50BC9" w:rsidRDefault="00F50BC9"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I</w:t>
            </w:r>
          </w:p>
        </w:tc>
        <w:tc>
          <w:tcPr>
            <w:tcW w:w="973" w:type="pct"/>
            <w:shd w:val="clear" w:color="auto" w:fill="DBE5F1" w:themeFill="accent1" w:themeFillTint="33"/>
            <w:vAlign w:val="center"/>
          </w:tcPr>
          <w:p w14:paraId="4E5565E7" w14:textId="77777777" w:rsidR="00F50BC9" w:rsidRPr="00F50BC9" w:rsidRDefault="00F50BC9"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II</w:t>
            </w:r>
          </w:p>
        </w:tc>
        <w:tc>
          <w:tcPr>
            <w:tcW w:w="763" w:type="pct"/>
            <w:shd w:val="clear" w:color="auto" w:fill="DBE5F1" w:themeFill="accent1" w:themeFillTint="33"/>
            <w:vAlign w:val="center"/>
          </w:tcPr>
          <w:p w14:paraId="3D3323F6" w14:textId="77777777" w:rsidR="00F50BC9" w:rsidRPr="007D576B" w:rsidRDefault="00F50BC9" w:rsidP="007D576B">
            <w:pPr>
              <w:suppressAutoHyphens/>
              <w:jc w:val="center"/>
              <w:rPr>
                <w:rFonts w:asciiTheme="minorHAnsi" w:eastAsia="Calibri" w:hAnsiTheme="minorHAnsi" w:cstheme="minorHAnsi"/>
                <w:sz w:val="22"/>
                <w:szCs w:val="22"/>
                <w:lang w:eastAsia="en-US"/>
              </w:rPr>
            </w:pPr>
            <w:r w:rsidRPr="007D576B">
              <w:rPr>
                <w:rFonts w:asciiTheme="minorHAnsi" w:eastAsia="Calibri" w:hAnsiTheme="minorHAnsi" w:cstheme="minorHAnsi"/>
                <w:sz w:val="22"/>
                <w:szCs w:val="22"/>
                <w:lang w:eastAsia="en-US"/>
              </w:rPr>
              <w:t>III</w:t>
            </w:r>
          </w:p>
        </w:tc>
        <w:tc>
          <w:tcPr>
            <w:tcW w:w="738" w:type="pct"/>
            <w:shd w:val="clear" w:color="auto" w:fill="DBE5F1" w:themeFill="accent1" w:themeFillTint="33"/>
            <w:vAlign w:val="center"/>
          </w:tcPr>
          <w:p w14:paraId="6DF7746C" w14:textId="77777777" w:rsidR="00F50BC9" w:rsidRPr="007D576B" w:rsidRDefault="00F50BC9" w:rsidP="007D576B">
            <w:pPr>
              <w:suppressAutoHyphens/>
              <w:jc w:val="center"/>
              <w:rPr>
                <w:rFonts w:asciiTheme="minorHAnsi" w:hAnsiTheme="minorHAnsi" w:cstheme="minorHAnsi"/>
                <w:sz w:val="22"/>
                <w:szCs w:val="22"/>
              </w:rPr>
            </w:pPr>
            <w:r w:rsidRPr="007D576B">
              <w:rPr>
                <w:rFonts w:asciiTheme="minorHAnsi" w:hAnsiTheme="minorHAnsi" w:cstheme="minorHAnsi"/>
                <w:sz w:val="22"/>
                <w:szCs w:val="22"/>
              </w:rPr>
              <w:t>IV</w:t>
            </w:r>
          </w:p>
        </w:tc>
        <w:tc>
          <w:tcPr>
            <w:tcW w:w="738" w:type="pct"/>
            <w:shd w:val="clear" w:color="auto" w:fill="DBE5F1" w:themeFill="accent1" w:themeFillTint="33"/>
          </w:tcPr>
          <w:p w14:paraId="610436EF" w14:textId="29119ED3" w:rsidR="00F50BC9" w:rsidRPr="007D576B" w:rsidRDefault="00F50BC9" w:rsidP="007D576B">
            <w:pPr>
              <w:suppressAutoHyphens/>
              <w:jc w:val="center"/>
              <w:rPr>
                <w:rFonts w:asciiTheme="minorHAnsi" w:hAnsiTheme="minorHAnsi" w:cstheme="minorHAnsi"/>
                <w:sz w:val="22"/>
                <w:szCs w:val="22"/>
              </w:rPr>
            </w:pPr>
            <w:r w:rsidRPr="007D576B">
              <w:rPr>
                <w:rFonts w:asciiTheme="minorHAnsi" w:hAnsiTheme="minorHAnsi" w:cstheme="minorHAnsi"/>
                <w:sz w:val="22"/>
                <w:szCs w:val="22"/>
              </w:rPr>
              <w:t>V</w:t>
            </w:r>
          </w:p>
        </w:tc>
        <w:tc>
          <w:tcPr>
            <w:tcW w:w="369" w:type="pct"/>
            <w:tcBorders>
              <w:right w:val="single" w:sz="4" w:space="0" w:color="000000"/>
            </w:tcBorders>
            <w:shd w:val="clear" w:color="auto" w:fill="DBE5F1" w:themeFill="accent1" w:themeFillTint="33"/>
            <w:vAlign w:val="center"/>
          </w:tcPr>
          <w:p w14:paraId="493A4E31" w14:textId="2406D26E" w:rsidR="00F50BC9" w:rsidRPr="007D576B" w:rsidRDefault="00F50BC9" w:rsidP="007D576B">
            <w:pPr>
              <w:suppressAutoHyphens/>
              <w:jc w:val="center"/>
              <w:rPr>
                <w:rFonts w:asciiTheme="minorHAnsi" w:hAnsiTheme="minorHAnsi" w:cstheme="minorHAnsi"/>
                <w:sz w:val="22"/>
                <w:szCs w:val="22"/>
              </w:rPr>
            </w:pPr>
            <w:r w:rsidRPr="007D576B">
              <w:rPr>
                <w:rFonts w:asciiTheme="minorHAnsi" w:hAnsiTheme="minorHAnsi" w:cstheme="minorHAnsi"/>
                <w:sz w:val="22"/>
                <w:szCs w:val="22"/>
              </w:rPr>
              <w:t>VI</w:t>
            </w:r>
          </w:p>
        </w:tc>
        <w:tc>
          <w:tcPr>
            <w:tcW w:w="369" w:type="pct"/>
            <w:tcBorders>
              <w:left w:val="single" w:sz="4" w:space="0" w:color="000000"/>
              <w:right w:val="single" w:sz="4" w:space="0" w:color="000000"/>
            </w:tcBorders>
            <w:shd w:val="clear" w:color="auto" w:fill="DBE5F1" w:themeFill="accent1" w:themeFillTint="33"/>
            <w:vAlign w:val="center"/>
          </w:tcPr>
          <w:p w14:paraId="5CD68A7C" w14:textId="34C38E45" w:rsidR="00F50BC9" w:rsidRPr="007D576B" w:rsidRDefault="00F50BC9" w:rsidP="007D576B">
            <w:pPr>
              <w:suppressAutoHyphens/>
              <w:jc w:val="center"/>
              <w:rPr>
                <w:rFonts w:asciiTheme="minorHAnsi" w:hAnsiTheme="minorHAnsi" w:cstheme="minorHAnsi"/>
                <w:sz w:val="22"/>
                <w:szCs w:val="22"/>
              </w:rPr>
            </w:pPr>
            <w:r w:rsidRPr="007D576B">
              <w:rPr>
                <w:rFonts w:asciiTheme="minorHAnsi" w:hAnsiTheme="minorHAnsi" w:cstheme="minorHAnsi"/>
                <w:sz w:val="22"/>
                <w:szCs w:val="22"/>
              </w:rPr>
              <w:t>VII</w:t>
            </w:r>
          </w:p>
        </w:tc>
        <w:tc>
          <w:tcPr>
            <w:tcW w:w="812" w:type="pct"/>
            <w:tcBorders>
              <w:left w:val="single" w:sz="4" w:space="0" w:color="000000"/>
            </w:tcBorders>
            <w:shd w:val="clear" w:color="auto" w:fill="DBE5F1" w:themeFill="accent1" w:themeFillTint="33"/>
            <w:vAlign w:val="center"/>
          </w:tcPr>
          <w:p w14:paraId="2D8BAB56" w14:textId="4D35AB68" w:rsidR="00F50BC9" w:rsidRPr="007D576B" w:rsidRDefault="00F50BC9" w:rsidP="007D576B">
            <w:pPr>
              <w:suppressAutoHyphens/>
              <w:jc w:val="center"/>
              <w:rPr>
                <w:rFonts w:asciiTheme="minorHAnsi" w:hAnsiTheme="minorHAnsi" w:cstheme="minorHAnsi"/>
                <w:sz w:val="22"/>
                <w:szCs w:val="22"/>
              </w:rPr>
            </w:pPr>
            <w:r w:rsidRPr="007D576B">
              <w:rPr>
                <w:rFonts w:asciiTheme="minorHAnsi" w:hAnsiTheme="minorHAnsi" w:cstheme="minorHAnsi"/>
                <w:sz w:val="22"/>
                <w:szCs w:val="22"/>
              </w:rPr>
              <w:t>VIII</w:t>
            </w:r>
          </w:p>
        </w:tc>
      </w:tr>
      <w:tr w:rsidR="007D576B" w:rsidRPr="002D7397" w14:paraId="68F1D36C" w14:textId="77777777" w:rsidTr="007D576B">
        <w:trPr>
          <w:trHeight w:val="1068"/>
        </w:trPr>
        <w:tc>
          <w:tcPr>
            <w:tcW w:w="238" w:type="pct"/>
            <w:shd w:val="clear" w:color="auto" w:fill="DBE5F1" w:themeFill="accent1" w:themeFillTint="33"/>
            <w:vAlign w:val="center"/>
          </w:tcPr>
          <w:p w14:paraId="39D5E982" w14:textId="6FD8700C" w:rsidR="00F50BC9" w:rsidRPr="00F50BC9" w:rsidRDefault="00F50BC9"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1.</w:t>
            </w:r>
          </w:p>
        </w:tc>
        <w:tc>
          <w:tcPr>
            <w:tcW w:w="973" w:type="pct"/>
            <w:shd w:val="clear" w:color="auto" w:fill="auto"/>
            <w:vAlign w:val="center"/>
          </w:tcPr>
          <w:p w14:paraId="5E6BFF9C" w14:textId="3E1C5AAA" w:rsidR="00F50BC9" w:rsidRPr="002D7397" w:rsidRDefault="00F50BC9" w:rsidP="007D576B">
            <w:pPr>
              <w:suppressAutoHyphens/>
              <w:rPr>
                <w:rFonts w:asciiTheme="minorHAnsi" w:hAnsiTheme="minorHAnsi" w:cstheme="minorHAnsi"/>
                <w:color w:val="FF0000"/>
                <w:sz w:val="22"/>
                <w:szCs w:val="22"/>
              </w:rPr>
            </w:pPr>
            <w:r w:rsidRPr="00F50BC9">
              <w:rPr>
                <w:rFonts w:asciiTheme="minorHAnsi" w:hAnsiTheme="minorHAnsi" w:cstheme="minorHAnsi"/>
                <w:sz w:val="22"/>
                <w:szCs w:val="22"/>
              </w:rPr>
              <w:t>Ubezpieczenie mienia od ognia i innych zdarzeń losowych</w:t>
            </w:r>
          </w:p>
        </w:tc>
        <w:tc>
          <w:tcPr>
            <w:tcW w:w="763" w:type="pct"/>
            <w:shd w:val="clear" w:color="auto" w:fill="auto"/>
            <w:vAlign w:val="center"/>
          </w:tcPr>
          <w:p w14:paraId="78440D21" w14:textId="35A970A0" w:rsidR="00F50BC9" w:rsidRPr="002D7397" w:rsidRDefault="00D02A7B" w:rsidP="00AD7A07">
            <w:pPr>
              <w:suppressAutoHyphens/>
              <w:jc w:val="center"/>
              <w:rPr>
                <w:rFonts w:asciiTheme="minorHAnsi" w:hAnsiTheme="minorHAnsi" w:cstheme="minorHAnsi"/>
                <w:color w:val="FF0000"/>
                <w:sz w:val="22"/>
                <w:szCs w:val="22"/>
              </w:rPr>
            </w:pPr>
            <w:r w:rsidRPr="00D02A7B">
              <w:rPr>
                <w:rFonts w:asciiTheme="minorHAnsi" w:hAnsiTheme="minorHAnsi" w:cstheme="minorHAnsi"/>
                <w:sz w:val="22"/>
                <w:szCs w:val="22"/>
              </w:rPr>
              <w:t>70 756 </w:t>
            </w:r>
            <w:r w:rsidR="00AD7A07">
              <w:rPr>
                <w:rFonts w:asciiTheme="minorHAnsi" w:hAnsiTheme="minorHAnsi" w:cstheme="minorHAnsi"/>
                <w:sz w:val="22"/>
                <w:szCs w:val="22"/>
              </w:rPr>
              <w:t>539,85</w:t>
            </w:r>
            <w:r w:rsidRPr="00D02A7B">
              <w:rPr>
                <w:rFonts w:asciiTheme="minorHAnsi" w:hAnsiTheme="minorHAnsi" w:cstheme="minorHAnsi"/>
                <w:sz w:val="22"/>
                <w:szCs w:val="22"/>
              </w:rPr>
              <w:t xml:space="preserve"> zł</w:t>
            </w:r>
            <w:r w:rsidR="00F50BC9" w:rsidRPr="00D02A7B">
              <w:rPr>
                <w:rFonts w:asciiTheme="minorHAnsi" w:hAnsiTheme="minorHAnsi" w:cstheme="minorHAnsi"/>
                <w:sz w:val="22"/>
                <w:szCs w:val="22"/>
              </w:rPr>
              <w:t xml:space="preserve"> + limity na pierwsze ryzyko</w:t>
            </w:r>
          </w:p>
        </w:tc>
        <w:tc>
          <w:tcPr>
            <w:tcW w:w="738" w:type="pct"/>
            <w:shd w:val="clear" w:color="auto" w:fill="auto"/>
            <w:vAlign w:val="center"/>
          </w:tcPr>
          <w:p w14:paraId="65B89503" w14:textId="77777777" w:rsidR="00F50BC9" w:rsidRPr="002D7397" w:rsidRDefault="00F50BC9" w:rsidP="007D576B">
            <w:pPr>
              <w:suppressAutoHyphens/>
              <w:jc w:val="center"/>
              <w:rPr>
                <w:rFonts w:asciiTheme="minorHAnsi" w:hAnsiTheme="minorHAnsi" w:cstheme="minorHAnsi"/>
                <w:b/>
                <w:color w:val="FF0000"/>
                <w:sz w:val="22"/>
                <w:szCs w:val="22"/>
                <w:highlight w:val="yellow"/>
              </w:rPr>
            </w:pPr>
          </w:p>
        </w:tc>
        <w:tc>
          <w:tcPr>
            <w:tcW w:w="738" w:type="pct"/>
          </w:tcPr>
          <w:p w14:paraId="4B446500" w14:textId="77777777" w:rsidR="00F50BC9" w:rsidRPr="002D7397" w:rsidRDefault="00F50BC9" w:rsidP="007D576B">
            <w:pPr>
              <w:suppressAutoHyphens/>
              <w:jc w:val="center"/>
              <w:rPr>
                <w:rFonts w:asciiTheme="minorHAnsi" w:hAnsiTheme="minorHAnsi" w:cstheme="minorHAnsi"/>
                <w:b/>
                <w:color w:val="FF0000"/>
                <w:sz w:val="22"/>
                <w:szCs w:val="22"/>
              </w:rPr>
            </w:pPr>
          </w:p>
        </w:tc>
        <w:tc>
          <w:tcPr>
            <w:tcW w:w="369" w:type="pct"/>
            <w:tcBorders>
              <w:right w:val="single" w:sz="4" w:space="0" w:color="000000"/>
            </w:tcBorders>
            <w:shd w:val="clear" w:color="auto" w:fill="auto"/>
            <w:vAlign w:val="center"/>
          </w:tcPr>
          <w:p w14:paraId="75396ED3" w14:textId="79BC638F" w:rsidR="00F50BC9" w:rsidRPr="007D576B" w:rsidRDefault="00F50BC9" w:rsidP="007D576B">
            <w:pPr>
              <w:suppressAutoHyphens/>
              <w:jc w:val="center"/>
              <w:rPr>
                <w:rFonts w:asciiTheme="minorHAnsi" w:hAnsiTheme="minorHAnsi" w:cstheme="minorHAnsi"/>
                <w:b/>
                <w:sz w:val="22"/>
                <w:szCs w:val="22"/>
                <w:highlight w:val="yellow"/>
              </w:rPr>
            </w:pPr>
            <w:r w:rsidRPr="007D576B">
              <w:rPr>
                <w:rFonts w:asciiTheme="minorHAnsi" w:hAnsiTheme="minorHAnsi" w:cstheme="minorHAnsi"/>
                <w:b/>
                <w:sz w:val="22"/>
                <w:szCs w:val="22"/>
              </w:rPr>
              <w:t>5 %</w:t>
            </w:r>
          </w:p>
        </w:tc>
        <w:tc>
          <w:tcPr>
            <w:tcW w:w="369" w:type="pct"/>
            <w:tcBorders>
              <w:left w:val="single" w:sz="4" w:space="0" w:color="000000"/>
              <w:right w:val="single" w:sz="4" w:space="0" w:color="000000"/>
            </w:tcBorders>
            <w:shd w:val="clear" w:color="auto" w:fill="auto"/>
            <w:vAlign w:val="center"/>
          </w:tcPr>
          <w:p w14:paraId="375D9395" w14:textId="77777777" w:rsidR="00F50BC9" w:rsidRPr="007D576B" w:rsidRDefault="00F50BC9" w:rsidP="007D576B">
            <w:pPr>
              <w:suppressAutoHyphens/>
              <w:jc w:val="center"/>
              <w:rPr>
                <w:rFonts w:asciiTheme="minorHAnsi" w:hAnsiTheme="minorHAnsi" w:cstheme="minorHAnsi"/>
                <w:b/>
                <w:sz w:val="22"/>
                <w:szCs w:val="22"/>
                <w:highlight w:val="yellow"/>
              </w:rPr>
            </w:pPr>
          </w:p>
        </w:tc>
        <w:tc>
          <w:tcPr>
            <w:tcW w:w="812" w:type="pct"/>
            <w:tcBorders>
              <w:left w:val="single" w:sz="4" w:space="0" w:color="000000"/>
            </w:tcBorders>
            <w:shd w:val="clear" w:color="auto" w:fill="auto"/>
            <w:vAlign w:val="center"/>
          </w:tcPr>
          <w:p w14:paraId="1BF38995" w14:textId="77777777" w:rsidR="00F50BC9" w:rsidRPr="002D7397" w:rsidRDefault="00F50BC9" w:rsidP="007D576B">
            <w:pPr>
              <w:suppressAutoHyphens/>
              <w:jc w:val="center"/>
              <w:rPr>
                <w:rFonts w:asciiTheme="minorHAnsi" w:hAnsiTheme="minorHAnsi" w:cstheme="minorHAnsi"/>
                <w:b/>
                <w:color w:val="FF0000"/>
                <w:sz w:val="22"/>
                <w:szCs w:val="22"/>
                <w:highlight w:val="yellow"/>
              </w:rPr>
            </w:pPr>
          </w:p>
        </w:tc>
      </w:tr>
      <w:tr w:rsidR="007D576B" w:rsidRPr="002D7397" w14:paraId="7EB8D37D" w14:textId="77777777" w:rsidTr="007D576B">
        <w:trPr>
          <w:trHeight w:val="1343"/>
        </w:trPr>
        <w:tc>
          <w:tcPr>
            <w:tcW w:w="238" w:type="pct"/>
            <w:shd w:val="clear" w:color="auto" w:fill="DBE5F1" w:themeFill="accent1" w:themeFillTint="33"/>
            <w:vAlign w:val="center"/>
          </w:tcPr>
          <w:p w14:paraId="2048BC37" w14:textId="5D4F827B" w:rsidR="007D576B" w:rsidRPr="00F50BC9" w:rsidRDefault="007D576B"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2.</w:t>
            </w:r>
          </w:p>
        </w:tc>
        <w:tc>
          <w:tcPr>
            <w:tcW w:w="973" w:type="pct"/>
            <w:shd w:val="clear" w:color="auto" w:fill="auto"/>
            <w:vAlign w:val="center"/>
          </w:tcPr>
          <w:p w14:paraId="216945A0" w14:textId="00E5B275" w:rsidR="007D576B" w:rsidRPr="002D7397" w:rsidRDefault="007D576B" w:rsidP="007D576B">
            <w:pPr>
              <w:suppressAutoHyphens/>
              <w:rPr>
                <w:rFonts w:asciiTheme="minorHAnsi" w:hAnsiTheme="minorHAnsi" w:cstheme="minorHAnsi"/>
                <w:color w:val="FF0000"/>
                <w:sz w:val="22"/>
                <w:szCs w:val="22"/>
              </w:rPr>
            </w:pPr>
            <w:r w:rsidRPr="00F50BC9">
              <w:rPr>
                <w:rFonts w:asciiTheme="minorHAnsi" w:hAnsiTheme="minorHAnsi" w:cstheme="minorHAnsi"/>
                <w:sz w:val="22"/>
                <w:szCs w:val="22"/>
              </w:rPr>
              <w:t>Ubezpieczenie mienia od kradzieży z włamaniem i rabunku</w:t>
            </w:r>
          </w:p>
        </w:tc>
        <w:tc>
          <w:tcPr>
            <w:tcW w:w="763" w:type="pct"/>
            <w:shd w:val="clear" w:color="auto" w:fill="auto"/>
            <w:vAlign w:val="center"/>
          </w:tcPr>
          <w:p w14:paraId="5B1B44D1" w14:textId="7BE79F5A" w:rsidR="007D576B" w:rsidRPr="002D7397" w:rsidRDefault="007D576B" w:rsidP="007D576B">
            <w:pPr>
              <w:suppressAutoHyphens/>
              <w:jc w:val="center"/>
              <w:rPr>
                <w:rFonts w:asciiTheme="minorHAnsi" w:hAnsiTheme="minorHAnsi" w:cstheme="minorHAnsi"/>
                <w:color w:val="FF0000"/>
                <w:sz w:val="22"/>
                <w:szCs w:val="22"/>
              </w:rPr>
            </w:pPr>
            <w:r w:rsidRPr="00F50BC9">
              <w:rPr>
                <w:rFonts w:asciiTheme="minorHAnsi" w:hAnsiTheme="minorHAnsi" w:cstheme="minorHAnsi"/>
                <w:sz w:val="22"/>
                <w:szCs w:val="22"/>
              </w:rPr>
              <w:t>Zgodnie z SIWZ</w:t>
            </w:r>
          </w:p>
        </w:tc>
        <w:tc>
          <w:tcPr>
            <w:tcW w:w="738" w:type="pct"/>
            <w:shd w:val="clear" w:color="auto" w:fill="auto"/>
            <w:vAlign w:val="center"/>
          </w:tcPr>
          <w:p w14:paraId="402BFCFD" w14:textId="77777777" w:rsidR="007D576B" w:rsidRPr="002D7397" w:rsidRDefault="007D576B" w:rsidP="007D576B">
            <w:pPr>
              <w:suppressAutoHyphens/>
              <w:jc w:val="center"/>
              <w:rPr>
                <w:rFonts w:asciiTheme="minorHAnsi" w:hAnsiTheme="minorHAnsi" w:cstheme="minorHAnsi"/>
                <w:b/>
                <w:color w:val="FF0000"/>
                <w:sz w:val="22"/>
                <w:szCs w:val="22"/>
              </w:rPr>
            </w:pPr>
          </w:p>
        </w:tc>
        <w:tc>
          <w:tcPr>
            <w:tcW w:w="738" w:type="pct"/>
          </w:tcPr>
          <w:p w14:paraId="4BC4CF95" w14:textId="77777777" w:rsidR="007D576B" w:rsidRPr="002D7397" w:rsidRDefault="007D576B" w:rsidP="007D576B">
            <w:pPr>
              <w:suppressAutoHyphens/>
              <w:jc w:val="center"/>
              <w:rPr>
                <w:rFonts w:asciiTheme="minorHAnsi" w:hAnsiTheme="minorHAnsi" w:cstheme="minorHAnsi"/>
                <w:b/>
                <w:color w:val="FF0000"/>
                <w:sz w:val="22"/>
                <w:szCs w:val="22"/>
              </w:rPr>
            </w:pPr>
          </w:p>
        </w:tc>
        <w:tc>
          <w:tcPr>
            <w:tcW w:w="738" w:type="pct"/>
            <w:gridSpan w:val="2"/>
            <w:tcBorders>
              <w:right w:val="single" w:sz="4" w:space="0" w:color="000000"/>
            </w:tcBorders>
            <w:shd w:val="clear" w:color="auto" w:fill="auto"/>
            <w:vAlign w:val="center"/>
          </w:tcPr>
          <w:p w14:paraId="62FC431F" w14:textId="593130C5" w:rsidR="007D576B" w:rsidRPr="002D7397" w:rsidRDefault="007D576B" w:rsidP="007D576B">
            <w:pPr>
              <w:suppressAutoHyphens/>
              <w:jc w:val="center"/>
              <w:rPr>
                <w:rFonts w:asciiTheme="minorHAnsi" w:hAnsiTheme="minorHAnsi" w:cstheme="minorHAnsi"/>
                <w:b/>
                <w:color w:val="FF0000"/>
                <w:sz w:val="22"/>
                <w:szCs w:val="22"/>
              </w:rPr>
            </w:pPr>
            <w:r w:rsidRPr="007D576B">
              <w:rPr>
                <w:rFonts w:asciiTheme="minorHAnsi" w:hAnsiTheme="minorHAnsi" w:cstheme="minorHAnsi"/>
                <w:b/>
                <w:sz w:val="22"/>
                <w:szCs w:val="22"/>
              </w:rPr>
              <w:t>Nie dotyczy</w:t>
            </w:r>
          </w:p>
        </w:tc>
        <w:tc>
          <w:tcPr>
            <w:tcW w:w="812" w:type="pct"/>
            <w:tcBorders>
              <w:left w:val="single" w:sz="4" w:space="0" w:color="000000"/>
            </w:tcBorders>
            <w:shd w:val="clear" w:color="auto" w:fill="auto"/>
            <w:vAlign w:val="center"/>
          </w:tcPr>
          <w:p w14:paraId="02A7E996" w14:textId="77777777" w:rsidR="007D576B" w:rsidRPr="002D7397" w:rsidRDefault="007D576B" w:rsidP="007D576B">
            <w:pPr>
              <w:suppressAutoHyphens/>
              <w:jc w:val="center"/>
              <w:rPr>
                <w:rFonts w:asciiTheme="minorHAnsi" w:hAnsiTheme="minorHAnsi" w:cstheme="minorHAnsi"/>
                <w:b/>
                <w:color w:val="FF0000"/>
                <w:sz w:val="22"/>
                <w:szCs w:val="22"/>
                <w:highlight w:val="yellow"/>
              </w:rPr>
            </w:pPr>
          </w:p>
        </w:tc>
      </w:tr>
      <w:tr w:rsidR="007D576B" w:rsidRPr="002D7397" w14:paraId="36ED6A66" w14:textId="77777777" w:rsidTr="007D576B">
        <w:trPr>
          <w:trHeight w:val="806"/>
        </w:trPr>
        <w:tc>
          <w:tcPr>
            <w:tcW w:w="238" w:type="pct"/>
            <w:shd w:val="clear" w:color="auto" w:fill="DBE5F1" w:themeFill="accent1" w:themeFillTint="33"/>
            <w:vAlign w:val="center"/>
          </w:tcPr>
          <w:p w14:paraId="139664DE" w14:textId="4E4D87EB" w:rsidR="00F50BC9" w:rsidRPr="00F50BC9" w:rsidRDefault="00F50BC9"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3.</w:t>
            </w:r>
          </w:p>
        </w:tc>
        <w:tc>
          <w:tcPr>
            <w:tcW w:w="973" w:type="pct"/>
            <w:shd w:val="clear" w:color="auto" w:fill="auto"/>
            <w:vAlign w:val="center"/>
          </w:tcPr>
          <w:p w14:paraId="0BA845D5" w14:textId="5D7FBB3B" w:rsidR="00F50BC9" w:rsidRPr="00F50BC9" w:rsidRDefault="00F50BC9" w:rsidP="007D576B">
            <w:pPr>
              <w:suppressAutoHyphens/>
              <w:rPr>
                <w:rFonts w:asciiTheme="minorHAnsi" w:hAnsiTheme="minorHAnsi" w:cstheme="minorHAnsi"/>
                <w:sz w:val="22"/>
                <w:szCs w:val="22"/>
              </w:rPr>
            </w:pPr>
            <w:r w:rsidRPr="00F50BC9">
              <w:rPr>
                <w:rFonts w:asciiTheme="minorHAnsi" w:hAnsiTheme="minorHAnsi" w:cstheme="minorHAnsi"/>
                <w:sz w:val="22"/>
                <w:szCs w:val="22"/>
              </w:rPr>
              <w:t xml:space="preserve">Ubezpieczenie szyb od stłuczenia i rozbicia </w:t>
            </w:r>
          </w:p>
        </w:tc>
        <w:tc>
          <w:tcPr>
            <w:tcW w:w="763" w:type="pct"/>
            <w:shd w:val="clear" w:color="auto" w:fill="auto"/>
            <w:vAlign w:val="center"/>
          </w:tcPr>
          <w:p w14:paraId="79F1332E" w14:textId="72967F32" w:rsidR="00F50BC9" w:rsidRPr="00F50BC9" w:rsidRDefault="00F50BC9"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Zgodnie z SIWZ</w:t>
            </w:r>
          </w:p>
        </w:tc>
        <w:tc>
          <w:tcPr>
            <w:tcW w:w="738" w:type="pct"/>
            <w:shd w:val="clear" w:color="auto" w:fill="auto"/>
            <w:vAlign w:val="center"/>
          </w:tcPr>
          <w:p w14:paraId="35456732" w14:textId="77777777" w:rsidR="00F50BC9" w:rsidRPr="002D7397" w:rsidRDefault="00F50BC9" w:rsidP="007D576B">
            <w:pPr>
              <w:suppressAutoHyphens/>
              <w:jc w:val="center"/>
              <w:rPr>
                <w:rFonts w:asciiTheme="minorHAnsi" w:hAnsiTheme="minorHAnsi" w:cstheme="minorHAnsi"/>
                <w:b/>
                <w:color w:val="FF0000"/>
                <w:sz w:val="22"/>
                <w:szCs w:val="22"/>
              </w:rPr>
            </w:pPr>
            <w:r w:rsidRPr="002D7397">
              <w:rPr>
                <w:rFonts w:asciiTheme="minorHAnsi" w:hAnsiTheme="minorHAnsi" w:cstheme="minorHAnsi"/>
                <w:b/>
                <w:color w:val="FF0000"/>
                <w:sz w:val="22"/>
                <w:szCs w:val="22"/>
              </w:rPr>
              <w:t xml:space="preserve"> </w:t>
            </w:r>
          </w:p>
        </w:tc>
        <w:tc>
          <w:tcPr>
            <w:tcW w:w="738" w:type="pct"/>
          </w:tcPr>
          <w:p w14:paraId="6E483600" w14:textId="77777777" w:rsidR="00F50BC9" w:rsidRPr="002D7397" w:rsidRDefault="00F50BC9" w:rsidP="007D576B">
            <w:pPr>
              <w:suppressAutoHyphens/>
              <w:jc w:val="center"/>
              <w:rPr>
                <w:rFonts w:asciiTheme="minorHAnsi" w:hAnsiTheme="minorHAnsi" w:cstheme="minorHAnsi"/>
                <w:b/>
                <w:color w:val="FF0000"/>
                <w:sz w:val="22"/>
                <w:szCs w:val="22"/>
              </w:rPr>
            </w:pPr>
          </w:p>
        </w:tc>
        <w:tc>
          <w:tcPr>
            <w:tcW w:w="738" w:type="pct"/>
            <w:gridSpan w:val="2"/>
            <w:tcBorders>
              <w:right w:val="single" w:sz="4" w:space="0" w:color="000000"/>
            </w:tcBorders>
            <w:shd w:val="clear" w:color="auto" w:fill="auto"/>
            <w:vAlign w:val="center"/>
          </w:tcPr>
          <w:p w14:paraId="4294A9D4" w14:textId="585C76D9" w:rsidR="00F50BC9" w:rsidRPr="002D7397" w:rsidRDefault="00F50BC9" w:rsidP="007D576B">
            <w:pPr>
              <w:suppressAutoHyphens/>
              <w:jc w:val="center"/>
              <w:rPr>
                <w:rFonts w:asciiTheme="minorHAnsi" w:hAnsiTheme="minorHAnsi" w:cstheme="minorHAnsi"/>
                <w:b/>
                <w:color w:val="FF0000"/>
                <w:sz w:val="22"/>
                <w:szCs w:val="22"/>
              </w:rPr>
            </w:pPr>
            <w:r w:rsidRPr="007D576B">
              <w:rPr>
                <w:rFonts w:asciiTheme="minorHAnsi" w:hAnsiTheme="minorHAnsi" w:cstheme="minorHAnsi"/>
                <w:b/>
                <w:sz w:val="22"/>
                <w:szCs w:val="22"/>
              </w:rPr>
              <w:t>Nie dotyczy</w:t>
            </w:r>
          </w:p>
        </w:tc>
        <w:tc>
          <w:tcPr>
            <w:tcW w:w="812" w:type="pct"/>
            <w:tcBorders>
              <w:left w:val="single" w:sz="4" w:space="0" w:color="000000"/>
            </w:tcBorders>
            <w:shd w:val="clear" w:color="auto" w:fill="auto"/>
            <w:vAlign w:val="center"/>
          </w:tcPr>
          <w:p w14:paraId="5C43FA7D" w14:textId="77777777" w:rsidR="00F50BC9" w:rsidRPr="002D7397" w:rsidRDefault="00F50BC9" w:rsidP="007D576B">
            <w:pPr>
              <w:suppressAutoHyphens/>
              <w:jc w:val="center"/>
              <w:rPr>
                <w:rFonts w:asciiTheme="minorHAnsi" w:hAnsiTheme="minorHAnsi" w:cstheme="minorHAnsi"/>
                <w:b/>
                <w:color w:val="FF0000"/>
                <w:sz w:val="22"/>
                <w:szCs w:val="22"/>
                <w:highlight w:val="yellow"/>
              </w:rPr>
            </w:pPr>
          </w:p>
        </w:tc>
      </w:tr>
      <w:tr w:rsidR="007D576B" w:rsidRPr="002D7397" w14:paraId="39B73723" w14:textId="77777777" w:rsidTr="007D576B">
        <w:trPr>
          <w:trHeight w:val="806"/>
        </w:trPr>
        <w:tc>
          <w:tcPr>
            <w:tcW w:w="238" w:type="pct"/>
            <w:shd w:val="clear" w:color="auto" w:fill="DBE5F1" w:themeFill="accent1" w:themeFillTint="33"/>
            <w:vAlign w:val="center"/>
          </w:tcPr>
          <w:p w14:paraId="1B7E65A3" w14:textId="0F64170B" w:rsidR="007D576B" w:rsidRPr="00F50BC9" w:rsidRDefault="007D576B"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4.</w:t>
            </w:r>
          </w:p>
        </w:tc>
        <w:tc>
          <w:tcPr>
            <w:tcW w:w="973" w:type="pct"/>
            <w:shd w:val="clear" w:color="auto" w:fill="auto"/>
            <w:vAlign w:val="center"/>
          </w:tcPr>
          <w:p w14:paraId="5B0DE372" w14:textId="129A92E9" w:rsidR="007D576B" w:rsidRPr="002D7397" w:rsidRDefault="007D576B" w:rsidP="007D576B">
            <w:pPr>
              <w:suppressAutoHyphens/>
              <w:rPr>
                <w:rFonts w:asciiTheme="minorHAnsi" w:hAnsiTheme="minorHAnsi" w:cstheme="minorHAnsi"/>
                <w:color w:val="FF0000"/>
                <w:sz w:val="22"/>
                <w:szCs w:val="22"/>
              </w:rPr>
            </w:pPr>
            <w:r w:rsidRPr="00B8120A">
              <w:rPr>
                <w:rFonts w:asciiTheme="minorHAnsi" w:hAnsiTheme="minorHAnsi" w:cstheme="minorHAnsi"/>
                <w:sz w:val="22"/>
                <w:szCs w:val="22"/>
              </w:rPr>
              <w:t>Ubezpieczenie sprzętu elektronicznego od wszystkich ryzyk</w:t>
            </w:r>
          </w:p>
        </w:tc>
        <w:tc>
          <w:tcPr>
            <w:tcW w:w="763" w:type="pct"/>
            <w:shd w:val="clear" w:color="auto" w:fill="auto"/>
            <w:vAlign w:val="center"/>
          </w:tcPr>
          <w:p w14:paraId="3EDB8653" w14:textId="529946D5" w:rsidR="007D576B" w:rsidRPr="002D7397" w:rsidRDefault="00BF24AA" w:rsidP="007D576B">
            <w:pPr>
              <w:suppressAutoHyphens/>
              <w:jc w:val="center"/>
              <w:rPr>
                <w:rFonts w:asciiTheme="minorHAnsi" w:hAnsiTheme="minorHAnsi" w:cstheme="minorHAnsi"/>
                <w:color w:val="FF0000"/>
                <w:sz w:val="22"/>
                <w:szCs w:val="22"/>
              </w:rPr>
            </w:pPr>
            <w:r>
              <w:rPr>
                <w:rFonts w:asciiTheme="minorHAnsi" w:hAnsiTheme="minorHAnsi" w:cstheme="minorHAnsi"/>
                <w:sz w:val="22"/>
                <w:szCs w:val="22"/>
              </w:rPr>
              <w:t>1 381 996,20</w:t>
            </w:r>
            <w:r w:rsidR="00080570" w:rsidRPr="00080570">
              <w:rPr>
                <w:rFonts w:asciiTheme="minorHAnsi" w:hAnsiTheme="minorHAnsi" w:cstheme="minorHAnsi"/>
                <w:sz w:val="22"/>
                <w:szCs w:val="22"/>
              </w:rPr>
              <w:t xml:space="preserve"> zł </w:t>
            </w:r>
            <w:r w:rsidR="007D576B" w:rsidRPr="00080570">
              <w:rPr>
                <w:rFonts w:asciiTheme="minorHAnsi" w:hAnsiTheme="minorHAnsi" w:cstheme="minorHAnsi"/>
                <w:sz w:val="22"/>
                <w:szCs w:val="22"/>
              </w:rPr>
              <w:t>+ limity na pierwsze ryzyko</w:t>
            </w:r>
          </w:p>
        </w:tc>
        <w:tc>
          <w:tcPr>
            <w:tcW w:w="738" w:type="pct"/>
            <w:shd w:val="clear" w:color="auto" w:fill="auto"/>
            <w:vAlign w:val="center"/>
          </w:tcPr>
          <w:p w14:paraId="06BCE5F0" w14:textId="77777777" w:rsidR="007D576B" w:rsidRPr="002D7397" w:rsidRDefault="007D576B" w:rsidP="007D576B">
            <w:pPr>
              <w:suppressAutoHyphens/>
              <w:jc w:val="center"/>
              <w:rPr>
                <w:rFonts w:asciiTheme="minorHAnsi" w:hAnsiTheme="minorHAnsi" w:cstheme="minorHAnsi"/>
                <w:b/>
                <w:color w:val="FF0000"/>
                <w:sz w:val="22"/>
                <w:szCs w:val="22"/>
              </w:rPr>
            </w:pPr>
          </w:p>
        </w:tc>
        <w:tc>
          <w:tcPr>
            <w:tcW w:w="738" w:type="pct"/>
          </w:tcPr>
          <w:p w14:paraId="17CDDC1E" w14:textId="77777777" w:rsidR="007D576B" w:rsidRPr="002D7397" w:rsidRDefault="007D576B" w:rsidP="007D576B">
            <w:pPr>
              <w:suppressAutoHyphens/>
              <w:jc w:val="center"/>
              <w:rPr>
                <w:rFonts w:asciiTheme="minorHAnsi" w:hAnsiTheme="minorHAnsi" w:cstheme="minorHAnsi"/>
                <w:b/>
                <w:color w:val="FF0000"/>
                <w:sz w:val="22"/>
                <w:szCs w:val="22"/>
              </w:rPr>
            </w:pPr>
          </w:p>
        </w:tc>
        <w:tc>
          <w:tcPr>
            <w:tcW w:w="369" w:type="pct"/>
            <w:tcBorders>
              <w:right w:val="single" w:sz="4" w:space="0" w:color="000000"/>
            </w:tcBorders>
            <w:shd w:val="clear" w:color="auto" w:fill="auto"/>
            <w:vAlign w:val="center"/>
          </w:tcPr>
          <w:p w14:paraId="10CA3373" w14:textId="29D64F1E" w:rsidR="007D576B" w:rsidRPr="002D7397" w:rsidRDefault="007D576B" w:rsidP="007D576B">
            <w:pPr>
              <w:suppressAutoHyphens/>
              <w:jc w:val="center"/>
              <w:rPr>
                <w:rFonts w:asciiTheme="minorHAnsi" w:hAnsiTheme="minorHAnsi" w:cstheme="minorHAnsi"/>
                <w:b/>
                <w:color w:val="FF0000"/>
                <w:sz w:val="22"/>
                <w:szCs w:val="22"/>
              </w:rPr>
            </w:pPr>
            <w:r w:rsidRPr="007D576B">
              <w:rPr>
                <w:rFonts w:asciiTheme="minorHAnsi" w:hAnsiTheme="minorHAnsi" w:cstheme="minorHAnsi"/>
                <w:b/>
                <w:sz w:val="22"/>
                <w:szCs w:val="22"/>
              </w:rPr>
              <w:t>5 %</w:t>
            </w:r>
          </w:p>
        </w:tc>
        <w:tc>
          <w:tcPr>
            <w:tcW w:w="369" w:type="pct"/>
            <w:tcBorders>
              <w:right w:val="single" w:sz="4" w:space="0" w:color="000000"/>
            </w:tcBorders>
            <w:shd w:val="clear" w:color="auto" w:fill="auto"/>
            <w:vAlign w:val="center"/>
          </w:tcPr>
          <w:p w14:paraId="4F8219A7" w14:textId="67570791" w:rsidR="007D576B" w:rsidRPr="002D7397" w:rsidRDefault="007D576B" w:rsidP="007D576B">
            <w:pPr>
              <w:suppressAutoHyphens/>
              <w:jc w:val="center"/>
              <w:rPr>
                <w:rFonts w:asciiTheme="minorHAnsi" w:hAnsiTheme="minorHAnsi" w:cstheme="minorHAnsi"/>
                <w:b/>
                <w:color w:val="FF0000"/>
                <w:sz w:val="22"/>
                <w:szCs w:val="22"/>
              </w:rPr>
            </w:pPr>
          </w:p>
        </w:tc>
        <w:tc>
          <w:tcPr>
            <w:tcW w:w="812" w:type="pct"/>
            <w:tcBorders>
              <w:left w:val="single" w:sz="4" w:space="0" w:color="000000"/>
            </w:tcBorders>
            <w:shd w:val="clear" w:color="auto" w:fill="auto"/>
            <w:vAlign w:val="center"/>
          </w:tcPr>
          <w:p w14:paraId="4D1F02B2" w14:textId="77777777" w:rsidR="007D576B" w:rsidRPr="002D7397" w:rsidRDefault="007D576B" w:rsidP="007D576B">
            <w:pPr>
              <w:suppressAutoHyphens/>
              <w:jc w:val="center"/>
              <w:rPr>
                <w:rFonts w:asciiTheme="minorHAnsi" w:hAnsiTheme="minorHAnsi" w:cstheme="minorHAnsi"/>
                <w:b/>
                <w:color w:val="FF0000"/>
                <w:sz w:val="22"/>
                <w:szCs w:val="22"/>
                <w:highlight w:val="yellow"/>
              </w:rPr>
            </w:pPr>
          </w:p>
        </w:tc>
      </w:tr>
      <w:tr w:rsidR="007D576B" w:rsidRPr="002D7397" w14:paraId="41C64F2E" w14:textId="77777777" w:rsidTr="007D576B">
        <w:trPr>
          <w:trHeight w:val="806"/>
        </w:trPr>
        <w:tc>
          <w:tcPr>
            <w:tcW w:w="238" w:type="pct"/>
            <w:shd w:val="clear" w:color="auto" w:fill="DBE5F1" w:themeFill="accent1" w:themeFillTint="33"/>
            <w:vAlign w:val="center"/>
          </w:tcPr>
          <w:p w14:paraId="7F33F8D2" w14:textId="0DD4BE37" w:rsidR="00F50BC9" w:rsidRPr="00F50BC9" w:rsidRDefault="00F50BC9" w:rsidP="007D576B">
            <w:pPr>
              <w:suppressAutoHyphens/>
              <w:jc w:val="center"/>
              <w:rPr>
                <w:rFonts w:asciiTheme="minorHAnsi" w:hAnsiTheme="minorHAnsi" w:cstheme="minorHAnsi"/>
                <w:sz w:val="22"/>
                <w:szCs w:val="22"/>
              </w:rPr>
            </w:pPr>
            <w:r w:rsidRPr="00F50BC9">
              <w:rPr>
                <w:rFonts w:asciiTheme="minorHAnsi" w:hAnsiTheme="minorHAnsi" w:cstheme="minorHAnsi"/>
                <w:sz w:val="22"/>
                <w:szCs w:val="22"/>
              </w:rPr>
              <w:t>5.</w:t>
            </w:r>
          </w:p>
        </w:tc>
        <w:tc>
          <w:tcPr>
            <w:tcW w:w="973" w:type="pct"/>
            <w:shd w:val="clear" w:color="auto" w:fill="auto"/>
            <w:vAlign w:val="center"/>
          </w:tcPr>
          <w:p w14:paraId="07DD943E" w14:textId="317087AE" w:rsidR="00F50BC9" w:rsidRPr="00F50BC9" w:rsidRDefault="00F50BC9" w:rsidP="007D576B">
            <w:pPr>
              <w:suppressAutoHyphens/>
              <w:rPr>
                <w:rFonts w:asciiTheme="minorHAnsi" w:hAnsiTheme="minorHAnsi" w:cstheme="minorHAnsi"/>
                <w:sz w:val="22"/>
                <w:szCs w:val="22"/>
              </w:rPr>
            </w:pPr>
            <w:r w:rsidRPr="00F50BC9">
              <w:rPr>
                <w:rFonts w:asciiTheme="minorHAnsi" w:hAnsiTheme="minorHAnsi" w:cstheme="minorHAnsi"/>
                <w:sz w:val="22"/>
                <w:szCs w:val="22"/>
              </w:rPr>
              <w:t>Ubezpieczenie odpowiedzialności cywilnej</w:t>
            </w:r>
          </w:p>
        </w:tc>
        <w:tc>
          <w:tcPr>
            <w:tcW w:w="763" w:type="pct"/>
            <w:shd w:val="clear" w:color="auto" w:fill="auto"/>
            <w:vAlign w:val="center"/>
          </w:tcPr>
          <w:p w14:paraId="5A8CBD0D" w14:textId="05389759" w:rsidR="00F50BC9" w:rsidRPr="00F50BC9" w:rsidRDefault="009A7D6C" w:rsidP="007D576B">
            <w:pPr>
              <w:suppressAutoHyphens/>
              <w:jc w:val="center"/>
              <w:rPr>
                <w:rFonts w:asciiTheme="minorHAnsi" w:hAnsiTheme="minorHAnsi" w:cstheme="minorHAnsi"/>
                <w:sz w:val="22"/>
                <w:szCs w:val="22"/>
              </w:rPr>
            </w:pPr>
            <w:r>
              <w:rPr>
                <w:rFonts w:asciiTheme="minorHAnsi" w:hAnsiTheme="minorHAnsi" w:cstheme="minorHAnsi"/>
                <w:sz w:val="22"/>
                <w:szCs w:val="22"/>
              </w:rPr>
              <w:t>Zgodnie z SIWZ</w:t>
            </w:r>
          </w:p>
        </w:tc>
        <w:tc>
          <w:tcPr>
            <w:tcW w:w="738" w:type="pct"/>
            <w:shd w:val="clear" w:color="auto" w:fill="auto"/>
            <w:vAlign w:val="center"/>
          </w:tcPr>
          <w:p w14:paraId="643D9435" w14:textId="77777777" w:rsidR="00F50BC9" w:rsidRPr="002D7397" w:rsidRDefault="00F50BC9" w:rsidP="007D576B">
            <w:pPr>
              <w:suppressAutoHyphens/>
              <w:jc w:val="center"/>
              <w:rPr>
                <w:rFonts w:asciiTheme="minorHAnsi" w:hAnsiTheme="minorHAnsi" w:cstheme="minorHAnsi"/>
                <w:b/>
                <w:color w:val="FF0000"/>
                <w:sz w:val="22"/>
                <w:szCs w:val="22"/>
              </w:rPr>
            </w:pPr>
          </w:p>
        </w:tc>
        <w:tc>
          <w:tcPr>
            <w:tcW w:w="738" w:type="pct"/>
          </w:tcPr>
          <w:p w14:paraId="296B9217" w14:textId="77777777" w:rsidR="00F50BC9" w:rsidRPr="002D7397" w:rsidRDefault="00F50BC9" w:rsidP="007D576B">
            <w:pPr>
              <w:suppressAutoHyphens/>
              <w:jc w:val="center"/>
              <w:rPr>
                <w:rFonts w:asciiTheme="minorHAnsi" w:hAnsiTheme="minorHAnsi" w:cstheme="minorHAnsi"/>
                <w:b/>
                <w:color w:val="FF0000"/>
                <w:sz w:val="22"/>
                <w:szCs w:val="22"/>
              </w:rPr>
            </w:pPr>
          </w:p>
        </w:tc>
        <w:tc>
          <w:tcPr>
            <w:tcW w:w="738" w:type="pct"/>
            <w:gridSpan w:val="2"/>
            <w:tcBorders>
              <w:right w:val="single" w:sz="4" w:space="0" w:color="000000"/>
            </w:tcBorders>
            <w:shd w:val="clear" w:color="auto" w:fill="auto"/>
            <w:vAlign w:val="center"/>
          </w:tcPr>
          <w:p w14:paraId="1ED05838" w14:textId="564E083A" w:rsidR="00F50BC9" w:rsidRPr="002D7397" w:rsidRDefault="007D576B" w:rsidP="007D576B">
            <w:pPr>
              <w:suppressAutoHyphens/>
              <w:jc w:val="center"/>
              <w:rPr>
                <w:rFonts w:asciiTheme="minorHAnsi" w:hAnsiTheme="minorHAnsi" w:cstheme="minorHAnsi"/>
                <w:b/>
                <w:color w:val="FF0000"/>
                <w:sz w:val="22"/>
                <w:szCs w:val="22"/>
              </w:rPr>
            </w:pPr>
            <w:r w:rsidRPr="007D576B">
              <w:rPr>
                <w:rFonts w:asciiTheme="minorHAnsi" w:hAnsiTheme="minorHAnsi" w:cstheme="minorHAnsi"/>
                <w:b/>
                <w:sz w:val="22"/>
                <w:szCs w:val="22"/>
              </w:rPr>
              <w:t>Nie dotyczy</w:t>
            </w:r>
          </w:p>
        </w:tc>
        <w:tc>
          <w:tcPr>
            <w:tcW w:w="812" w:type="pct"/>
            <w:tcBorders>
              <w:left w:val="single" w:sz="4" w:space="0" w:color="000000"/>
            </w:tcBorders>
            <w:shd w:val="clear" w:color="auto" w:fill="auto"/>
            <w:vAlign w:val="center"/>
          </w:tcPr>
          <w:p w14:paraId="39D52A58" w14:textId="77777777" w:rsidR="00F50BC9" w:rsidRPr="002D7397" w:rsidRDefault="00F50BC9" w:rsidP="007D576B">
            <w:pPr>
              <w:suppressAutoHyphens/>
              <w:jc w:val="center"/>
              <w:rPr>
                <w:rFonts w:asciiTheme="minorHAnsi" w:hAnsiTheme="minorHAnsi" w:cstheme="minorHAnsi"/>
                <w:b/>
                <w:color w:val="FF0000"/>
                <w:sz w:val="22"/>
                <w:szCs w:val="22"/>
                <w:highlight w:val="yellow"/>
              </w:rPr>
            </w:pPr>
          </w:p>
        </w:tc>
      </w:tr>
      <w:tr w:rsidR="00246639" w:rsidRPr="002D7397" w14:paraId="3EEDEEFB" w14:textId="77777777" w:rsidTr="00246639">
        <w:trPr>
          <w:trHeight w:val="806"/>
        </w:trPr>
        <w:tc>
          <w:tcPr>
            <w:tcW w:w="1974" w:type="pct"/>
            <w:gridSpan w:val="3"/>
            <w:shd w:val="clear" w:color="auto" w:fill="auto"/>
            <w:vAlign w:val="center"/>
          </w:tcPr>
          <w:p w14:paraId="1B02C042" w14:textId="60A95ADB" w:rsidR="00246639" w:rsidRPr="00246639" w:rsidRDefault="00246639" w:rsidP="007D576B">
            <w:pPr>
              <w:suppressAutoHyphens/>
              <w:jc w:val="center"/>
              <w:rPr>
                <w:rFonts w:asciiTheme="minorHAnsi" w:hAnsiTheme="minorHAnsi" w:cstheme="minorHAnsi"/>
                <w:b/>
                <w:sz w:val="22"/>
                <w:szCs w:val="22"/>
              </w:rPr>
            </w:pPr>
            <w:r w:rsidRPr="00246639">
              <w:rPr>
                <w:rFonts w:asciiTheme="minorHAnsi" w:hAnsiTheme="minorHAnsi" w:cstheme="minorHAnsi"/>
                <w:b/>
                <w:sz w:val="22"/>
                <w:szCs w:val="22"/>
              </w:rPr>
              <w:t>RAZEM</w:t>
            </w:r>
          </w:p>
        </w:tc>
        <w:tc>
          <w:tcPr>
            <w:tcW w:w="738" w:type="pct"/>
            <w:shd w:val="clear" w:color="auto" w:fill="auto"/>
            <w:vAlign w:val="center"/>
          </w:tcPr>
          <w:p w14:paraId="53965E45" w14:textId="77777777" w:rsidR="00246639" w:rsidRPr="002D7397" w:rsidRDefault="00246639" w:rsidP="007D576B">
            <w:pPr>
              <w:suppressAutoHyphens/>
              <w:jc w:val="center"/>
              <w:rPr>
                <w:rFonts w:asciiTheme="minorHAnsi" w:hAnsiTheme="minorHAnsi" w:cstheme="minorHAnsi"/>
                <w:b/>
                <w:color w:val="FF0000"/>
                <w:sz w:val="22"/>
                <w:szCs w:val="22"/>
              </w:rPr>
            </w:pPr>
          </w:p>
        </w:tc>
        <w:tc>
          <w:tcPr>
            <w:tcW w:w="738" w:type="pct"/>
          </w:tcPr>
          <w:p w14:paraId="4AAB630B" w14:textId="77777777" w:rsidR="00246639" w:rsidRPr="002D7397" w:rsidRDefault="00246639" w:rsidP="007D576B">
            <w:pPr>
              <w:suppressAutoHyphens/>
              <w:jc w:val="center"/>
              <w:rPr>
                <w:rFonts w:asciiTheme="minorHAnsi" w:hAnsiTheme="minorHAnsi" w:cstheme="minorHAnsi"/>
                <w:b/>
                <w:color w:val="FF0000"/>
                <w:sz w:val="22"/>
                <w:szCs w:val="22"/>
              </w:rPr>
            </w:pPr>
          </w:p>
        </w:tc>
        <w:tc>
          <w:tcPr>
            <w:tcW w:w="738" w:type="pct"/>
            <w:gridSpan w:val="2"/>
            <w:tcBorders>
              <w:right w:val="single" w:sz="4" w:space="0" w:color="000000"/>
            </w:tcBorders>
            <w:shd w:val="reverseDiagStripe" w:color="auto" w:fill="auto"/>
            <w:vAlign w:val="center"/>
          </w:tcPr>
          <w:p w14:paraId="2C037F01" w14:textId="77777777" w:rsidR="00246639" w:rsidRPr="007D576B" w:rsidRDefault="00246639" w:rsidP="007D576B">
            <w:pPr>
              <w:suppressAutoHyphens/>
              <w:jc w:val="center"/>
              <w:rPr>
                <w:rFonts w:asciiTheme="minorHAnsi" w:hAnsiTheme="minorHAnsi" w:cstheme="minorHAnsi"/>
                <w:b/>
                <w:sz w:val="22"/>
                <w:szCs w:val="22"/>
              </w:rPr>
            </w:pPr>
          </w:p>
        </w:tc>
        <w:tc>
          <w:tcPr>
            <w:tcW w:w="812" w:type="pct"/>
            <w:tcBorders>
              <w:left w:val="single" w:sz="4" w:space="0" w:color="000000"/>
            </w:tcBorders>
            <w:shd w:val="clear" w:color="auto" w:fill="auto"/>
            <w:vAlign w:val="center"/>
          </w:tcPr>
          <w:p w14:paraId="1D2C1352" w14:textId="77777777" w:rsidR="00246639" w:rsidRPr="002D7397" w:rsidRDefault="00246639" w:rsidP="007D576B">
            <w:pPr>
              <w:suppressAutoHyphens/>
              <w:jc w:val="center"/>
              <w:rPr>
                <w:rFonts w:asciiTheme="minorHAnsi" w:hAnsiTheme="minorHAnsi" w:cstheme="minorHAnsi"/>
                <w:b/>
                <w:color w:val="FF0000"/>
                <w:sz w:val="22"/>
                <w:szCs w:val="22"/>
                <w:highlight w:val="yellow"/>
              </w:rPr>
            </w:pPr>
          </w:p>
        </w:tc>
      </w:tr>
    </w:tbl>
    <w:p w14:paraId="7923F37A" w14:textId="77777777" w:rsidR="00900642" w:rsidRDefault="00900642" w:rsidP="00900642">
      <w:pPr>
        <w:suppressAutoHyphens/>
        <w:jc w:val="both"/>
        <w:rPr>
          <w:rFonts w:asciiTheme="minorHAnsi" w:hAnsiTheme="minorHAnsi" w:cstheme="minorHAnsi"/>
          <w:sz w:val="20"/>
        </w:rPr>
      </w:pPr>
    </w:p>
    <w:p w14:paraId="1FB93762" w14:textId="621C7791" w:rsidR="00F50BC9" w:rsidRPr="009B7A4D" w:rsidRDefault="00F50BC9" w:rsidP="00900642">
      <w:pPr>
        <w:suppressAutoHyphens/>
        <w:jc w:val="both"/>
        <w:rPr>
          <w:rFonts w:asciiTheme="minorHAnsi" w:hAnsiTheme="minorHAnsi" w:cstheme="minorHAnsi"/>
          <w:sz w:val="20"/>
        </w:rPr>
      </w:pPr>
      <w:r w:rsidRPr="009B7A4D">
        <w:rPr>
          <w:rFonts w:asciiTheme="minorHAnsi" w:hAnsiTheme="minorHAnsi" w:cstheme="minorHAnsi"/>
          <w:b/>
          <w:i/>
          <w:iCs/>
          <w:sz w:val="22"/>
          <w:szCs w:val="22"/>
        </w:rPr>
        <w:t>Instrukcja</w:t>
      </w:r>
    </w:p>
    <w:p w14:paraId="32B65CFB" w14:textId="77777777" w:rsidR="009B7A4D" w:rsidRPr="00312A3E" w:rsidRDefault="00F50BC9" w:rsidP="009B7A4D">
      <w:pPr>
        <w:suppressAutoHyphens/>
        <w:jc w:val="both"/>
        <w:rPr>
          <w:rFonts w:asciiTheme="minorHAnsi" w:hAnsiTheme="minorHAnsi" w:cstheme="minorHAnsi"/>
          <w:i/>
          <w:iCs/>
          <w:sz w:val="20"/>
          <w:szCs w:val="20"/>
        </w:rPr>
      </w:pPr>
      <w:r w:rsidRPr="00312A3E">
        <w:rPr>
          <w:rFonts w:asciiTheme="minorHAnsi" w:hAnsiTheme="minorHAnsi" w:cstheme="minorHAnsi"/>
          <w:i/>
          <w:iCs/>
          <w:sz w:val="20"/>
          <w:szCs w:val="20"/>
        </w:rPr>
        <w:t>Kolumna IV: prosimy o podanie składki za 12 miesięcy za zamówienie podstawowe.</w:t>
      </w:r>
    </w:p>
    <w:p w14:paraId="5D8C7759" w14:textId="04B6F831" w:rsidR="009B7A4D" w:rsidRPr="00312A3E" w:rsidRDefault="009B7A4D" w:rsidP="00F50BC9">
      <w:pPr>
        <w:suppressAutoHyphens/>
        <w:jc w:val="both"/>
        <w:rPr>
          <w:rFonts w:asciiTheme="minorHAnsi" w:hAnsiTheme="minorHAnsi" w:cstheme="minorHAnsi"/>
          <w:i/>
          <w:iCs/>
          <w:sz w:val="20"/>
          <w:szCs w:val="20"/>
        </w:rPr>
      </w:pPr>
      <w:r w:rsidRPr="00312A3E">
        <w:rPr>
          <w:rFonts w:asciiTheme="minorHAnsi" w:hAnsiTheme="minorHAnsi" w:cs="Tahoma"/>
          <w:i/>
          <w:iCs/>
          <w:sz w:val="20"/>
          <w:szCs w:val="20"/>
        </w:rPr>
        <w:t xml:space="preserve">Kolumna V: prosimy o podanie składki  za 36 </w:t>
      </w:r>
      <w:r w:rsidR="00312A3E">
        <w:rPr>
          <w:rFonts w:asciiTheme="minorHAnsi" w:hAnsiTheme="minorHAnsi" w:cs="Tahoma"/>
          <w:i/>
          <w:iCs/>
          <w:sz w:val="20"/>
          <w:szCs w:val="20"/>
        </w:rPr>
        <w:t xml:space="preserve">miesięcy </w:t>
      </w:r>
      <w:r w:rsidRPr="00312A3E">
        <w:rPr>
          <w:rFonts w:asciiTheme="minorHAnsi" w:hAnsiTheme="minorHAnsi" w:cs="Tahoma"/>
          <w:i/>
          <w:iCs/>
          <w:sz w:val="20"/>
          <w:szCs w:val="20"/>
        </w:rPr>
        <w:t>za zamówienie podstawowe</w:t>
      </w:r>
      <w:r w:rsidRPr="00312A3E">
        <w:rPr>
          <w:rFonts w:asciiTheme="minorHAnsi" w:hAnsiTheme="minorHAnsi" w:cs="Tahoma"/>
          <w:sz w:val="20"/>
          <w:szCs w:val="20"/>
        </w:rPr>
        <w:t xml:space="preserve"> </w:t>
      </w:r>
      <w:r w:rsidRPr="00312A3E">
        <w:rPr>
          <w:rFonts w:asciiTheme="minorHAnsi" w:hAnsiTheme="minorHAnsi" w:cs="Tahoma"/>
          <w:i/>
          <w:iCs/>
          <w:sz w:val="20"/>
          <w:szCs w:val="20"/>
        </w:rPr>
        <w:t>oznaczającej iloczyn kolumny IV x3;</w:t>
      </w:r>
    </w:p>
    <w:p w14:paraId="314D4262" w14:textId="3CC4E0D3" w:rsidR="00F50BC9" w:rsidRPr="00312A3E" w:rsidRDefault="00F50BC9" w:rsidP="009B7A4D">
      <w:pPr>
        <w:suppressAutoHyphens/>
        <w:jc w:val="both"/>
        <w:rPr>
          <w:rFonts w:asciiTheme="minorHAnsi" w:hAnsiTheme="minorHAnsi" w:cstheme="minorHAnsi"/>
          <w:i/>
          <w:iCs/>
          <w:sz w:val="20"/>
          <w:szCs w:val="20"/>
        </w:rPr>
      </w:pPr>
      <w:r w:rsidRPr="00312A3E">
        <w:rPr>
          <w:rFonts w:asciiTheme="minorHAnsi" w:hAnsiTheme="minorHAnsi" w:cstheme="minorHAnsi"/>
          <w:i/>
          <w:iCs/>
          <w:sz w:val="20"/>
          <w:szCs w:val="20"/>
        </w:rPr>
        <w:t>Kolumna VI</w:t>
      </w:r>
      <w:r w:rsidR="009B7A4D" w:rsidRPr="00312A3E">
        <w:rPr>
          <w:rFonts w:asciiTheme="minorHAnsi" w:hAnsiTheme="minorHAnsi" w:cstheme="minorHAnsi"/>
          <w:i/>
          <w:iCs/>
          <w:sz w:val="20"/>
          <w:szCs w:val="20"/>
        </w:rPr>
        <w:t>I</w:t>
      </w:r>
      <w:r w:rsidRPr="00312A3E">
        <w:rPr>
          <w:rFonts w:asciiTheme="minorHAnsi" w:hAnsiTheme="minorHAnsi" w:cstheme="minorHAnsi"/>
          <w:i/>
          <w:iCs/>
          <w:sz w:val="20"/>
          <w:szCs w:val="20"/>
        </w:rPr>
        <w:t xml:space="preserve">: prosimy o podanie składki za opcje – </w:t>
      </w:r>
      <w:r w:rsidR="009B7A4D" w:rsidRPr="00312A3E">
        <w:rPr>
          <w:rFonts w:asciiTheme="minorHAnsi" w:hAnsiTheme="minorHAnsi" w:cstheme="minorHAnsi"/>
          <w:i/>
          <w:iCs/>
          <w:sz w:val="20"/>
          <w:szCs w:val="20"/>
        </w:rPr>
        <w:t xml:space="preserve">iloczyn składki za 36 </w:t>
      </w:r>
      <w:r w:rsidR="00312A3E">
        <w:rPr>
          <w:rFonts w:asciiTheme="minorHAnsi" w:hAnsiTheme="minorHAnsi" w:cstheme="minorHAnsi"/>
          <w:i/>
          <w:iCs/>
          <w:sz w:val="20"/>
          <w:szCs w:val="20"/>
        </w:rPr>
        <w:t>miesięcy</w:t>
      </w:r>
      <w:r w:rsidR="009B7A4D" w:rsidRPr="00312A3E">
        <w:rPr>
          <w:rFonts w:asciiTheme="minorHAnsi" w:hAnsiTheme="minorHAnsi" w:cstheme="minorHAnsi"/>
          <w:i/>
          <w:iCs/>
          <w:sz w:val="20"/>
          <w:szCs w:val="20"/>
        </w:rPr>
        <w:t xml:space="preserve"> (kol. V) oraz przewidzianej wielkości opcji (kol. VI)</w:t>
      </w:r>
    </w:p>
    <w:p w14:paraId="7BF86803" w14:textId="45E2963C" w:rsidR="00F50BC9" w:rsidRPr="00312A3E" w:rsidRDefault="00F50BC9" w:rsidP="009B7A4D">
      <w:pPr>
        <w:suppressAutoHyphens/>
        <w:jc w:val="both"/>
        <w:rPr>
          <w:rFonts w:asciiTheme="minorHAnsi" w:hAnsiTheme="minorHAnsi" w:cstheme="minorHAnsi"/>
          <w:i/>
          <w:iCs/>
          <w:sz w:val="20"/>
          <w:szCs w:val="20"/>
        </w:rPr>
      </w:pPr>
      <w:r w:rsidRPr="00312A3E">
        <w:rPr>
          <w:rFonts w:asciiTheme="minorHAnsi" w:hAnsiTheme="minorHAnsi" w:cstheme="minorHAnsi"/>
          <w:i/>
          <w:iCs/>
          <w:sz w:val="20"/>
          <w:szCs w:val="20"/>
        </w:rPr>
        <w:t>Kolumna VII</w:t>
      </w:r>
      <w:r w:rsidR="009B7A4D" w:rsidRPr="00312A3E">
        <w:rPr>
          <w:rFonts w:asciiTheme="minorHAnsi" w:hAnsiTheme="minorHAnsi" w:cstheme="minorHAnsi"/>
          <w:i/>
          <w:iCs/>
          <w:sz w:val="20"/>
          <w:szCs w:val="20"/>
        </w:rPr>
        <w:t>I</w:t>
      </w:r>
      <w:r w:rsidRPr="00312A3E">
        <w:rPr>
          <w:rFonts w:asciiTheme="minorHAnsi" w:hAnsiTheme="minorHAnsi" w:cstheme="minorHAnsi"/>
          <w:i/>
          <w:iCs/>
          <w:sz w:val="20"/>
          <w:szCs w:val="20"/>
        </w:rPr>
        <w:t xml:space="preserve">: prosimy o podanie sumy łącznej składki </w:t>
      </w:r>
      <w:r w:rsidR="009B7A4D" w:rsidRPr="00312A3E">
        <w:rPr>
          <w:rFonts w:asciiTheme="minorHAnsi" w:hAnsiTheme="minorHAnsi" w:cstheme="minorHAnsi"/>
          <w:i/>
          <w:iCs/>
          <w:sz w:val="20"/>
          <w:szCs w:val="20"/>
        </w:rPr>
        <w:t>za 36 miesięcy z uwzględnieniem prawa opcji</w:t>
      </w:r>
      <w:r w:rsidR="00312A3E">
        <w:rPr>
          <w:rFonts w:asciiTheme="minorHAnsi" w:hAnsiTheme="minorHAnsi" w:cstheme="minorHAnsi"/>
          <w:i/>
          <w:iCs/>
          <w:sz w:val="20"/>
          <w:szCs w:val="20"/>
        </w:rPr>
        <w:t xml:space="preserve"> </w:t>
      </w:r>
      <w:r w:rsidR="009B7A4D" w:rsidRPr="00312A3E">
        <w:rPr>
          <w:rFonts w:asciiTheme="minorHAnsi" w:hAnsiTheme="minorHAnsi" w:cstheme="minorHAnsi"/>
          <w:i/>
          <w:iCs/>
          <w:sz w:val="20"/>
          <w:szCs w:val="20"/>
        </w:rPr>
        <w:t>(suma kol. V oraz VII)</w:t>
      </w:r>
    </w:p>
    <w:p w14:paraId="74929D1E" w14:textId="77777777" w:rsidR="00F50BC9" w:rsidRPr="00F50BC9" w:rsidRDefault="00F50BC9" w:rsidP="00F50BC9">
      <w:pPr>
        <w:suppressAutoHyphens/>
        <w:jc w:val="both"/>
        <w:rPr>
          <w:rFonts w:asciiTheme="minorHAnsi" w:hAnsiTheme="minorHAnsi" w:cstheme="minorHAnsi"/>
          <w:sz w:val="20"/>
        </w:rPr>
      </w:pPr>
    </w:p>
    <w:p w14:paraId="21D6F789" w14:textId="475AEB3F" w:rsidR="00694A06" w:rsidRPr="00996A35" w:rsidRDefault="00694A06" w:rsidP="00240F9C">
      <w:pPr>
        <w:numPr>
          <w:ilvl w:val="0"/>
          <w:numId w:val="78"/>
        </w:numPr>
        <w:tabs>
          <w:tab w:val="clear" w:pos="360"/>
        </w:tabs>
        <w:suppressAutoHyphens/>
        <w:ind w:left="357" w:hanging="357"/>
        <w:jc w:val="both"/>
        <w:rPr>
          <w:rFonts w:asciiTheme="minorHAnsi" w:hAnsiTheme="minorHAnsi" w:cstheme="minorHAnsi"/>
          <w:sz w:val="20"/>
        </w:rPr>
      </w:pPr>
      <w:r w:rsidRPr="0022641B">
        <w:rPr>
          <w:rFonts w:asciiTheme="minorHAnsi" w:hAnsiTheme="minorHAnsi" w:cstheme="minorHAnsi"/>
          <w:sz w:val="22"/>
          <w:szCs w:val="22"/>
        </w:rPr>
        <w:t>Oświadczamy, że ceny jednostkowe podane w szczegółowym formularzu cenowym uwzględniają wszystkie elementy cenotwórcze, w szczególności wszystkie koszty i wymagania Zamawiającego odnoszące się do przedmiotu zamówienia opisanego w SIWZ i konieczne dla prawidłowej jego realizacji.</w:t>
      </w:r>
    </w:p>
    <w:p w14:paraId="6E898082" w14:textId="77777777" w:rsidR="00996A35" w:rsidRDefault="00996A35" w:rsidP="00996A35">
      <w:pPr>
        <w:suppressAutoHyphens/>
        <w:ind w:left="357"/>
        <w:jc w:val="both"/>
        <w:rPr>
          <w:rFonts w:asciiTheme="minorHAnsi" w:hAnsiTheme="minorHAnsi" w:cstheme="minorHAnsi"/>
          <w:sz w:val="22"/>
          <w:szCs w:val="22"/>
        </w:rPr>
      </w:pPr>
    </w:p>
    <w:p w14:paraId="2C13EB8C" w14:textId="77777777" w:rsidR="00996A35" w:rsidRDefault="00996A35" w:rsidP="00996A35">
      <w:pPr>
        <w:suppressAutoHyphens/>
        <w:ind w:left="357"/>
        <w:jc w:val="both"/>
        <w:rPr>
          <w:rFonts w:asciiTheme="minorHAnsi" w:hAnsiTheme="minorHAnsi" w:cstheme="minorHAnsi"/>
          <w:sz w:val="22"/>
          <w:szCs w:val="22"/>
        </w:rPr>
      </w:pPr>
    </w:p>
    <w:p w14:paraId="13401821" w14:textId="77777777" w:rsidR="00996A35" w:rsidRDefault="00996A35" w:rsidP="00996A35">
      <w:pPr>
        <w:suppressAutoHyphens/>
        <w:ind w:left="357"/>
        <w:jc w:val="both"/>
        <w:rPr>
          <w:rFonts w:asciiTheme="minorHAnsi" w:hAnsiTheme="minorHAnsi" w:cstheme="minorHAnsi"/>
          <w:sz w:val="22"/>
          <w:szCs w:val="22"/>
        </w:rPr>
      </w:pPr>
    </w:p>
    <w:p w14:paraId="1CEA5B4B" w14:textId="77777777" w:rsidR="00996A35" w:rsidRDefault="00996A35" w:rsidP="00996A35">
      <w:pPr>
        <w:suppressAutoHyphens/>
        <w:ind w:left="357"/>
        <w:jc w:val="both"/>
        <w:rPr>
          <w:rFonts w:asciiTheme="minorHAnsi" w:hAnsiTheme="minorHAnsi" w:cstheme="minorHAnsi"/>
          <w:sz w:val="22"/>
          <w:szCs w:val="22"/>
        </w:rPr>
      </w:pPr>
    </w:p>
    <w:p w14:paraId="65BD13A7" w14:textId="77777777" w:rsidR="00996A35" w:rsidRPr="0022641B" w:rsidRDefault="00996A35" w:rsidP="00996A35">
      <w:pPr>
        <w:suppressAutoHyphens/>
        <w:ind w:left="357"/>
        <w:jc w:val="both"/>
        <w:rPr>
          <w:rFonts w:asciiTheme="minorHAnsi" w:hAnsiTheme="minorHAnsi" w:cstheme="minorHAnsi"/>
          <w:sz w:val="20"/>
        </w:rPr>
      </w:pPr>
    </w:p>
    <w:p w14:paraId="4EE2FA37" w14:textId="77777777" w:rsidR="00694A06" w:rsidRPr="0034309B" w:rsidRDefault="00694A06" w:rsidP="00240F9C">
      <w:pPr>
        <w:pStyle w:val="Akapitzlist"/>
        <w:numPr>
          <w:ilvl w:val="0"/>
          <w:numId w:val="78"/>
        </w:numPr>
        <w:suppressAutoHyphens/>
        <w:ind w:hanging="357"/>
        <w:rPr>
          <w:rFonts w:asciiTheme="minorHAnsi" w:hAnsiTheme="minorHAnsi" w:cstheme="minorHAnsi"/>
          <w:b/>
          <w:bCs/>
          <w:sz w:val="22"/>
          <w:szCs w:val="22"/>
        </w:rPr>
      </w:pPr>
      <w:r w:rsidRPr="0034309B">
        <w:rPr>
          <w:rFonts w:asciiTheme="minorHAnsi" w:hAnsiTheme="minorHAnsi" w:cstheme="minorHAnsi"/>
          <w:b/>
          <w:bCs/>
          <w:sz w:val="22"/>
          <w:szCs w:val="22"/>
        </w:rPr>
        <w:t xml:space="preserve">Przyjmujemy fakultatywne warunki ubezpieczenia </w:t>
      </w:r>
      <w:r w:rsidRPr="0034309B">
        <w:rPr>
          <w:rFonts w:asciiTheme="minorHAnsi" w:hAnsiTheme="minorHAnsi" w:cstheme="minorHAnsi"/>
          <w:bCs/>
          <w:iCs/>
          <w:sz w:val="22"/>
          <w:szCs w:val="22"/>
        </w:rPr>
        <w:t xml:space="preserve">- 40% </w:t>
      </w:r>
      <w:r w:rsidRPr="0034309B">
        <w:rPr>
          <w:rFonts w:asciiTheme="minorHAnsi" w:hAnsiTheme="minorHAnsi" w:cstheme="minorHAnsi"/>
          <w:sz w:val="22"/>
          <w:szCs w:val="22"/>
        </w:rPr>
        <w:t xml:space="preserve">z </w:t>
      </w:r>
      <w:proofErr w:type="spellStart"/>
      <w:r w:rsidRPr="0034309B">
        <w:rPr>
          <w:rFonts w:asciiTheme="minorHAnsi" w:hAnsiTheme="minorHAnsi" w:cstheme="minorHAnsi"/>
          <w:sz w:val="22"/>
          <w:szCs w:val="22"/>
        </w:rPr>
        <w:t>podkryteriami</w:t>
      </w:r>
      <w:proofErr w:type="spellEnd"/>
      <w:r w:rsidRPr="0034309B">
        <w:rPr>
          <w:rFonts w:asciiTheme="minorHAnsi" w:hAnsiTheme="minorHAnsi" w:cstheme="minorHAnsi"/>
          <w:sz w:val="22"/>
          <w:szCs w:val="22"/>
        </w:rPr>
        <w:t>:</w:t>
      </w:r>
    </w:p>
    <w:tbl>
      <w:tblPr>
        <w:tblW w:w="4827" w:type="pct"/>
        <w:tblInd w:w="1" w:type="dxa"/>
        <w:tblCellMar>
          <w:left w:w="70" w:type="dxa"/>
          <w:right w:w="70" w:type="dxa"/>
        </w:tblCellMar>
        <w:tblLook w:val="04A0" w:firstRow="1" w:lastRow="0" w:firstColumn="1" w:lastColumn="0" w:noHBand="0" w:noVBand="1"/>
      </w:tblPr>
      <w:tblGrid>
        <w:gridCol w:w="546"/>
        <w:gridCol w:w="6830"/>
        <w:gridCol w:w="798"/>
        <w:gridCol w:w="868"/>
      </w:tblGrid>
      <w:tr w:rsidR="00694A06" w:rsidRPr="00A44DF1" w14:paraId="49B6DDBA" w14:textId="77777777" w:rsidTr="00A31D53">
        <w:trPr>
          <w:trHeight w:val="549"/>
        </w:trPr>
        <w:tc>
          <w:tcPr>
            <w:tcW w:w="302" w:type="pct"/>
            <w:tcBorders>
              <w:top w:val="double" w:sz="2" w:space="0" w:color="000000"/>
              <w:left w:val="double" w:sz="2" w:space="0" w:color="000000"/>
              <w:bottom w:val="single" w:sz="4" w:space="0" w:color="auto"/>
              <w:right w:val="nil"/>
            </w:tcBorders>
            <w:shd w:val="clear" w:color="auto" w:fill="C6D9F1" w:themeFill="text2" w:themeFillTint="33"/>
            <w:vAlign w:val="center"/>
          </w:tcPr>
          <w:p w14:paraId="74A5F9B4" w14:textId="77777777" w:rsidR="00694A06" w:rsidRPr="001469DE" w:rsidRDefault="00694A06" w:rsidP="004770BC">
            <w:pPr>
              <w:tabs>
                <w:tab w:val="left" w:pos="360"/>
              </w:tabs>
              <w:suppressAutoHyphens/>
              <w:snapToGrid w:val="0"/>
              <w:jc w:val="center"/>
              <w:rPr>
                <w:rFonts w:asciiTheme="minorHAnsi" w:hAnsiTheme="minorHAnsi" w:cstheme="minorHAnsi"/>
                <w:b/>
                <w:sz w:val="22"/>
                <w:szCs w:val="22"/>
                <w:lang w:eastAsia="en-US"/>
              </w:rPr>
            </w:pPr>
            <w:r w:rsidRPr="001469DE">
              <w:rPr>
                <w:rFonts w:asciiTheme="minorHAnsi" w:hAnsiTheme="minorHAnsi" w:cstheme="minorHAnsi"/>
                <w:b/>
                <w:sz w:val="22"/>
                <w:szCs w:val="22"/>
                <w:lang w:eastAsia="en-US"/>
              </w:rPr>
              <w:t>A.</w:t>
            </w:r>
          </w:p>
        </w:tc>
        <w:tc>
          <w:tcPr>
            <w:tcW w:w="4698" w:type="pct"/>
            <w:gridSpan w:val="3"/>
            <w:tcBorders>
              <w:top w:val="double" w:sz="2" w:space="0" w:color="000000"/>
              <w:left w:val="single" w:sz="4" w:space="0" w:color="000000"/>
              <w:bottom w:val="single" w:sz="4" w:space="0" w:color="auto"/>
              <w:right w:val="double" w:sz="2" w:space="0" w:color="000000"/>
            </w:tcBorders>
            <w:shd w:val="clear" w:color="auto" w:fill="C6D9F1" w:themeFill="text2" w:themeFillTint="33"/>
            <w:vAlign w:val="center"/>
          </w:tcPr>
          <w:p w14:paraId="1E69538C" w14:textId="05462853" w:rsidR="00694A06" w:rsidRPr="001469DE" w:rsidRDefault="00694A06" w:rsidP="001469DE">
            <w:pPr>
              <w:tabs>
                <w:tab w:val="left" w:pos="360"/>
              </w:tabs>
              <w:suppressAutoHyphens/>
              <w:snapToGrid w:val="0"/>
              <w:jc w:val="center"/>
              <w:rPr>
                <w:rFonts w:asciiTheme="minorHAnsi" w:hAnsiTheme="minorHAnsi" w:cstheme="minorHAnsi"/>
                <w:b/>
                <w:sz w:val="22"/>
                <w:szCs w:val="22"/>
                <w:lang w:eastAsia="en-US"/>
              </w:rPr>
            </w:pPr>
            <w:r w:rsidRPr="001469DE">
              <w:rPr>
                <w:rFonts w:asciiTheme="minorHAnsi" w:hAnsiTheme="minorHAnsi" w:cstheme="minorHAnsi"/>
                <w:b/>
                <w:sz w:val="22"/>
                <w:szCs w:val="20"/>
                <w:lang w:eastAsia="en-US"/>
              </w:rPr>
              <w:t xml:space="preserve">UBEZPIECZENIE MIENIA OD </w:t>
            </w:r>
            <w:r w:rsidR="001469DE" w:rsidRPr="001469DE">
              <w:rPr>
                <w:rFonts w:asciiTheme="minorHAnsi" w:hAnsiTheme="minorHAnsi" w:cstheme="minorHAnsi"/>
                <w:b/>
                <w:sz w:val="22"/>
                <w:szCs w:val="20"/>
                <w:lang w:eastAsia="en-US"/>
              </w:rPr>
              <w:t>OGNIA I INNYCH ZDARZEŃ LOSOWYCH</w:t>
            </w:r>
            <w:r w:rsidRPr="001469DE">
              <w:rPr>
                <w:rFonts w:asciiTheme="minorHAnsi" w:hAnsiTheme="minorHAnsi" w:cstheme="minorHAnsi"/>
                <w:b/>
                <w:sz w:val="22"/>
                <w:szCs w:val="20"/>
                <w:lang w:eastAsia="en-US"/>
              </w:rPr>
              <w:t xml:space="preserve"> – </w:t>
            </w:r>
            <w:r w:rsidR="000B53EC">
              <w:rPr>
                <w:rFonts w:asciiTheme="minorHAnsi" w:hAnsiTheme="minorHAnsi" w:cstheme="minorHAnsi"/>
                <w:b/>
                <w:sz w:val="22"/>
                <w:szCs w:val="22"/>
                <w:lang w:eastAsia="en-US"/>
              </w:rPr>
              <w:t>waga (znaczenie): 15</w:t>
            </w:r>
            <w:r w:rsidR="00746926" w:rsidRPr="001469DE">
              <w:rPr>
                <w:rFonts w:asciiTheme="minorHAnsi" w:hAnsiTheme="minorHAnsi" w:cstheme="minorHAnsi"/>
                <w:b/>
                <w:sz w:val="22"/>
                <w:szCs w:val="22"/>
                <w:lang w:eastAsia="en-US"/>
              </w:rPr>
              <w:t xml:space="preserve"> </w:t>
            </w:r>
            <w:r w:rsidRPr="001469DE">
              <w:rPr>
                <w:rFonts w:asciiTheme="minorHAnsi" w:hAnsiTheme="minorHAnsi" w:cstheme="minorHAnsi"/>
                <w:b/>
                <w:sz w:val="22"/>
                <w:szCs w:val="22"/>
                <w:lang w:eastAsia="en-US"/>
              </w:rPr>
              <w:t>%</w:t>
            </w:r>
          </w:p>
        </w:tc>
      </w:tr>
      <w:tr w:rsidR="00694A06" w:rsidRPr="00A44DF1" w14:paraId="637BE337" w14:textId="77777777" w:rsidTr="00A31D53">
        <w:tc>
          <w:tcPr>
            <w:tcW w:w="302" w:type="pct"/>
            <w:tcBorders>
              <w:top w:val="single" w:sz="4" w:space="0" w:color="auto"/>
              <w:left w:val="double" w:sz="2" w:space="0" w:color="000000"/>
              <w:bottom w:val="double" w:sz="2" w:space="0" w:color="000000"/>
              <w:right w:val="nil"/>
            </w:tcBorders>
            <w:shd w:val="clear" w:color="auto" w:fill="C6D9F1" w:themeFill="text2" w:themeFillTint="33"/>
            <w:vAlign w:val="center"/>
          </w:tcPr>
          <w:p w14:paraId="0765076F" w14:textId="77777777" w:rsidR="00694A06" w:rsidRPr="00BD37B6" w:rsidRDefault="00694A06" w:rsidP="004770BC">
            <w:pPr>
              <w:tabs>
                <w:tab w:val="left" w:pos="360"/>
              </w:tabs>
              <w:suppressAutoHyphens/>
              <w:snapToGrid w:val="0"/>
              <w:jc w:val="center"/>
              <w:rPr>
                <w:rFonts w:asciiTheme="minorHAnsi" w:hAnsiTheme="minorHAnsi" w:cstheme="minorHAnsi"/>
                <w:b/>
                <w:sz w:val="22"/>
                <w:szCs w:val="22"/>
                <w:lang w:eastAsia="en-US"/>
              </w:rPr>
            </w:pPr>
            <w:r w:rsidRPr="00BD37B6">
              <w:rPr>
                <w:rFonts w:asciiTheme="minorHAnsi" w:hAnsiTheme="minorHAnsi" w:cstheme="minorHAnsi"/>
                <w:b/>
                <w:sz w:val="22"/>
                <w:szCs w:val="22"/>
                <w:lang w:eastAsia="en-US"/>
              </w:rPr>
              <w:t>Lp.</w:t>
            </w:r>
          </w:p>
        </w:tc>
        <w:tc>
          <w:tcPr>
            <w:tcW w:w="3777" w:type="pct"/>
            <w:tcBorders>
              <w:top w:val="single" w:sz="4" w:space="0" w:color="auto"/>
              <w:left w:val="single" w:sz="4" w:space="0" w:color="000000"/>
              <w:bottom w:val="double" w:sz="2" w:space="0" w:color="000000"/>
              <w:right w:val="nil"/>
            </w:tcBorders>
            <w:shd w:val="clear" w:color="auto" w:fill="C6D9F1" w:themeFill="text2" w:themeFillTint="33"/>
            <w:vAlign w:val="center"/>
          </w:tcPr>
          <w:p w14:paraId="49DADF27" w14:textId="77777777" w:rsidR="00694A06" w:rsidRPr="00BD37B6" w:rsidRDefault="00694A06" w:rsidP="004770BC">
            <w:pPr>
              <w:tabs>
                <w:tab w:val="left" w:pos="360"/>
              </w:tabs>
              <w:suppressAutoHyphens/>
              <w:snapToGrid w:val="0"/>
              <w:jc w:val="center"/>
              <w:rPr>
                <w:rFonts w:asciiTheme="minorHAnsi" w:hAnsiTheme="minorHAnsi" w:cstheme="minorHAnsi"/>
                <w:b/>
                <w:sz w:val="22"/>
                <w:szCs w:val="22"/>
                <w:lang w:eastAsia="en-US"/>
              </w:rPr>
            </w:pPr>
            <w:r w:rsidRPr="00BD37B6">
              <w:rPr>
                <w:rFonts w:asciiTheme="minorHAnsi" w:hAnsiTheme="minorHAnsi" w:cstheme="minorHAnsi"/>
                <w:b/>
                <w:sz w:val="22"/>
                <w:szCs w:val="22"/>
                <w:lang w:eastAsia="en-US"/>
              </w:rPr>
              <w:t>Warunek fakultatywny</w:t>
            </w:r>
          </w:p>
        </w:tc>
        <w:tc>
          <w:tcPr>
            <w:tcW w:w="441" w:type="pct"/>
            <w:tcBorders>
              <w:top w:val="single" w:sz="4" w:space="0" w:color="auto"/>
              <w:left w:val="single" w:sz="4" w:space="0" w:color="000000"/>
              <w:bottom w:val="double" w:sz="2" w:space="0" w:color="000000"/>
              <w:right w:val="single" w:sz="4" w:space="0" w:color="000000"/>
            </w:tcBorders>
            <w:shd w:val="clear" w:color="auto" w:fill="C6D9F1" w:themeFill="text2" w:themeFillTint="33"/>
            <w:vAlign w:val="center"/>
          </w:tcPr>
          <w:p w14:paraId="6CAFACFD" w14:textId="77777777" w:rsidR="00694A06" w:rsidRPr="00BD37B6" w:rsidRDefault="00694A06" w:rsidP="004770BC">
            <w:pPr>
              <w:tabs>
                <w:tab w:val="left" w:pos="360"/>
              </w:tabs>
              <w:suppressAutoHyphens/>
              <w:snapToGrid w:val="0"/>
              <w:jc w:val="center"/>
              <w:rPr>
                <w:rFonts w:asciiTheme="minorHAnsi" w:hAnsiTheme="minorHAnsi" w:cstheme="minorHAnsi"/>
                <w:b/>
                <w:sz w:val="22"/>
                <w:szCs w:val="22"/>
                <w:lang w:eastAsia="en-US"/>
              </w:rPr>
            </w:pPr>
            <w:r w:rsidRPr="00BD37B6">
              <w:rPr>
                <w:rFonts w:asciiTheme="minorHAnsi" w:hAnsiTheme="minorHAnsi" w:cstheme="minorHAnsi"/>
                <w:b/>
                <w:sz w:val="22"/>
                <w:szCs w:val="22"/>
                <w:lang w:eastAsia="en-US"/>
              </w:rPr>
              <w:t>Liczba pkt.</w:t>
            </w:r>
          </w:p>
        </w:tc>
        <w:tc>
          <w:tcPr>
            <w:tcW w:w="480" w:type="pct"/>
            <w:tcBorders>
              <w:top w:val="single" w:sz="4" w:space="0" w:color="auto"/>
              <w:left w:val="single" w:sz="4" w:space="0" w:color="000000"/>
              <w:bottom w:val="double" w:sz="2" w:space="0" w:color="000000"/>
              <w:right w:val="double" w:sz="2" w:space="0" w:color="000000"/>
            </w:tcBorders>
            <w:shd w:val="clear" w:color="auto" w:fill="C6D9F1" w:themeFill="text2" w:themeFillTint="33"/>
            <w:vAlign w:val="center"/>
          </w:tcPr>
          <w:p w14:paraId="2A8C4D3D" w14:textId="77777777" w:rsidR="00694A06" w:rsidRPr="00BD37B6" w:rsidRDefault="00694A06" w:rsidP="004770BC">
            <w:pPr>
              <w:tabs>
                <w:tab w:val="left" w:pos="360"/>
              </w:tabs>
              <w:suppressAutoHyphens/>
              <w:snapToGrid w:val="0"/>
              <w:jc w:val="center"/>
              <w:rPr>
                <w:rFonts w:asciiTheme="minorHAnsi" w:hAnsiTheme="minorHAnsi" w:cstheme="minorHAnsi"/>
                <w:b/>
                <w:sz w:val="22"/>
                <w:szCs w:val="22"/>
                <w:lang w:eastAsia="en-US"/>
              </w:rPr>
            </w:pPr>
            <w:r w:rsidRPr="00BD37B6">
              <w:rPr>
                <w:rFonts w:asciiTheme="minorHAnsi" w:hAnsiTheme="minorHAnsi" w:cstheme="minorHAnsi"/>
                <w:b/>
                <w:sz w:val="22"/>
                <w:szCs w:val="22"/>
                <w:lang w:eastAsia="en-US"/>
              </w:rPr>
              <w:t>Wybór*</w:t>
            </w:r>
          </w:p>
        </w:tc>
      </w:tr>
      <w:tr w:rsidR="00694A06" w:rsidRPr="00A44DF1" w14:paraId="0137FE79" w14:textId="77777777" w:rsidTr="00286C5D">
        <w:trPr>
          <w:cantSplit/>
          <w:trHeight w:hRule="exact" w:val="1194"/>
        </w:trPr>
        <w:tc>
          <w:tcPr>
            <w:tcW w:w="302" w:type="pct"/>
            <w:vMerge w:val="restart"/>
            <w:tcBorders>
              <w:top w:val="nil"/>
              <w:left w:val="double" w:sz="2" w:space="0" w:color="000000"/>
              <w:bottom w:val="double" w:sz="2" w:space="0" w:color="000000"/>
              <w:right w:val="nil"/>
            </w:tcBorders>
            <w:shd w:val="clear" w:color="auto" w:fill="F2F2F2"/>
            <w:vAlign w:val="center"/>
          </w:tcPr>
          <w:p w14:paraId="22C8AED1" w14:textId="77777777" w:rsidR="00694A06" w:rsidRPr="00BD37B6" w:rsidRDefault="00694A06" w:rsidP="004770BC">
            <w:pPr>
              <w:tabs>
                <w:tab w:val="left" w:pos="360"/>
              </w:tabs>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A.1</w:t>
            </w:r>
          </w:p>
        </w:tc>
        <w:tc>
          <w:tcPr>
            <w:tcW w:w="3777" w:type="pct"/>
            <w:tcBorders>
              <w:top w:val="nil"/>
              <w:left w:val="single" w:sz="4" w:space="0" w:color="000000"/>
              <w:bottom w:val="single" w:sz="4" w:space="0" w:color="000000"/>
              <w:right w:val="nil"/>
            </w:tcBorders>
            <w:shd w:val="clear" w:color="auto" w:fill="F2F2F2"/>
            <w:vAlign w:val="center"/>
          </w:tcPr>
          <w:p w14:paraId="07E748BE" w14:textId="77777777" w:rsidR="00694A06" w:rsidRPr="00BD37B6" w:rsidRDefault="00694A06" w:rsidP="004770BC">
            <w:pPr>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 xml:space="preserve">Zalania w wyniku nieszczelności oraz złego stanu technicznego: </w:t>
            </w:r>
            <w:r w:rsidRPr="00BD37B6">
              <w:rPr>
                <w:rFonts w:asciiTheme="minorHAnsi" w:hAnsiTheme="minorHAnsi" w:cstheme="minorHAnsi"/>
                <w:sz w:val="22"/>
                <w:szCs w:val="22"/>
                <w:lang w:eastAsia="en-US"/>
              </w:rPr>
              <w:t>dachu, rynien, szczelin w złączach płyt i uszkodzeń stolarki okiennej oraz niezabezpieczonych otworów dachowych lub innych elementów budynku</w:t>
            </w:r>
          </w:p>
          <w:p w14:paraId="4EDE5912" w14:textId="04743145" w:rsidR="00694A06" w:rsidRPr="00BD37B6" w:rsidRDefault="00694A06" w:rsidP="00961FAE">
            <w:pPr>
              <w:suppressAutoHyphens/>
              <w:jc w:val="both"/>
              <w:rPr>
                <w:rFonts w:asciiTheme="minorHAnsi" w:hAnsiTheme="minorHAnsi" w:cstheme="minorHAnsi"/>
                <w:sz w:val="22"/>
                <w:szCs w:val="22"/>
                <w:lang w:eastAsia="en-US"/>
              </w:rPr>
            </w:pPr>
            <w:r w:rsidRPr="00BD37B6">
              <w:rPr>
                <w:rFonts w:asciiTheme="minorHAnsi" w:hAnsiTheme="minorHAnsi" w:cstheme="minorHAnsi"/>
                <w:sz w:val="22"/>
                <w:szCs w:val="22"/>
                <w:lang w:eastAsia="en-US"/>
              </w:rPr>
              <w:t xml:space="preserve">zwiększenie limitu odpowiedzialności do </w:t>
            </w:r>
            <w:r w:rsidR="00961FAE">
              <w:rPr>
                <w:rFonts w:asciiTheme="minorHAnsi" w:hAnsiTheme="minorHAnsi" w:cstheme="minorHAnsi"/>
                <w:b/>
                <w:sz w:val="22"/>
                <w:szCs w:val="22"/>
                <w:lang w:eastAsia="en-US"/>
              </w:rPr>
              <w:t>1 000 000,00 zł.</w:t>
            </w:r>
          </w:p>
        </w:tc>
        <w:tc>
          <w:tcPr>
            <w:tcW w:w="441" w:type="pct"/>
            <w:tcBorders>
              <w:top w:val="double" w:sz="2" w:space="0" w:color="000000"/>
              <w:left w:val="single" w:sz="4" w:space="0" w:color="000000"/>
              <w:bottom w:val="single" w:sz="4" w:space="0" w:color="000000"/>
              <w:right w:val="single" w:sz="4" w:space="0" w:color="000000"/>
            </w:tcBorders>
            <w:shd w:val="clear" w:color="auto" w:fill="F2F2F2"/>
            <w:vAlign w:val="center"/>
          </w:tcPr>
          <w:p w14:paraId="430BDC48" w14:textId="27424CB9" w:rsidR="00694A06" w:rsidRPr="002D4D40" w:rsidRDefault="008F4B9A" w:rsidP="004770BC">
            <w:pPr>
              <w:tabs>
                <w:tab w:val="left" w:pos="360"/>
              </w:tabs>
              <w:suppressAutoHyphens/>
              <w:snapToGrid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8</w:t>
            </w:r>
          </w:p>
        </w:tc>
        <w:tc>
          <w:tcPr>
            <w:tcW w:w="480" w:type="pct"/>
            <w:tcBorders>
              <w:top w:val="double" w:sz="2" w:space="0" w:color="000000"/>
              <w:left w:val="single" w:sz="4" w:space="0" w:color="000000"/>
              <w:bottom w:val="single" w:sz="4" w:space="0" w:color="000000"/>
              <w:right w:val="double" w:sz="2" w:space="0" w:color="000000"/>
            </w:tcBorders>
            <w:vAlign w:val="center"/>
          </w:tcPr>
          <w:p w14:paraId="390EA0B4"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35E1F3DD" w14:textId="77777777" w:rsidTr="00286C5D">
        <w:trPr>
          <w:cantSplit/>
          <w:trHeight w:val="398"/>
        </w:trPr>
        <w:tc>
          <w:tcPr>
            <w:tcW w:w="302" w:type="pct"/>
            <w:vMerge/>
            <w:tcBorders>
              <w:top w:val="nil"/>
              <w:left w:val="double" w:sz="2" w:space="0" w:color="000000"/>
              <w:bottom w:val="single" w:sz="4" w:space="0" w:color="auto"/>
              <w:right w:val="nil"/>
            </w:tcBorders>
            <w:shd w:val="clear" w:color="auto" w:fill="F2F2F2"/>
            <w:vAlign w:val="center"/>
          </w:tcPr>
          <w:p w14:paraId="5C2A1CB5" w14:textId="77777777" w:rsidR="00694A06" w:rsidRPr="00BD37B6" w:rsidRDefault="00694A06" w:rsidP="004770BC">
            <w:pPr>
              <w:suppressAutoHyphens/>
              <w:rPr>
                <w:rFonts w:asciiTheme="minorHAnsi" w:hAnsiTheme="minorHAnsi" w:cstheme="minorHAnsi"/>
                <w:sz w:val="22"/>
                <w:szCs w:val="22"/>
                <w:lang w:eastAsia="en-US"/>
              </w:rPr>
            </w:pPr>
          </w:p>
        </w:tc>
        <w:tc>
          <w:tcPr>
            <w:tcW w:w="3777" w:type="pct"/>
            <w:tcBorders>
              <w:top w:val="nil"/>
              <w:left w:val="single" w:sz="4" w:space="0" w:color="000000"/>
              <w:bottom w:val="single" w:sz="4" w:space="0" w:color="auto"/>
              <w:right w:val="nil"/>
            </w:tcBorders>
            <w:shd w:val="clear" w:color="auto" w:fill="F2F2F2"/>
            <w:vAlign w:val="center"/>
          </w:tcPr>
          <w:p w14:paraId="569C20CC" w14:textId="77777777" w:rsidR="00694A06" w:rsidRPr="00BD37B6" w:rsidRDefault="00694A06" w:rsidP="004770BC">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sz w:val="22"/>
                <w:szCs w:val="22"/>
                <w:lang w:eastAsia="en-US"/>
              </w:rPr>
              <w:t>Brak zwiększenia</w:t>
            </w:r>
          </w:p>
        </w:tc>
        <w:tc>
          <w:tcPr>
            <w:tcW w:w="441" w:type="pct"/>
            <w:tcBorders>
              <w:top w:val="nil"/>
              <w:left w:val="single" w:sz="4" w:space="0" w:color="000000"/>
              <w:bottom w:val="single" w:sz="4" w:space="0" w:color="auto"/>
              <w:right w:val="single" w:sz="4" w:space="0" w:color="auto"/>
            </w:tcBorders>
            <w:shd w:val="clear" w:color="auto" w:fill="F2F2F2"/>
            <w:vAlign w:val="center"/>
          </w:tcPr>
          <w:p w14:paraId="3EA31DA2"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nil"/>
              <w:left w:val="single" w:sz="4" w:space="0" w:color="auto"/>
              <w:bottom w:val="single" w:sz="4" w:space="0" w:color="auto"/>
              <w:right w:val="double" w:sz="2" w:space="0" w:color="000000"/>
            </w:tcBorders>
            <w:vAlign w:val="center"/>
          </w:tcPr>
          <w:p w14:paraId="12B49C6E"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6EC92889" w14:textId="77777777" w:rsidTr="005147AB">
        <w:trPr>
          <w:cantSplit/>
          <w:trHeight w:hRule="exact" w:val="1181"/>
        </w:trPr>
        <w:tc>
          <w:tcPr>
            <w:tcW w:w="302" w:type="pct"/>
            <w:vMerge w:val="restart"/>
            <w:tcBorders>
              <w:top w:val="single" w:sz="4" w:space="0" w:color="auto"/>
              <w:left w:val="double" w:sz="2" w:space="0" w:color="000000"/>
              <w:bottom w:val="double" w:sz="2" w:space="0" w:color="000000"/>
              <w:right w:val="nil"/>
            </w:tcBorders>
            <w:shd w:val="clear" w:color="auto" w:fill="F2F2F2"/>
            <w:vAlign w:val="center"/>
          </w:tcPr>
          <w:p w14:paraId="38553F33" w14:textId="77777777" w:rsidR="00694A06" w:rsidRPr="00BD37B6" w:rsidRDefault="00694A06" w:rsidP="004770BC">
            <w:pPr>
              <w:tabs>
                <w:tab w:val="left" w:pos="360"/>
              </w:tabs>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A.2</w:t>
            </w:r>
          </w:p>
        </w:tc>
        <w:tc>
          <w:tcPr>
            <w:tcW w:w="3777" w:type="pct"/>
            <w:tcBorders>
              <w:top w:val="single" w:sz="4" w:space="0" w:color="auto"/>
              <w:left w:val="single" w:sz="4" w:space="0" w:color="000000"/>
              <w:bottom w:val="single" w:sz="4" w:space="0" w:color="000000"/>
              <w:right w:val="nil"/>
            </w:tcBorders>
            <w:shd w:val="clear" w:color="auto" w:fill="F2F2F2"/>
            <w:vAlign w:val="center"/>
          </w:tcPr>
          <w:p w14:paraId="3966602B" w14:textId="376A54EB" w:rsidR="00694A06" w:rsidRPr="00BD37B6" w:rsidRDefault="00694A06" w:rsidP="004770BC">
            <w:pPr>
              <w:suppressAutoHyphens/>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Dewastacja</w:t>
            </w:r>
            <w:r w:rsidRPr="00BD37B6">
              <w:rPr>
                <w:rFonts w:asciiTheme="minorHAnsi" w:hAnsiTheme="minorHAnsi" w:cstheme="minorHAnsi"/>
                <w:sz w:val="22"/>
                <w:szCs w:val="22"/>
                <w:lang w:eastAsia="en-US"/>
              </w:rPr>
              <w:t xml:space="preserve"> – zwiększenie limitu odpowiedzialności do </w:t>
            </w:r>
            <w:r w:rsidR="00331837" w:rsidRPr="00BD37B6">
              <w:rPr>
                <w:rFonts w:asciiTheme="minorHAnsi" w:hAnsiTheme="minorHAnsi" w:cstheme="minorHAnsi"/>
                <w:b/>
                <w:sz w:val="22"/>
                <w:szCs w:val="22"/>
                <w:lang w:eastAsia="en-US"/>
              </w:rPr>
              <w:t>2</w:t>
            </w:r>
            <w:r w:rsidRPr="00BD37B6">
              <w:rPr>
                <w:rFonts w:asciiTheme="minorHAnsi" w:hAnsiTheme="minorHAnsi" w:cstheme="minorHAnsi"/>
                <w:b/>
                <w:sz w:val="22"/>
                <w:szCs w:val="22"/>
                <w:lang w:eastAsia="en-US"/>
              </w:rPr>
              <w:t>00 000,00 zł</w:t>
            </w:r>
          </w:p>
          <w:p w14:paraId="704A4BAA" w14:textId="4BF8B125" w:rsidR="00694A06" w:rsidRPr="00BD37B6" w:rsidRDefault="00694A06" w:rsidP="004770BC">
            <w:pPr>
              <w:tabs>
                <w:tab w:val="left" w:pos="360"/>
              </w:tabs>
              <w:suppressAutoHyphens/>
              <w:snapToGrid w:val="0"/>
              <w:jc w:val="both"/>
              <w:rPr>
                <w:rFonts w:asciiTheme="minorHAnsi" w:hAnsiTheme="minorHAnsi" w:cstheme="minorHAnsi"/>
                <w:b/>
                <w:sz w:val="22"/>
                <w:szCs w:val="22"/>
                <w:lang w:eastAsia="en-US"/>
              </w:rPr>
            </w:pPr>
            <w:r w:rsidRPr="00BD37B6">
              <w:rPr>
                <w:rFonts w:asciiTheme="minorHAnsi" w:hAnsiTheme="minorHAnsi" w:cstheme="minorHAnsi"/>
                <w:b/>
                <w:sz w:val="22"/>
                <w:szCs w:val="22"/>
                <w:lang w:eastAsia="en-US"/>
              </w:rPr>
              <w:t>Graffiti</w:t>
            </w:r>
            <w:r w:rsidRPr="00BD37B6">
              <w:rPr>
                <w:rFonts w:asciiTheme="minorHAnsi" w:hAnsiTheme="minorHAnsi" w:cstheme="minorHAnsi"/>
                <w:sz w:val="22"/>
                <w:szCs w:val="22"/>
                <w:lang w:eastAsia="en-US"/>
              </w:rPr>
              <w:t xml:space="preserve"> – zwiększenie limitu odpowiedzialności do </w:t>
            </w:r>
            <w:r w:rsidR="00331837" w:rsidRPr="00BD37B6">
              <w:rPr>
                <w:rFonts w:asciiTheme="minorHAnsi" w:hAnsiTheme="minorHAnsi" w:cstheme="minorHAnsi"/>
                <w:b/>
                <w:sz w:val="22"/>
                <w:szCs w:val="22"/>
                <w:lang w:eastAsia="en-US"/>
              </w:rPr>
              <w:t>3</w:t>
            </w:r>
            <w:r w:rsidRPr="00BD37B6">
              <w:rPr>
                <w:rFonts w:asciiTheme="minorHAnsi" w:hAnsiTheme="minorHAnsi" w:cstheme="minorHAnsi"/>
                <w:b/>
                <w:sz w:val="22"/>
                <w:szCs w:val="22"/>
                <w:lang w:eastAsia="en-US"/>
              </w:rPr>
              <w:t>0 000,00 zł</w:t>
            </w:r>
          </w:p>
          <w:p w14:paraId="278426E4" w14:textId="629DEADB" w:rsidR="00292081" w:rsidRPr="00BD37B6" w:rsidRDefault="005147AB" w:rsidP="004770BC">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 xml:space="preserve">Dewastacja szkód </w:t>
            </w:r>
            <w:r w:rsidR="00292081" w:rsidRPr="00BD37B6">
              <w:rPr>
                <w:rFonts w:asciiTheme="minorHAnsi" w:hAnsiTheme="minorHAnsi" w:cstheme="minorHAnsi"/>
                <w:b/>
                <w:sz w:val="22"/>
                <w:szCs w:val="22"/>
                <w:lang w:eastAsia="en-US"/>
              </w:rPr>
              <w:t>w zieleni</w:t>
            </w:r>
            <w:r w:rsidR="004457FD" w:rsidRPr="00BD37B6">
              <w:rPr>
                <w:rFonts w:asciiTheme="minorHAnsi" w:hAnsiTheme="minorHAnsi" w:cstheme="minorHAnsi"/>
                <w:b/>
                <w:sz w:val="22"/>
                <w:szCs w:val="22"/>
                <w:lang w:eastAsia="en-US"/>
              </w:rPr>
              <w:t xml:space="preserve"> </w:t>
            </w:r>
            <w:r w:rsidR="00292081" w:rsidRPr="00BD37B6">
              <w:rPr>
                <w:rFonts w:asciiTheme="minorHAnsi" w:hAnsiTheme="minorHAnsi" w:cstheme="minorHAnsi"/>
                <w:b/>
                <w:sz w:val="22"/>
                <w:szCs w:val="22"/>
                <w:lang w:eastAsia="en-US"/>
              </w:rPr>
              <w:t xml:space="preserve">- </w:t>
            </w:r>
            <w:r w:rsidR="00292081" w:rsidRPr="00BD37B6">
              <w:rPr>
                <w:rFonts w:asciiTheme="minorHAnsi" w:hAnsiTheme="minorHAnsi" w:cstheme="minorHAnsi"/>
                <w:sz w:val="22"/>
                <w:szCs w:val="22"/>
                <w:lang w:eastAsia="en-US"/>
              </w:rPr>
              <w:t xml:space="preserve">zwiększenie limitu odpowiedzialności do </w:t>
            </w:r>
            <w:r w:rsidR="00292081" w:rsidRPr="00BD37B6">
              <w:rPr>
                <w:rFonts w:asciiTheme="minorHAnsi" w:hAnsiTheme="minorHAnsi" w:cstheme="minorHAnsi"/>
                <w:b/>
                <w:sz w:val="22"/>
                <w:szCs w:val="22"/>
                <w:lang w:eastAsia="en-US"/>
              </w:rPr>
              <w:t>10 000,00 zł</w:t>
            </w:r>
          </w:p>
        </w:tc>
        <w:tc>
          <w:tcPr>
            <w:tcW w:w="441" w:type="pct"/>
            <w:tcBorders>
              <w:top w:val="single" w:sz="4" w:space="0" w:color="auto"/>
              <w:left w:val="single" w:sz="4" w:space="0" w:color="000000"/>
              <w:bottom w:val="single" w:sz="4" w:space="0" w:color="000000"/>
              <w:right w:val="single" w:sz="4" w:space="0" w:color="auto"/>
            </w:tcBorders>
            <w:shd w:val="clear" w:color="auto" w:fill="F2F2F2"/>
            <w:vAlign w:val="center"/>
          </w:tcPr>
          <w:p w14:paraId="13D4C76E" w14:textId="0870C5E3" w:rsidR="00694A06" w:rsidRPr="002D4D40" w:rsidRDefault="007F20B3" w:rsidP="004770BC">
            <w:pPr>
              <w:tabs>
                <w:tab w:val="left" w:pos="360"/>
              </w:tabs>
              <w:suppressAutoHyphens/>
              <w:snapToGrid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10</w:t>
            </w:r>
          </w:p>
        </w:tc>
        <w:tc>
          <w:tcPr>
            <w:tcW w:w="480" w:type="pct"/>
            <w:tcBorders>
              <w:top w:val="single" w:sz="4" w:space="0" w:color="auto"/>
              <w:left w:val="single" w:sz="4" w:space="0" w:color="auto"/>
              <w:bottom w:val="single" w:sz="4" w:space="0" w:color="000000"/>
              <w:right w:val="double" w:sz="2" w:space="0" w:color="000000"/>
            </w:tcBorders>
            <w:vAlign w:val="center"/>
          </w:tcPr>
          <w:p w14:paraId="64F38F31"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6B51885F" w14:textId="77777777" w:rsidTr="00286C5D">
        <w:trPr>
          <w:cantSplit/>
          <w:trHeight w:val="65"/>
        </w:trPr>
        <w:tc>
          <w:tcPr>
            <w:tcW w:w="302" w:type="pct"/>
            <w:vMerge/>
            <w:tcBorders>
              <w:top w:val="nil"/>
              <w:left w:val="double" w:sz="2" w:space="0" w:color="000000"/>
              <w:bottom w:val="double" w:sz="2" w:space="0" w:color="000000"/>
              <w:right w:val="nil"/>
            </w:tcBorders>
            <w:shd w:val="clear" w:color="auto" w:fill="F2F2F2"/>
            <w:vAlign w:val="center"/>
          </w:tcPr>
          <w:p w14:paraId="3624F287" w14:textId="77777777" w:rsidR="00694A06" w:rsidRPr="00A44DF1" w:rsidRDefault="00694A06" w:rsidP="004770BC">
            <w:pPr>
              <w:suppressAutoHyphens/>
              <w:rPr>
                <w:rFonts w:asciiTheme="minorHAnsi" w:hAnsiTheme="minorHAnsi" w:cstheme="minorHAnsi"/>
                <w:sz w:val="22"/>
                <w:szCs w:val="22"/>
                <w:highlight w:val="red"/>
                <w:lang w:eastAsia="en-US"/>
              </w:rPr>
            </w:pPr>
          </w:p>
        </w:tc>
        <w:tc>
          <w:tcPr>
            <w:tcW w:w="3777" w:type="pct"/>
            <w:tcBorders>
              <w:top w:val="nil"/>
              <w:left w:val="single" w:sz="4" w:space="0" w:color="000000"/>
              <w:bottom w:val="double" w:sz="2" w:space="0" w:color="000000"/>
              <w:right w:val="nil"/>
            </w:tcBorders>
            <w:shd w:val="clear" w:color="auto" w:fill="F2F2F2"/>
            <w:vAlign w:val="center"/>
          </w:tcPr>
          <w:p w14:paraId="4278E81B" w14:textId="77777777" w:rsidR="00694A06" w:rsidRPr="00A44DF1" w:rsidRDefault="00694A06" w:rsidP="004770BC">
            <w:pPr>
              <w:tabs>
                <w:tab w:val="left" w:pos="360"/>
              </w:tabs>
              <w:suppressAutoHyphens/>
              <w:snapToGrid w:val="0"/>
              <w:jc w:val="both"/>
              <w:rPr>
                <w:rFonts w:asciiTheme="minorHAnsi" w:hAnsiTheme="minorHAnsi" w:cstheme="minorHAnsi"/>
                <w:sz w:val="22"/>
                <w:szCs w:val="22"/>
                <w:highlight w:val="red"/>
                <w:lang w:eastAsia="en-US"/>
              </w:rPr>
            </w:pPr>
            <w:r w:rsidRPr="00BD37B6">
              <w:rPr>
                <w:rFonts w:asciiTheme="minorHAnsi" w:hAnsiTheme="minorHAnsi" w:cstheme="minorHAnsi"/>
                <w:sz w:val="22"/>
                <w:szCs w:val="22"/>
                <w:lang w:eastAsia="en-US"/>
              </w:rPr>
              <w:t>Brak zwiększenia</w:t>
            </w:r>
          </w:p>
        </w:tc>
        <w:tc>
          <w:tcPr>
            <w:tcW w:w="441" w:type="pct"/>
            <w:tcBorders>
              <w:top w:val="nil"/>
              <w:left w:val="single" w:sz="4" w:space="0" w:color="000000"/>
              <w:bottom w:val="double" w:sz="2" w:space="0" w:color="000000"/>
              <w:right w:val="single" w:sz="4" w:space="0" w:color="auto"/>
            </w:tcBorders>
            <w:shd w:val="clear" w:color="auto" w:fill="F2F2F2"/>
            <w:vAlign w:val="center"/>
          </w:tcPr>
          <w:p w14:paraId="336D1D17"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nil"/>
              <w:left w:val="single" w:sz="4" w:space="0" w:color="auto"/>
              <w:bottom w:val="double" w:sz="2" w:space="0" w:color="000000"/>
              <w:right w:val="double" w:sz="2" w:space="0" w:color="000000"/>
            </w:tcBorders>
            <w:vAlign w:val="center"/>
          </w:tcPr>
          <w:p w14:paraId="7C01C78E"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62BF2E38" w14:textId="77777777" w:rsidTr="00286C5D">
        <w:trPr>
          <w:cantSplit/>
          <w:trHeight w:hRule="exact" w:val="2148"/>
        </w:trPr>
        <w:tc>
          <w:tcPr>
            <w:tcW w:w="302" w:type="pct"/>
            <w:vMerge w:val="restart"/>
            <w:tcBorders>
              <w:top w:val="double" w:sz="2" w:space="0" w:color="000000"/>
              <w:left w:val="double" w:sz="2" w:space="0" w:color="000000"/>
              <w:bottom w:val="double" w:sz="2" w:space="0" w:color="000000"/>
              <w:right w:val="nil"/>
            </w:tcBorders>
            <w:shd w:val="clear" w:color="auto" w:fill="F2F2F2"/>
            <w:vAlign w:val="center"/>
          </w:tcPr>
          <w:p w14:paraId="31E99308" w14:textId="77777777" w:rsidR="00694A06" w:rsidRPr="00BD37B6" w:rsidRDefault="00694A06" w:rsidP="004770BC">
            <w:pPr>
              <w:tabs>
                <w:tab w:val="left" w:pos="360"/>
              </w:tabs>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A.3</w:t>
            </w:r>
          </w:p>
        </w:tc>
        <w:tc>
          <w:tcPr>
            <w:tcW w:w="3777" w:type="pct"/>
            <w:tcBorders>
              <w:top w:val="double" w:sz="2" w:space="0" w:color="000000"/>
              <w:left w:val="single" w:sz="4" w:space="0" w:color="000000"/>
              <w:bottom w:val="single" w:sz="4" w:space="0" w:color="000000"/>
              <w:right w:val="nil"/>
            </w:tcBorders>
            <w:shd w:val="clear" w:color="auto" w:fill="F2F2F2"/>
            <w:vAlign w:val="center"/>
          </w:tcPr>
          <w:p w14:paraId="68BA70BF" w14:textId="77777777" w:rsidR="00694A06" w:rsidRPr="00BD37B6" w:rsidRDefault="00694A06" w:rsidP="004770BC">
            <w:pPr>
              <w:suppressAutoHyphens/>
              <w:jc w:val="both"/>
              <w:rPr>
                <w:rFonts w:asciiTheme="minorHAnsi" w:hAnsiTheme="minorHAnsi" w:cstheme="minorHAnsi"/>
                <w:sz w:val="22"/>
                <w:szCs w:val="22"/>
                <w:lang w:eastAsia="en-US"/>
              </w:rPr>
            </w:pPr>
            <w:r w:rsidRPr="00BD37B6">
              <w:rPr>
                <w:rFonts w:asciiTheme="minorHAnsi" w:hAnsiTheme="minorHAnsi" w:cstheme="minorHAnsi"/>
                <w:sz w:val="22"/>
                <w:szCs w:val="22"/>
                <w:lang w:eastAsia="en-US"/>
              </w:rPr>
              <w:t>Dla budynków, budowli, maszyn i urządzeń, aparatów technicznych oraz wyposażenia (pozycje mienia ubezpieczone w wartościach księgowych brutto), ustala się, że odszkodowanie wypłacone będzie do wysokości kosztów odbudowy zniszczonego lub uszkodzonego mienia albo zakupu środka trwałego o takich samych parametrach nie więcej jednak niż do 120% wartości księgowej brutto danego środka trwałego – tym samym wartość księgowa brutto dla tych przedmiotów zostanie powiększona o 20%.</w:t>
            </w:r>
          </w:p>
        </w:tc>
        <w:tc>
          <w:tcPr>
            <w:tcW w:w="441" w:type="pct"/>
            <w:tcBorders>
              <w:top w:val="double" w:sz="2" w:space="0" w:color="000000"/>
              <w:left w:val="single" w:sz="4" w:space="0" w:color="000000"/>
              <w:bottom w:val="single" w:sz="4" w:space="0" w:color="000000"/>
              <w:right w:val="single" w:sz="4" w:space="0" w:color="auto"/>
            </w:tcBorders>
            <w:shd w:val="clear" w:color="auto" w:fill="F2F2F2"/>
            <w:vAlign w:val="center"/>
          </w:tcPr>
          <w:p w14:paraId="53843D3B" w14:textId="777FD443" w:rsidR="00694A06" w:rsidRPr="002D4D40" w:rsidRDefault="00BD37B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1</w:t>
            </w:r>
            <w:r w:rsidR="008F4B9A">
              <w:rPr>
                <w:rFonts w:asciiTheme="minorHAnsi" w:hAnsiTheme="minorHAnsi" w:cstheme="minorHAnsi"/>
                <w:sz w:val="22"/>
                <w:szCs w:val="22"/>
                <w:lang w:eastAsia="en-US"/>
              </w:rPr>
              <w:t>2</w:t>
            </w:r>
          </w:p>
        </w:tc>
        <w:tc>
          <w:tcPr>
            <w:tcW w:w="480" w:type="pct"/>
            <w:tcBorders>
              <w:top w:val="double" w:sz="2" w:space="0" w:color="000000"/>
              <w:left w:val="single" w:sz="4" w:space="0" w:color="auto"/>
              <w:bottom w:val="single" w:sz="4" w:space="0" w:color="000000"/>
              <w:right w:val="double" w:sz="2" w:space="0" w:color="000000"/>
            </w:tcBorders>
            <w:vAlign w:val="center"/>
          </w:tcPr>
          <w:p w14:paraId="132DE537"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2CD9CFA2" w14:textId="77777777" w:rsidTr="00286C5D">
        <w:trPr>
          <w:cantSplit/>
          <w:trHeight w:val="225"/>
        </w:trPr>
        <w:tc>
          <w:tcPr>
            <w:tcW w:w="302" w:type="pct"/>
            <w:vMerge/>
            <w:tcBorders>
              <w:top w:val="double" w:sz="2" w:space="0" w:color="000000"/>
              <w:left w:val="double" w:sz="2" w:space="0" w:color="000000"/>
              <w:bottom w:val="double" w:sz="2" w:space="0" w:color="000000"/>
              <w:right w:val="nil"/>
            </w:tcBorders>
            <w:shd w:val="clear" w:color="auto" w:fill="F2F2F2"/>
            <w:vAlign w:val="center"/>
          </w:tcPr>
          <w:p w14:paraId="5B5CFFDF" w14:textId="77777777" w:rsidR="00694A06" w:rsidRPr="00BD37B6" w:rsidRDefault="00694A06" w:rsidP="004770BC">
            <w:pPr>
              <w:suppressAutoHyphens/>
              <w:rPr>
                <w:rFonts w:asciiTheme="minorHAnsi" w:hAnsiTheme="minorHAnsi" w:cstheme="minorHAnsi"/>
                <w:sz w:val="22"/>
                <w:szCs w:val="22"/>
                <w:lang w:eastAsia="en-US"/>
              </w:rPr>
            </w:pPr>
          </w:p>
        </w:tc>
        <w:tc>
          <w:tcPr>
            <w:tcW w:w="3777" w:type="pct"/>
            <w:tcBorders>
              <w:top w:val="nil"/>
              <w:left w:val="single" w:sz="4" w:space="0" w:color="000000"/>
              <w:bottom w:val="double" w:sz="2" w:space="0" w:color="000000"/>
              <w:right w:val="nil"/>
            </w:tcBorders>
            <w:shd w:val="clear" w:color="auto" w:fill="F2F2F2"/>
            <w:vAlign w:val="center"/>
          </w:tcPr>
          <w:p w14:paraId="19D0EC93" w14:textId="77777777" w:rsidR="00694A06" w:rsidRPr="00BD37B6" w:rsidRDefault="00694A06" w:rsidP="004770BC">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b/>
                <w:bCs/>
                <w:sz w:val="22"/>
                <w:szCs w:val="22"/>
                <w:lang w:eastAsia="en-US"/>
              </w:rPr>
              <w:t xml:space="preserve"> </w:t>
            </w:r>
            <w:r w:rsidRPr="00BD37B6">
              <w:rPr>
                <w:rFonts w:asciiTheme="minorHAnsi" w:hAnsiTheme="minorHAnsi" w:cstheme="minorHAnsi"/>
                <w:sz w:val="22"/>
                <w:szCs w:val="22"/>
                <w:lang w:eastAsia="en-US"/>
              </w:rPr>
              <w:t>Brak włączenia</w:t>
            </w:r>
          </w:p>
        </w:tc>
        <w:tc>
          <w:tcPr>
            <w:tcW w:w="441" w:type="pct"/>
            <w:tcBorders>
              <w:top w:val="nil"/>
              <w:left w:val="single" w:sz="4" w:space="0" w:color="000000"/>
              <w:bottom w:val="double" w:sz="2" w:space="0" w:color="000000"/>
              <w:right w:val="single" w:sz="4" w:space="0" w:color="auto"/>
            </w:tcBorders>
            <w:shd w:val="clear" w:color="auto" w:fill="F2F2F2"/>
            <w:vAlign w:val="center"/>
          </w:tcPr>
          <w:p w14:paraId="7F107FB7"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nil"/>
              <w:left w:val="single" w:sz="4" w:space="0" w:color="auto"/>
              <w:bottom w:val="double" w:sz="2" w:space="0" w:color="000000"/>
              <w:right w:val="double" w:sz="2" w:space="0" w:color="000000"/>
            </w:tcBorders>
            <w:vAlign w:val="center"/>
          </w:tcPr>
          <w:p w14:paraId="37009827"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4457FD" w:rsidRPr="00A44DF1" w14:paraId="398A6DC8" w14:textId="77777777" w:rsidTr="004457FD">
        <w:trPr>
          <w:cantSplit/>
          <w:trHeight w:hRule="exact" w:val="551"/>
        </w:trPr>
        <w:tc>
          <w:tcPr>
            <w:tcW w:w="302" w:type="pct"/>
            <w:vMerge w:val="restart"/>
            <w:tcBorders>
              <w:top w:val="double" w:sz="2" w:space="0" w:color="000000"/>
              <w:left w:val="double" w:sz="2" w:space="0" w:color="000000"/>
              <w:right w:val="nil"/>
            </w:tcBorders>
            <w:shd w:val="clear" w:color="auto" w:fill="F2F2F2"/>
            <w:vAlign w:val="center"/>
          </w:tcPr>
          <w:p w14:paraId="6C31FBCF" w14:textId="32EA0758" w:rsidR="004457FD" w:rsidRPr="00BD37B6" w:rsidRDefault="004457FD" w:rsidP="004770BC">
            <w:pPr>
              <w:tabs>
                <w:tab w:val="left" w:pos="360"/>
              </w:tabs>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A.4</w:t>
            </w:r>
          </w:p>
        </w:tc>
        <w:tc>
          <w:tcPr>
            <w:tcW w:w="3777" w:type="pct"/>
            <w:tcBorders>
              <w:top w:val="double" w:sz="2" w:space="0" w:color="000000"/>
              <w:left w:val="single" w:sz="4" w:space="0" w:color="000000"/>
              <w:bottom w:val="single" w:sz="4" w:space="0" w:color="auto"/>
              <w:right w:val="nil"/>
            </w:tcBorders>
            <w:shd w:val="clear" w:color="auto" w:fill="F2F2F2"/>
            <w:vAlign w:val="center"/>
          </w:tcPr>
          <w:p w14:paraId="54962EA2" w14:textId="4AD87F46" w:rsidR="004457FD" w:rsidRPr="00BD37B6" w:rsidRDefault="004457FD" w:rsidP="004770BC">
            <w:pPr>
              <w:suppressAutoHyphens/>
              <w:jc w:val="both"/>
              <w:rPr>
                <w:rFonts w:asciiTheme="minorHAnsi" w:hAnsiTheme="minorHAnsi" w:cstheme="minorHAnsi"/>
                <w:b/>
                <w:sz w:val="22"/>
                <w:szCs w:val="22"/>
                <w:lang w:eastAsia="en-US"/>
              </w:rPr>
            </w:pPr>
            <w:r w:rsidRPr="00BD37B6">
              <w:rPr>
                <w:rFonts w:asciiTheme="minorHAnsi" w:hAnsiTheme="minorHAnsi" w:cstheme="minorHAnsi"/>
                <w:b/>
                <w:sz w:val="22"/>
                <w:szCs w:val="22"/>
                <w:lang w:eastAsia="en-US"/>
              </w:rPr>
              <w:t xml:space="preserve">Katastrofa budowlana </w:t>
            </w:r>
            <w:r w:rsidRPr="00BD37B6">
              <w:rPr>
                <w:rFonts w:asciiTheme="minorHAnsi" w:hAnsiTheme="minorHAnsi" w:cstheme="minorHAnsi"/>
                <w:sz w:val="22"/>
                <w:szCs w:val="22"/>
                <w:lang w:eastAsia="en-US"/>
              </w:rPr>
              <w:t xml:space="preserve">– zwiększenie limitu odpowiedzialności do </w:t>
            </w:r>
            <w:r w:rsidRPr="00BD37B6">
              <w:rPr>
                <w:rFonts w:asciiTheme="minorHAnsi" w:hAnsiTheme="minorHAnsi" w:cstheme="minorHAnsi"/>
                <w:b/>
                <w:sz w:val="22"/>
                <w:szCs w:val="22"/>
                <w:lang w:eastAsia="en-US"/>
              </w:rPr>
              <w:t>5 000 000 zł</w:t>
            </w:r>
            <w:r w:rsidR="0057594E" w:rsidRPr="00BD37B6">
              <w:rPr>
                <w:rFonts w:asciiTheme="minorHAnsi" w:hAnsiTheme="minorHAnsi" w:cstheme="minorHAnsi"/>
                <w:b/>
                <w:sz w:val="22"/>
                <w:szCs w:val="22"/>
                <w:lang w:eastAsia="en-US"/>
              </w:rPr>
              <w:t>.</w:t>
            </w:r>
          </w:p>
        </w:tc>
        <w:tc>
          <w:tcPr>
            <w:tcW w:w="441" w:type="pct"/>
            <w:tcBorders>
              <w:top w:val="double" w:sz="2" w:space="0" w:color="000000"/>
              <w:left w:val="single" w:sz="4" w:space="0" w:color="000000"/>
              <w:bottom w:val="single" w:sz="4" w:space="0" w:color="auto"/>
              <w:right w:val="single" w:sz="4" w:space="0" w:color="auto"/>
            </w:tcBorders>
            <w:shd w:val="clear" w:color="auto" w:fill="F2F2F2"/>
            <w:vAlign w:val="center"/>
          </w:tcPr>
          <w:p w14:paraId="2087CF33" w14:textId="497F9E01" w:rsidR="004457FD" w:rsidRPr="002D4D40" w:rsidRDefault="007F20B3" w:rsidP="004770BC">
            <w:pPr>
              <w:tabs>
                <w:tab w:val="left" w:pos="360"/>
              </w:tabs>
              <w:suppressAutoHyphens/>
              <w:snapToGrid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7</w:t>
            </w:r>
          </w:p>
        </w:tc>
        <w:tc>
          <w:tcPr>
            <w:tcW w:w="480" w:type="pct"/>
            <w:tcBorders>
              <w:top w:val="double" w:sz="2" w:space="0" w:color="000000"/>
              <w:left w:val="single" w:sz="4" w:space="0" w:color="auto"/>
              <w:bottom w:val="single" w:sz="4" w:space="0" w:color="auto"/>
              <w:right w:val="double" w:sz="2" w:space="0" w:color="000000"/>
            </w:tcBorders>
            <w:vAlign w:val="center"/>
          </w:tcPr>
          <w:p w14:paraId="1524A2E8" w14:textId="77777777" w:rsidR="004457FD" w:rsidRPr="00A44DF1" w:rsidRDefault="004457FD"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4457FD" w:rsidRPr="00A44DF1" w14:paraId="4FB5DC9D" w14:textId="77777777" w:rsidTr="004457FD">
        <w:trPr>
          <w:cantSplit/>
          <w:trHeight w:hRule="exact" w:val="417"/>
        </w:trPr>
        <w:tc>
          <w:tcPr>
            <w:tcW w:w="302" w:type="pct"/>
            <w:vMerge/>
            <w:tcBorders>
              <w:left w:val="double" w:sz="2" w:space="0" w:color="000000"/>
              <w:bottom w:val="double" w:sz="2" w:space="0" w:color="000000"/>
              <w:right w:val="nil"/>
            </w:tcBorders>
            <w:shd w:val="clear" w:color="auto" w:fill="F2F2F2"/>
            <w:vAlign w:val="center"/>
          </w:tcPr>
          <w:p w14:paraId="0EA260C9" w14:textId="77777777" w:rsidR="004457FD" w:rsidRPr="00BD37B6" w:rsidRDefault="004457FD" w:rsidP="004770BC">
            <w:pPr>
              <w:tabs>
                <w:tab w:val="left" w:pos="360"/>
              </w:tabs>
              <w:suppressAutoHyphens/>
              <w:snapToGrid w:val="0"/>
              <w:jc w:val="center"/>
              <w:rPr>
                <w:rFonts w:asciiTheme="minorHAnsi" w:hAnsiTheme="minorHAnsi" w:cstheme="minorHAnsi"/>
                <w:sz w:val="22"/>
                <w:szCs w:val="22"/>
                <w:lang w:eastAsia="en-US"/>
              </w:rPr>
            </w:pPr>
          </w:p>
        </w:tc>
        <w:tc>
          <w:tcPr>
            <w:tcW w:w="3777" w:type="pct"/>
            <w:tcBorders>
              <w:top w:val="single" w:sz="4" w:space="0" w:color="auto"/>
              <w:left w:val="single" w:sz="4" w:space="0" w:color="000000"/>
              <w:bottom w:val="single" w:sz="4" w:space="0" w:color="000000"/>
              <w:right w:val="nil"/>
            </w:tcBorders>
            <w:shd w:val="clear" w:color="auto" w:fill="F2F2F2"/>
            <w:vAlign w:val="center"/>
          </w:tcPr>
          <w:p w14:paraId="0667AB4E" w14:textId="345D5F81" w:rsidR="004457FD" w:rsidRPr="00BD37B6" w:rsidRDefault="004457FD" w:rsidP="004770BC">
            <w:pPr>
              <w:suppressAutoHyphens/>
              <w:jc w:val="both"/>
              <w:rPr>
                <w:rFonts w:asciiTheme="minorHAnsi" w:hAnsiTheme="minorHAnsi" w:cstheme="minorHAnsi"/>
                <w:b/>
                <w:sz w:val="22"/>
                <w:szCs w:val="22"/>
                <w:lang w:eastAsia="en-US"/>
              </w:rPr>
            </w:pPr>
            <w:r w:rsidRPr="00BD37B6">
              <w:rPr>
                <w:rFonts w:asciiTheme="minorHAnsi" w:hAnsiTheme="minorHAnsi" w:cstheme="minorHAnsi"/>
                <w:sz w:val="22"/>
                <w:szCs w:val="22"/>
                <w:lang w:eastAsia="en-US"/>
              </w:rPr>
              <w:t>Brak zwiększenia</w:t>
            </w:r>
          </w:p>
        </w:tc>
        <w:tc>
          <w:tcPr>
            <w:tcW w:w="441" w:type="pct"/>
            <w:tcBorders>
              <w:top w:val="single" w:sz="4" w:space="0" w:color="auto"/>
              <w:left w:val="single" w:sz="4" w:space="0" w:color="000000"/>
              <w:bottom w:val="single" w:sz="4" w:space="0" w:color="000000"/>
              <w:right w:val="single" w:sz="4" w:space="0" w:color="auto"/>
            </w:tcBorders>
            <w:shd w:val="clear" w:color="auto" w:fill="F2F2F2"/>
            <w:vAlign w:val="center"/>
          </w:tcPr>
          <w:p w14:paraId="52239039" w14:textId="0B2D5930" w:rsidR="004457FD" w:rsidRPr="002D4D40" w:rsidRDefault="004457FD"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single" w:sz="4" w:space="0" w:color="auto"/>
              <w:left w:val="single" w:sz="4" w:space="0" w:color="auto"/>
              <w:bottom w:val="single" w:sz="4" w:space="0" w:color="000000"/>
              <w:right w:val="double" w:sz="2" w:space="0" w:color="000000"/>
            </w:tcBorders>
            <w:vAlign w:val="center"/>
          </w:tcPr>
          <w:p w14:paraId="3960C016" w14:textId="77777777" w:rsidR="004457FD" w:rsidRPr="00A44DF1" w:rsidRDefault="004457FD"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7D0787F7" w14:textId="77777777" w:rsidTr="00286C5D">
        <w:trPr>
          <w:cantSplit/>
          <w:trHeight w:hRule="exact" w:val="980"/>
        </w:trPr>
        <w:tc>
          <w:tcPr>
            <w:tcW w:w="302" w:type="pct"/>
            <w:vMerge w:val="restart"/>
            <w:tcBorders>
              <w:top w:val="double" w:sz="2" w:space="0" w:color="000000"/>
              <w:left w:val="double" w:sz="2" w:space="0" w:color="000000"/>
              <w:bottom w:val="double" w:sz="2" w:space="0" w:color="000000"/>
              <w:right w:val="nil"/>
            </w:tcBorders>
            <w:shd w:val="clear" w:color="auto" w:fill="F2F2F2"/>
            <w:vAlign w:val="center"/>
          </w:tcPr>
          <w:p w14:paraId="15308C6A" w14:textId="28F2438F" w:rsidR="00694A06" w:rsidRPr="00BD37B6" w:rsidRDefault="00292081" w:rsidP="004770BC">
            <w:pPr>
              <w:tabs>
                <w:tab w:val="left" w:pos="360"/>
              </w:tabs>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w:t>
            </w:r>
            <w:r w:rsidR="004457FD" w:rsidRPr="00BD37B6">
              <w:rPr>
                <w:rFonts w:asciiTheme="minorHAnsi" w:hAnsiTheme="minorHAnsi" w:cstheme="minorHAnsi"/>
                <w:sz w:val="22"/>
                <w:szCs w:val="22"/>
                <w:lang w:eastAsia="en-US"/>
              </w:rPr>
              <w:t>5</w:t>
            </w:r>
          </w:p>
        </w:tc>
        <w:tc>
          <w:tcPr>
            <w:tcW w:w="3777" w:type="pct"/>
            <w:tcBorders>
              <w:top w:val="double" w:sz="2" w:space="0" w:color="000000"/>
              <w:left w:val="single" w:sz="4" w:space="0" w:color="000000"/>
              <w:bottom w:val="single" w:sz="4" w:space="0" w:color="000000"/>
              <w:right w:val="nil"/>
            </w:tcBorders>
            <w:shd w:val="clear" w:color="auto" w:fill="F2F2F2"/>
            <w:vAlign w:val="center"/>
          </w:tcPr>
          <w:p w14:paraId="02876B65" w14:textId="77777777" w:rsidR="00694A06" w:rsidRPr="00BD37B6" w:rsidRDefault="00694A06" w:rsidP="00A70730">
            <w:pPr>
              <w:suppressAutoHyphens/>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Zamieszki i niepokoje społeczne, rozruchy, strajki, lokauty, protesty</w:t>
            </w:r>
            <w:r w:rsidRPr="00BD37B6">
              <w:rPr>
                <w:rFonts w:asciiTheme="minorHAnsi" w:hAnsiTheme="minorHAnsi" w:cstheme="minorHAnsi"/>
                <w:sz w:val="22"/>
                <w:szCs w:val="22"/>
                <w:lang w:eastAsia="en-US"/>
              </w:rPr>
              <w:t xml:space="preserve"> – </w:t>
            </w:r>
          </w:p>
          <w:p w14:paraId="202FAD9A" w14:textId="7D59608B" w:rsidR="00694A06" w:rsidRPr="00BD37B6" w:rsidRDefault="00694A06" w:rsidP="00A70730">
            <w:pPr>
              <w:suppressAutoHyphens/>
              <w:jc w:val="both"/>
              <w:rPr>
                <w:rFonts w:asciiTheme="minorHAnsi" w:hAnsiTheme="minorHAnsi" w:cstheme="minorHAnsi"/>
                <w:sz w:val="22"/>
                <w:szCs w:val="22"/>
                <w:lang w:eastAsia="en-US"/>
              </w:rPr>
            </w:pPr>
            <w:r w:rsidRPr="00BD37B6">
              <w:rPr>
                <w:rFonts w:asciiTheme="minorHAnsi" w:hAnsiTheme="minorHAnsi" w:cstheme="minorHAnsi"/>
                <w:sz w:val="22"/>
                <w:szCs w:val="22"/>
                <w:lang w:eastAsia="en-US"/>
              </w:rPr>
              <w:t xml:space="preserve">zwiększenie limitu odpowiedzialności do </w:t>
            </w:r>
            <w:r w:rsidR="006B3137" w:rsidRPr="00BD37B6">
              <w:rPr>
                <w:rFonts w:asciiTheme="minorHAnsi" w:hAnsiTheme="minorHAnsi" w:cstheme="minorHAnsi"/>
                <w:b/>
                <w:sz w:val="22"/>
                <w:szCs w:val="22"/>
                <w:lang w:eastAsia="en-US"/>
              </w:rPr>
              <w:t>1 0</w:t>
            </w:r>
            <w:r w:rsidRPr="00BD37B6">
              <w:rPr>
                <w:rFonts w:asciiTheme="minorHAnsi" w:hAnsiTheme="minorHAnsi" w:cstheme="minorHAnsi"/>
                <w:b/>
                <w:sz w:val="22"/>
                <w:szCs w:val="22"/>
                <w:lang w:eastAsia="en-US"/>
              </w:rPr>
              <w:t>00 000,00 zł</w:t>
            </w:r>
          </w:p>
          <w:p w14:paraId="6023B15B" w14:textId="77777777" w:rsidR="00694A06" w:rsidRPr="00BD37B6" w:rsidRDefault="00694A06" w:rsidP="00A70730">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Terroryzm</w:t>
            </w:r>
            <w:r w:rsidRPr="00BD37B6">
              <w:rPr>
                <w:rFonts w:asciiTheme="minorHAnsi" w:hAnsiTheme="minorHAnsi" w:cstheme="minorHAnsi"/>
                <w:sz w:val="22"/>
                <w:szCs w:val="22"/>
                <w:lang w:eastAsia="en-US"/>
              </w:rPr>
              <w:t xml:space="preserve"> – zwiększenie limitu odpowiedzialności do </w:t>
            </w:r>
            <w:r w:rsidRPr="00BD37B6">
              <w:rPr>
                <w:rFonts w:asciiTheme="minorHAnsi" w:hAnsiTheme="minorHAnsi" w:cstheme="minorHAnsi"/>
                <w:b/>
                <w:sz w:val="22"/>
                <w:szCs w:val="22"/>
                <w:lang w:eastAsia="en-US"/>
              </w:rPr>
              <w:t xml:space="preserve"> 1 000 000,00</w:t>
            </w:r>
            <w:r w:rsidRPr="00BD37B6">
              <w:rPr>
                <w:rFonts w:asciiTheme="minorHAnsi" w:hAnsiTheme="minorHAnsi" w:cstheme="minorHAnsi"/>
                <w:sz w:val="22"/>
                <w:szCs w:val="22"/>
                <w:lang w:eastAsia="en-US"/>
              </w:rPr>
              <w:t xml:space="preserve"> </w:t>
            </w:r>
            <w:r w:rsidRPr="00BD37B6">
              <w:rPr>
                <w:rFonts w:asciiTheme="minorHAnsi" w:hAnsiTheme="minorHAnsi" w:cstheme="minorHAnsi"/>
                <w:b/>
                <w:sz w:val="22"/>
                <w:szCs w:val="22"/>
                <w:lang w:eastAsia="en-US"/>
              </w:rPr>
              <w:t xml:space="preserve">zł </w:t>
            </w:r>
          </w:p>
        </w:tc>
        <w:tc>
          <w:tcPr>
            <w:tcW w:w="441" w:type="pct"/>
            <w:tcBorders>
              <w:top w:val="double" w:sz="2" w:space="0" w:color="000000"/>
              <w:left w:val="single" w:sz="4" w:space="0" w:color="000000"/>
              <w:bottom w:val="single" w:sz="4" w:space="0" w:color="000000"/>
              <w:right w:val="single" w:sz="4" w:space="0" w:color="auto"/>
            </w:tcBorders>
            <w:shd w:val="clear" w:color="auto" w:fill="F2F2F2"/>
            <w:vAlign w:val="center"/>
          </w:tcPr>
          <w:p w14:paraId="5457DAAE" w14:textId="428AB659" w:rsidR="00694A06" w:rsidRPr="002D4D40" w:rsidRDefault="00292081"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5</w:t>
            </w:r>
          </w:p>
        </w:tc>
        <w:tc>
          <w:tcPr>
            <w:tcW w:w="480" w:type="pct"/>
            <w:tcBorders>
              <w:top w:val="double" w:sz="2" w:space="0" w:color="000000"/>
              <w:left w:val="single" w:sz="4" w:space="0" w:color="auto"/>
              <w:bottom w:val="single" w:sz="4" w:space="0" w:color="000000"/>
              <w:right w:val="double" w:sz="2" w:space="0" w:color="000000"/>
            </w:tcBorders>
            <w:vAlign w:val="center"/>
          </w:tcPr>
          <w:p w14:paraId="496D3142"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5329060C" w14:textId="77777777" w:rsidTr="00286C5D">
        <w:trPr>
          <w:cantSplit/>
          <w:trHeight w:val="243"/>
        </w:trPr>
        <w:tc>
          <w:tcPr>
            <w:tcW w:w="302" w:type="pct"/>
            <w:vMerge/>
            <w:tcBorders>
              <w:top w:val="double" w:sz="2" w:space="0" w:color="000000"/>
              <w:left w:val="double" w:sz="2" w:space="0" w:color="000000"/>
              <w:bottom w:val="double" w:sz="2" w:space="0" w:color="000000"/>
              <w:right w:val="nil"/>
            </w:tcBorders>
            <w:shd w:val="clear" w:color="auto" w:fill="F2F2F2"/>
            <w:vAlign w:val="center"/>
          </w:tcPr>
          <w:p w14:paraId="24F80A84" w14:textId="77777777" w:rsidR="00694A06" w:rsidRPr="00BD37B6" w:rsidRDefault="00694A06" w:rsidP="004770BC">
            <w:pPr>
              <w:suppressAutoHyphens/>
              <w:rPr>
                <w:rFonts w:asciiTheme="minorHAnsi" w:hAnsiTheme="minorHAnsi" w:cstheme="minorHAnsi"/>
                <w:sz w:val="22"/>
                <w:szCs w:val="22"/>
                <w:lang w:eastAsia="en-US"/>
              </w:rPr>
            </w:pPr>
          </w:p>
        </w:tc>
        <w:tc>
          <w:tcPr>
            <w:tcW w:w="3777" w:type="pct"/>
            <w:tcBorders>
              <w:top w:val="nil"/>
              <w:left w:val="single" w:sz="4" w:space="0" w:color="000000"/>
              <w:bottom w:val="double" w:sz="2" w:space="0" w:color="000000"/>
              <w:right w:val="nil"/>
            </w:tcBorders>
            <w:shd w:val="clear" w:color="auto" w:fill="F2F2F2"/>
            <w:vAlign w:val="center"/>
          </w:tcPr>
          <w:p w14:paraId="5AB82020" w14:textId="77777777" w:rsidR="00694A06" w:rsidRPr="00BD37B6" w:rsidRDefault="00694A06" w:rsidP="00A70730">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sz w:val="22"/>
                <w:szCs w:val="22"/>
                <w:lang w:eastAsia="en-US"/>
              </w:rPr>
              <w:t>Brak zwiększenia</w:t>
            </w:r>
          </w:p>
        </w:tc>
        <w:tc>
          <w:tcPr>
            <w:tcW w:w="441" w:type="pct"/>
            <w:tcBorders>
              <w:top w:val="nil"/>
              <w:left w:val="single" w:sz="4" w:space="0" w:color="000000"/>
              <w:bottom w:val="double" w:sz="2" w:space="0" w:color="000000"/>
              <w:right w:val="single" w:sz="4" w:space="0" w:color="auto"/>
            </w:tcBorders>
            <w:shd w:val="clear" w:color="auto" w:fill="F2F2F2"/>
            <w:vAlign w:val="center"/>
          </w:tcPr>
          <w:p w14:paraId="64B551FA"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nil"/>
              <w:left w:val="single" w:sz="4" w:space="0" w:color="auto"/>
              <w:bottom w:val="double" w:sz="2" w:space="0" w:color="000000"/>
              <w:right w:val="double" w:sz="2" w:space="0" w:color="000000"/>
            </w:tcBorders>
            <w:vAlign w:val="center"/>
          </w:tcPr>
          <w:p w14:paraId="1B16C24F"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4EF86753" w14:textId="77777777" w:rsidTr="00286C5D">
        <w:trPr>
          <w:cantSplit/>
          <w:trHeight w:hRule="exact" w:val="569"/>
        </w:trPr>
        <w:tc>
          <w:tcPr>
            <w:tcW w:w="302" w:type="pct"/>
            <w:vMerge w:val="restart"/>
            <w:tcBorders>
              <w:top w:val="nil"/>
              <w:left w:val="double" w:sz="2" w:space="0" w:color="000000"/>
              <w:bottom w:val="double" w:sz="2" w:space="0" w:color="000000"/>
              <w:right w:val="nil"/>
            </w:tcBorders>
            <w:shd w:val="clear" w:color="auto" w:fill="F2F2F2"/>
            <w:vAlign w:val="center"/>
          </w:tcPr>
          <w:p w14:paraId="67D9E0C9" w14:textId="59020C76" w:rsidR="00694A06" w:rsidRPr="00BD37B6" w:rsidRDefault="00292081" w:rsidP="004770BC">
            <w:pPr>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w:t>
            </w:r>
            <w:r w:rsidR="004457FD" w:rsidRPr="00BD37B6">
              <w:rPr>
                <w:rFonts w:asciiTheme="minorHAnsi" w:hAnsiTheme="minorHAnsi" w:cstheme="minorHAnsi"/>
                <w:sz w:val="22"/>
                <w:szCs w:val="22"/>
                <w:lang w:eastAsia="en-US"/>
              </w:rPr>
              <w:t>6</w:t>
            </w:r>
          </w:p>
        </w:tc>
        <w:tc>
          <w:tcPr>
            <w:tcW w:w="3777" w:type="pct"/>
            <w:tcBorders>
              <w:top w:val="nil"/>
              <w:left w:val="single" w:sz="4" w:space="0" w:color="000000"/>
              <w:bottom w:val="single" w:sz="4" w:space="0" w:color="000000"/>
              <w:right w:val="nil"/>
            </w:tcBorders>
            <w:shd w:val="clear" w:color="auto" w:fill="F2F2F2"/>
            <w:vAlign w:val="center"/>
          </w:tcPr>
          <w:p w14:paraId="2C916479" w14:textId="53E661B6" w:rsidR="00694A06" w:rsidRPr="00BD37B6" w:rsidRDefault="00694A06" w:rsidP="00BD37B6">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Franszyza integralna</w:t>
            </w:r>
            <w:r w:rsidRPr="00BD37B6">
              <w:rPr>
                <w:rFonts w:asciiTheme="minorHAnsi" w:hAnsiTheme="minorHAnsi" w:cstheme="minorHAnsi"/>
                <w:sz w:val="22"/>
                <w:szCs w:val="22"/>
                <w:lang w:eastAsia="en-US"/>
              </w:rPr>
              <w:t xml:space="preserve"> 0 zł </w:t>
            </w:r>
          </w:p>
        </w:tc>
        <w:tc>
          <w:tcPr>
            <w:tcW w:w="441" w:type="pct"/>
            <w:tcBorders>
              <w:top w:val="nil"/>
              <w:left w:val="single" w:sz="4" w:space="0" w:color="000000"/>
              <w:bottom w:val="single" w:sz="4" w:space="0" w:color="000000"/>
              <w:right w:val="single" w:sz="4" w:space="0" w:color="auto"/>
            </w:tcBorders>
            <w:shd w:val="clear" w:color="auto" w:fill="F2F2F2"/>
            <w:vAlign w:val="center"/>
          </w:tcPr>
          <w:p w14:paraId="60C84D8C" w14:textId="3FB0DF68" w:rsidR="00694A06" w:rsidRPr="002D4D40" w:rsidRDefault="007F20B3" w:rsidP="004770BC">
            <w:pPr>
              <w:tabs>
                <w:tab w:val="left" w:pos="360"/>
              </w:tabs>
              <w:suppressAutoHyphens/>
              <w:snapToGrid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8</w:t>
            </w:r>
          </w:p>
        </w:tc>
        <w:tc>
          <w:tcPr>
            <w:tcW w:w="480" w:type="pct"/>
            <w:tcBorders>
              <w:top w:val="nil"/>
              <w:left w:val="single" w:sz="4" w:space="0" w:color="auto"/>
              <w:bottom w:val="single" w:sz="4" w:space="0" w:color="000000"/>
              <w:right w:val="double" w:sz="2" w:space="0" w:color="000000"/>
            </w:tcBorders>
            <w:vAlign w:val="center"/>
          </w:tcPr>
          <w:p w14:paraId="7F53DAA8"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67CC20AF" w14:textId="77777777" w:rsidTr="00286C5D">
        <w:trPr>
          <w:cantSplit/>
          <w:trHeight w:val="550"/>
        </w:trPr>
        <w:tc>
          <w:tcPr>
            <w:tcW w:w="302" w:type="pct"/>
            <w:vMerge/>
            <w:tcBorders>
              <w:top w:val="nil"/>
              <w:left w:val="double" w:sz="2" w:space="0" w:color="000000"/>
              <w:bottom w:val="double" w:sz="2" w:space="0" w:color="000000"/>
              <w:right w:val="nil"/>
            </w:tcBorders>
            <w:shd w:val="clear" w:color="auto" w:fill="F2F2F2"/>
            <w:vAlign w:val="center"/>
          </w:tcPr>
          <w:p w14:paraId="2AA0C494" w14:textId="77777777" w:rsidR="00694A06" w:rsidRPr="00BD37B6" w:rsidRDefault="00694A06" w:rsidP="004770BC">
            <w:pPr>
              <w:suppressAutoHyphens/>
              <w:rPr>
                <w:rFonts w:asciiTheme="minorHAnsi" w:hAnsiTheme="minorHAnsi" w:cstheme="minorHAnsi"/>
                <w:sz w:val="22"/>
                <w:szCs w:val="22"/>
                <w:lang w:eastAsia="en-US"/>
              </w:rPr>
            </w:pPr>
          </w:p>
        </w:tc>
        <w:tc>
          <w:tcPr>
            <w:tcW w:w="3777" w:type="pct"/>
            <w:tcBorders>
              <w:top w:val="nil"/>
              <w:left w:val="single" w:sz="4" w:space="0" w:color="000000"/>
              <w:bottom w:val="double" w:sz="2" w:space="0" w:color="000000"/>
              <w:right w:val="nil"/>
            </w:tcBorders>
            <w:shd w:val="clear" w:color="auto" w:fill="F2F2F2"/>
            <w:vAlign w:val="center"/>
          </w:tcPr>
          <w:p w14:paraId="74A22B0B" w14:textId="6535233C" w:rsidR="00694A06" w:rsidRPr="00BD37B6" w:rsidRDefault="00BD37B6" w:rsidP="00BD37B6">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F</w:t>
            </w:r>
            <w:r w:rsidR="00694A06" w:rsidRPr="00BD37B6">
              <w:rPr>
                <w:rFonts w:asciiTheme="minorHAnsi" w:hAnsiTheme="minorHAnsi" w:cstheme="minorHAnsi"/>
                <w:b/>
                <w:sz w:val="22"/>
                <w:szCs w:val="22"/>
                <w:lang w:eastAsia="en-US"/>
              </w:rPr>
              <w:t>ranszyza integralna</w:t>
            </w:r>
            <w:r w:rsidR="00694A06" w:rsidRPr="00BD37B6">
              <w:rPr>
                <w:rFonts w:asciiTheme="minorHAnsi" w:hAnsiTheme="minorHAnsi" w:cstheme="minorHAnsi"/>
                <w:sz w:val="22"/>
                <w:szCs w:val="22"/>
                <w:lang w:eastAsia="en-US"/>
              </w:rPr>
              <w:t xml:space="preserve"> </w:t>
            </w:r>
            <w:r w:rsidRPr="00BD37B6">
              <w:rPr>
                <w:rFonts w:asciiTheme="minorHAnsi" w:hAnsiTheme="minorHAnsi" w:cstheme="minorHAnsi"/>
                <w:sz w:val="22"/>
                <w:szCs w:val="22"/>
                <w:lang w:eastAsia="en-US"/>
              </w:rPr>
              <w:t>200</w:t>
            </w:r>
            <w:r w:rsidR="003C20C3">
              <w:rPr>
                <w:rFonts w:asciiTheme="minorHAnsi" w:hAnsiTheme="minorHAnsi" w:cstheme="minorHAnsi"/>
                <w:sz w:val="22"/>
                <w:szCs w:val="22"/>
                <w:lang w:eastAsia="en-US"/>
              </w:rPr>
              <w:t>,00</w:t>
            </w:r>
            <w:r w:rsidRPr="00BD37B6">
              <w:rPr>
                <w:rFonts w:asciiTheme="minorHAnsi" w:hAnsiTheme="minorHAnsi" w:cstheme="minorHAnsi"/>
                <w:sz w:val="22"/>
                <w:szCs w:val="22"/>
                <w:lang w:eastAsia="en-US"/>
              </w:rPr>
              <w:t xml:space="preserve"> zł </w:t>
            </w:r>
          </w:p>
        </w:tc>
        <w:tc>
          <w:tcPr>
            <w:tcW w:w="441" w:type="pct"/>
            <w:tcBorders>
              <w:top w:val="nil"/>
              <w:left w:val="single" w:sz="4" w:space="0" w:color="000000"/>
              <w:bottom w:val="double" w:sz="2" w:space="0" w:color="000000"/>
              <w:right w:val="single" w:sz="4" w:space="0" w:color="auto"/>
            </w:tcBorders>
            <w:shd w:val="clear" w:color="auto" w:fill="F2F2F2"/>
            <w:vAlign w:val="center"/>
          </w:tcPr>
          <w:p w14:paraId="0C5A3791"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nil"/>
              <w:left w:val="single" w:sz="4" w:space="0" w:color="auto"/>
              <w:bottom w:val="double" w:sz="2" w:space="0" w:color="000000"/>
              <w:right w:val="double" w:sz="2" w:space="0" w:color="000000"/>
            </w:tcBorders>
            <w:vAlign w:val="center"/>
          </w:tcPr>
          <w:p w14:paraId="7C125ECF"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4573858B" w14:textId="77777777" w:rsidTr="00286C5D">
        <w:trPr>
          <w:trHeight w:val="297"/>
        </w:trPr>
        <w:tc>
          <w:tcPr>
            <w:tcW w:w="302" w:type="pct"/>
            <w:vMerge w:val="restart"/>
            <w:tcBorders>
              <w:left w:val="double" w:sz="2" w:space="0" w:color="000000"/>
              <w:right w:val="nil"/>
            </w:tcBorders>
            <w:shd w:val="clear" w:color="auto" w:fill="F2F2F2"/>
            <w:vAlign w:val="center"/>
          </w:tcPr>
          <w:p w14:paraId="493446DF" w14:textId="65B37736" w:rsidR="00694A06" w:rsidRPr="00BD37B6" w:rsidRDefault="00292081" w:rsidP="004770BC">
            <w:pPr>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w:t>
            </w:r>
            <w:r w:rsidR="008D0D3B">
              <w:rPr>
                <w:rFonts w:asciiTheme="minorHAnsi" w:hAnsiTheme="minorHAnsi" w:cstheme="minorHAnsi"/>
                <w:sz w:val="22"/>
                <w:szCs w:val="22"/>
                <w:lang w:eastAsia="en-US"/>
              </w:rPr>
              <w:t>7</w:t>
            </w:r>
          </w:p>
        </w:tc>
        <w:tc>
          <w:tcPr>
            <w:tcW w:w="3777" w:type="pct"/>
            <w:tcBorders>
              <w:top w:val="double" w:sz="4" w:space="0" w:color="auto"/>
              <w:left w:val="single" w:sz="4" w:space="0" w:color="000000"/>
              <w:bottom w:val="single" w:sz="4" w:space="0" w:color="000000"/>
              <w:right w:val="nil"/>
            </w:tcBorders>
            <w:shd w:val="clear" w:color="auto" w:fill="F2F2F2"/>
            <w:vAlign w:val="center"/>
          </w:tcPr>
          <w:p w14:paraId="758FB159" w14:textId="596AFE18" w:rsidR="00694A06" w:rsidRPr="00BD37B6" w:rsidRDefault="00694A06" w:rsidP="004770BC">
            <w:pPr>
              <w:widowControl w:val="0"/>
              <w:tabs>
                <w:tab w:val="left" w:pos="360"/>
              </w:tabs>
              <w:suppressAutoHyphens/>
              <w:snapToGrid w:val="0"/>
              <w:jc w:val="both"/>
              <w:rPr>
                <w:rFonts w:asciiTheme="minorHAnsi" w:hAnsiTheme="minorHAnsi" w:cstheme="minorHAnsi"/>
                <w:bCs/>
                <w:sz w:val="22"/>
                <w:szCs w:val="20"/>
                <w:lang w:eastAsia="en-US"/>
              </w:rPr>
            </w:pPr>
            <w:r w:rsidRPr="00BD37B6">
              <w:rPr>
                <w:rFonts w:asciiTheme="minorHAnsi" w:hAnsiTheme="minorHAnsi" w:cstheme="minorHAnsi"/>
                <w:bCs/>
                <w:sz w:val="22"/>
                <w:szCs w:val="20"/>
                <w:lang w:eastAsia="en-US"/>
              </w:rPr>
              <w:t xml:space="preserve">Włącznie do ochrony ubezpieczeniowej kosztów usunięcia awarii, instalacji, urządzeń będących przyczyną powstania szkody w limicie </w:t>
            </w:r>
            <w:r w:rsidRPr="00BD37B6">
              <w:rPr>
                <w:rFonts w:asciiTheme="minorHAnsi" w:hAnsiTheme="minorHAnsi" w:cstheme="minorHAnsi"/>
                <w:b/>
                <w:bCs/>
                <w:sz w:val="22"/>
                <w:szCs w:val="20"/>
                <w:lang w:eastAsia="en-US"/>
              </w:rPr>
              <w:t>100</w:t>
            </w:r>
            <w:r w:rsidR="003C20C3">
              <w:rPr>
                <w:rFonts w:asciiTheme="minorHAnsi" w:hAnsiTheme="minorHAnsi" w:cstheme="minorHAnsi"/>
                <w:b/>
                <w:bCs/>
                <w:sz w:val="22"/>
                <w:szCs w:val="20"/>
                <w:lang w:eastAsia="en-US"/>
              </w:rPr>
              <w:t> </w:t>
            </w:r>
            <w:r w:rsidRPr="00BD37B6">
              <w:rPr>
                <w:rFonts w:asciiTheme="minorHAnsi" w:hAnsiTheme="minorHAnsi" w:cstheme="minorHAnsi"/>
                <w:b/>
                <w:bCs/>
                <w:sz w:val="22"/>
                <w:szCs w:val="20"/>
                <w:lang w:eastAsia="en-US"/>
              </w:rPr>
              <w:t>000</w:t>
            </w:r>
            <w:r w:rsidR="003C20C3">
              <w:rPr>
                <w:rFonts w:asciiTheme="minorHAnsi" w:hAnsiTheme="minorHAnsi" w:cstheme="minorHAnsi"/>
                <w:b/>
                <w:bCs/>
                <w:sz w:val="22"/>
                <w:szCs w:val="20"/>
                <w:lang w:eastAsia="en-US"/>
              </w:rPr>
              <w:t>,00</w:t>
            </w:r>
            <w:r w:rsidRPr="00BD37B6">
              <w:rPr>
                <w:rFonts w:asciiTheme="minorHAnsi" w:hAnsiTheme="minorHAnsi" w:cstheme="minorHAnsi"/>
                <w:b/>
                <w:bCs/>
                <w:sz w:val="22"/>
                <w:szCs w:val="20"/>
                <w:lang w:eastAsia="en-US"/>
              </w:rPr>
              <w:t xml:space="preserve"> zł</w:t>
            </w:r>
            <w:r w:rsidRPr="00BD37B6">
              <w:rPr>
                <w:rFonts w:asciiTheme="minorHAnsi" w:hAnsiTheme="minorHAnsi" w:cstheme="minorHAnsi"/>
                <w:bCs/>
                <w:sz w:val="22"/>
                <w:szCs w:val="20"/>
                <w:lang w:eastAsia="en-US"/>
              </w:rPr>
              <w:t xml:space="preserve"> na wszystkie lokalizacje</w:t>
            </w:r>
            <w:r w:rsidR="0057594E" w:rsidRPr="00BD37B6">
              <w:rPr>
                <w:rFonts w:asciiTheme="minorHAnsi" w:hAnsiTheme="minorHAnsi" w:cstheme="minorHAnsi"/>
                <w:bCs/>
                <w:sz w:val="22"/>
                <w:szCs w:val="20"/>
                <w:lang w:eastAsia="en-US"/>
              </w:rPr>
              <w:t>.</w:t>
            </w:r>
          </w:p>
        </w:tc>
        <w:tc>
          <w:tcPr>
            <w:tcW w:w="441" w:type="pct"/>
            <w:tcBorders>
              <w:top w:val="double" w:sz="4" w:space="0" w:color="auto"/>
              <w:left w:val="single" w:sz="4" w:space="0" w:color="000000"/>
              <w:bottom w:val="single" w:sz="4" w:space="0" w:color="000000"/>
              <w:right w:val="single" w:sz="4" w:space="0" w:color="auto"/>
            </w:tcBorders>
            <w:shd w:val="clear" w:color="auto" w:fill="F2F2F2"/>
            <w:vAlign w:val="center"/>
          </w:tcPr>
          <w:p w14:paraId="2493A975" w14:textId="3C4EC015" w:rsidR="00694A06" w:rsidRPr="002D4D40" w:rsidRDefault="00292081"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5</w:t>
            </w:r>
          </w:p>
        </w:tc>
        <w:tc>
          <w:tcPr>
            <w:tcW w:w="480" w:type="pct"/>
            <w:tcBorders>
              <w:top w:val="double" w:sz="4" w:space="0" w:color="auto"/>
              <w:left w:val="single" w:sz="4" w:space="0" w:color="auto"/>
              <w:bottom w:val="single" w:sz="4" w:space="0" w:color="000000"/>
              <w:right w:val="double" w:sz="2" w:space="0" w:color="000000"/>
            </w:tcBorders>
            <w:vAlign w:val="center"/>
          </w:tcPr>
          <w:p w14:paraId="4FD8A660"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3F03BC07" w14:textId="77777777" w:rsidTr="00286C5D">
        <w:trPr>
          <w:trHeight w:val="297"/>
        </w:trPr>
        <w:tc>
          <w:tcPr>
            <w:tcW w:w="302" w:type="pct"/>
            <w:vMerge/>
            <w:tcBorders>
              <w:left w:val="double" w:sz="2" w:space="0" w:color="000000"/>
              <w:bottom w:val="double" w:sz="2" w:space="0" w:color="000000"/>
              <w:right w:val="nil"/>
            </w:tcBorders>
            <w:shd w:val="clear" w:color="auto" w:fill="F2F2F2"/>
            <w:vAlign w:val="center"/>
          </w:tcPr>
          <w:p w14:paraId="7BD70913" w14:textId="77777777" w:rsidR="00694A06" w:rsidRPr="00BD37B6" w:rsidRDefault="00694A06" w:rsidP="004770BC">
            <w:pPr>
              <w:suppressAutoHyphens/>
              <w:snapToGrid w:val="0"/>
              <w:jc w:val="center"/>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4" w:space="0" w:color="000000"/>
              <w:right w:val="nil"/>
            </w:tcBorders>
            <w:shd w:val="clear" w:color="auto" w:fill="F2F2F2"/>
            <w:vAlign w:val="center"/>
          </w:tcPr>
          <w:p w14:paraId="0384071B" w14:textId="77777777" w:rsidR="00694A06" w:rsidRPr="00BD37B6" w:rsidRDefault="00694A06" w:rsidP="004770BC">
            <w:pPr>
              <w:widowControl w:val="0"/>
              <w:tabs>
                <w:tab w:val="left" w:pos="360"/>
              </w:tabs>
              <w:suppressAutoHyphens/>
              <w:snapToGrid w:val="0"/>
              <w:jc w:val="both"/>
              <w:rPr>
                <w:rFonts w:asciiTheme="minorHAnsi" w:hAnsiTheme="minorHAnsi" w:cstheme="minorHAnsi"/>
                <w:bCs/>
                <w:sz w:val="22"/>
                <w:szCs w:val="20"/>
                <w:lang w:eastAsia="en-US"/>
              </w:rPr>
            </w:pPr>
            <w:r w:rsidRPr="00BD37B6">
              <w:rPr>
                <w:rFonts w:asciiTheme="minorHAnsi" w:hAnsiTheme="minorHAnsi" w:cstheme="minorHAnsi"/>
                <w:bCs/>
                <w:sz w:val="22"/>
                <w:szCs w:val="20"/>
                <w:lang w:eastAsia="en-US"/>
              </w:rPr>
              <w:t>Brak włączenia</w:t>
            </w:r>
          </w:p>
        </w:tc>
        <w:tc>
          <w:tcPr>
            <w:tcW w:w="441" w:type="pct"/>
            <w:tcBorders>
              <w:top w:val="single" w:sz="4" w:space="0" w:color="auto"/>
              <w:left w:val="single" w:sz="4" w:space="0" w:color="000000"/>
              <w:bottom w:val="double" w:sz="4" w:space="0" w:color="000000"/>
              <w:right w:val="single" w:sz="4" w:space="0" w:color="auto"/>
            </w:tcBorders>
            <w:shd w:val="clear" w:color="auto" w:fill="F2F2F2"/>
            <w:vAlign w:val="center"/>
          </w:tcPr>
          <w:p w14:paraId="7B114B2E"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4" w:space="0" w:color="000000"/>
              <w:right w:val="double" w:sz="2" w:space="0" w:color="000000"/>
            </w:tcBorders>
            <w:vAlign w:val="center"/>
          </w:tcPr>
          <w:p w14:paraId="617E22A3"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33507AFF" w14:textId="77777777" w:rsidTr="00286C5D">
        <w:trPr>
          <w:trHeight w:val="297"/>
        </w:trPr>
        <w:tc>
          <w:tcPr>
            <w:tcW w:w="302" w:type="pct"/>
            <w:vMerge w:val="restart"/>
            <w:tcBorders>
              <w:left w:val="double" w:sz="2" w:space="0" w:color="000000"/>
              <w:right w:val="nil"/>
            </w:tcBorders>
            <w:shd w:val="clear" w:color="auto" w:fill="F2F2F2"/>
            <w:vAlign w:val="center"/>
          </w:tcPr>
          <w:p w14:paraId="0D513934" w14:textId="308547B1" w:rsidR="00694A06" w:rsidRPr="00BD37B6" w:rsidRDefault="00292081" w:rsidP="004770BC">
            <w:pPr>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w:t>
            </w:r>
            <w:r w:rsidR="008D0D3B">
              <w:rPr>
                <w:rFonts w:asciiTheme="minorHAnsi" w:hAnsiTheme="minorHAnsi" w:cstheme="minorHAnsi"/>
                <w:sz w:val="22"/>
                <w:szCs w:val="22"/>
                <w:lang w:eastAsia="en-US"/>
              </w:rPr>
              <w:t>8</w:t>
            </w:r>
          </w:p>
        </w:tc>
        <w:tc>
          <w:tcPr>
            <w:tcW w:w="3777" w:type="pct"/>
            <w:tcBorders>
              <w:top w:val="double" w:sz="4" w:space="0" w:color="000000"/>
              <w:left w:val="single" w:sz="4" w:space="0" w:color="000000"/>
              <w:bottom w:val="single" w:sz="4" w:space="0" w:color="000000"/>
              <w:right w:val="nil"/>
            </w:tcBorders>
            <w:shd w:val="clear" w:color="auto" w:fill="F2F2F2"/>
            <w:vAlign w:val="center"/>
          </w:tcPr>
          <w:p w14:paraId="000C3F82" w14:textId="343E087D" w:rsidR="00694A06" w:rsidRPr="00BD37B6" w:rsidRDefault="00694A06" w:rsidP="004770BC">
            <w:pPr>
              <w:tabs>
                <w:tab w:val="left" w:pos="360"/>
              </w:tabs>
              <w:suppressAutoHyphens/>
              <w:snapToGrid w:val="0"/>
              <w:jc w:val="both"/>
              <w:rPr>
                <w:rFonts w:asciiTheme="minorHAnsi" w:hAnsiTheme="minorHAnsi" w:cstheme="minorHAnsi"/>
                <w:sz w:val="22"/>
                <w:szCs w:val="22"/>
                <w:lang w:eastAsia="en-US"/>
              </w:rPr>
            </w:pPr>
            <w:r w:rsidRPr="00BD37B6">
              <w:rPr>
                <w:rFonts w:asciiTheme="minorHAnsi" w:hAnsiTheme="minorHAnsi" w:cstheme="minorHAnsi"/>
                <w:b/>
                <w:sz w:val="22"/>
                <w:szCs w:val="22"/>
                <w:lang w:eastAsia="en-US"/>
              </w:rPr>
              <w:t>Wad konstrukcyjnych lub projektowych –</w:t>
            </w:r>
            <w:r w:rsidRPr="00BD37B6">
              <w:rPr>
                <w:rFonts w:asciiTheme="minorHAnsi" w:hAnsiTheme="minorHAnsi" w:cstheme="minorHAnsi"/>
                <w:sz w:val="22"/>
                <w:szCs w:val="22"/>
                <w:lang w:eastAsia="en-US"/>
              </w:rPr>
              <w:t xml:space="preserve"> włączenie do ochrony ubezpieczeniowej szkód powstałych w  wyniku wad konstrukcyjnych lub projektowych – limit </w:t>
            </w:r>
            <w:r w:rsidRPr="00BD37B6">
              <w:rPr>
                <w:rFonts w:asciiTheme="minorHAnsi" w:hAnsiTheme="minorHAnsi" w:cstheme="minorHAnsi"/>
                <w:b/>
                <w:sz w:val="22"/>
                <w:szCs w:val="22"/>
                <w:lang w:eastAsia="en-US"/>
              </w:rPr>
              <w:t>1 000 000,00 zł</w:t>
            </w:r>
            <w:r w:rsidR="0057594E" w:rsidRPr="00BD37B6">
              <w:rPr>
                <w:rFonts w:asciiTheme="minorHAnsi" w:hAnsiTheme="minorHAnsi" w:cstheme="minorHAnsi"/>
                <w:b/>
                <w:sz w:val="22"/>
                <w:szCs w:val="22"/>
                <w:lang w:eastAsia="en-US"/>
              </w:rPr>
              <w:t>.</w:t>
            </w:r>
          </w:p>
        </w:tc>
        <w:tc>
          <w:tcPr>
            <w:tcW w:w="441" w:type="pct"/>
            <w:tcBorders>
              <w:top w:val="double" w:sz="4" w:space="0" w:color="000000"/>
              <w:left w:val="single" w:sz="4" w:space="0" w:color="000000"/>
              <w:bottom w:val="single" w:sz="4" w:space="0" w:color="000000"/>
              <w:right w:val="single" w:sz="4" w:space="0" w:color="auto"/>
            </w:tcBorders>
            <w:shd w:val="clear" w:color="auto" w:fill="F2F2F2"/>
            <w:vAlign w:val="center"/>
          </w:tcPr>
          <w:p w14:paraId="70ED19DE" w14:textId="1F5E4988" w:rsidR="00694A06" w:rsidRPr="002D4D40" w:rsidRDefault="00292081"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5</w:t>
            </w:r>
          </w:p>
        </w:tc>
        <w:tc>
          <w:tcPr>
            <w:tcW w:w="480" w:type="pct"/>
            <w:tcBorders>
              <w:top w:val="double" w:sz="4" w:space="0" w:color="000000"/>
              <w:left w:val="single" w:sz="4" w:space="0" w:color="auto"/>
              <w:bottom w:val="single" w:sz="4" w:space="0" w:color="000000"/>
              <w:right w:val="double" w:sz="2" w:space="0" w:color="000000"/>
            </w:tcBorders>
            <w:vAlign w:val="center"/>
          </w:tcPr>
          <w:p w14:paraId="530649F7"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2A9FA1BF" w14:textId="77777777" w:rsidTr="00161E10">
        <w:trPr>
          <w:trHeight w:val="297"/>
        </w:trPr>
        <w:tc>
          <w:tcPr>
            <w:tcW w:w="302" w:type="pct"/>
            <w:vMerge/>
            <w:tcBorders>
              <w:left w:val="double" w:sz="2" w:space="0" w:color="000000"/>
              <w:bottom w:val="double" w:sz="6" w:space="0" w:color="000000"/>
              <w:right w:val="nil"/>
            </w:tcBorders>
            <w:shd w:val="clear" w:color="auto" w:fill="F2F2F2"/>
            <w:vAlign w:val="center"/>
          </w:tcPr>
          <w:p w14:paraId="318B628D" w14:textId="77777777" w:rsidR="00694A06" w:rsidRPr="00BD37B6" w:rsidRDefault="00694A06" w:rsidP="004770BC">
            <w:pPr>
              <w:suppressAutoHyphens/>
              <w:snapToGrid w:val="0"/>
              <w:jc w:val="center"/>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6" w:space="0" w:color="000000"/>
              <w:right w:val="nil"/>
            </w:tcBorders>
            <w:shd w:val="clear" w:color="auto" w:fill="F2F2F2"/>
            <w:vAlign w:val="center"/>
          </w:tcPr>
          <w:p w14:paraId="4B5093DD" w14:textId="77777777" w:rsidR="00694A06" w:rsidRPr="00BD37B6" w:rsidRDefault="00694A06" w:rsidP="004770BC">
            <w:pPr>
              <w:widowControl w:val="0"/>
              <w:tabs>
                <w:tab w:val="left" w:pos="360"/>
              </w:tabs>
              <w:suppressAutoHyphens/>
              <w:snapToGrid w:val="0"/>
              <w:jc w:val="both"/>
              <w:rPr>
                <w:rFonts w:asciiTheme="minorHAnsi" w:hAnsiTheme="minorHAnsi" w:cstheme="minorHAnsi"/>
                <w:bCs/>
                <w:sz w:val="22"/>
                <w:szCs w:val="20"/>
                <w:lang w:eastAsia="en-US"/>
              </w:rPr>
            </w:pPr>
            <w:r w:rsidRPr="00BD37B6">
              <w:rPr>
                <w:rFonts w:asciiTheme="minorHAnsi" w:hAnsiTheme="minorHAnsi" w:cstheme="minorHAnsi"/>
                <w:bCs/>
                <w:sz w:val="22"/>
                <w:szCs w:val="20"/>
                <w:lang w:eastAsia="en-US"/>
              </w:rPr>
              <w:t>Brak włączenia</w:t>
            </w:r>
          </w:p>
        </w:tc>
        <w:tc>
          <w:tcPr>
            <w:tcW w:w="441" w:type="pct"/>
            <w:tcBorders>
              <w:top w:val="single" w:sz="4" w:space="0" w:color="auto"/>
              <w:left w:val="single" w:sz="4" w:space="0" w:color="000000"/>
              <w:bottom w:val="double" w:sz="6" w:space="0" w:color="000000"/>
              <w:right w:val="single" w:sz="4" w:space="0" w:color="auto"/>
            </w:tcBorders>
            <w:shd w:val="clear" w:color="auto" w:fill="F2F2F2"/>
            <w:vAlign w:val="center"/>
          </w:tcPr>
          <w:p w14:paraId="6D455A8D"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6" w:space="0" w:color="000000"/>
              <w:right w:val="double" w:sz="2" w:space="0" w:color="000000"/>
            </w:tcBorders>
            <w:vAlign w:val="center"/>
          </w:tcPr>
          <w:p w14:paraId="18AFC830"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731013" w:rsidRPr="00A44DF1" w14:paraId="0F7B1C1F" w14:textId="77777777" w:rsidTr="00161E10">
        <w:trPr>
          <w:trHeight w:val="297"/>
        </w:trPr>
        <w:tc>
          <w:tcPr>
            <w:tcW w:w="302" w:type="pct"/>
            <w:vMerge w:val="restart"/>
            <w:tcBorders>
              <w:top w:val="double" w:sz="6" w:space="0" w:color="000000"/>
              <w:left w:val="double" w:sz="6" w:space="0" w:color="000000"/>
              <w:right w:val="nil"/>
            </w:tcBorders>
            <w:shd w:val="clear" w:color="auto" w:fill="F2F2F2"/>
            <w:vAlign w:val="center"/>
          </w:tcPr>
          <w:p w14:paraId="7E3C9783" w14:textId="459AE68B" w:rsidR="00731013" w:rsidRPr="00BD37B6" w:rsidRDefault="00731013" w:rsidP="004770BC">
            <w:pPr>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w:t>
            </w:r>
            <w:r w:rsidR="008D0D3B">
              <w:rPr>
                <w:rFonts w:asciiTheme="minorHAnsi" w:hAnsiTheme="minorHAnsi" w:cstheme="minorHAnsi"/>
                <w:sz w:val="22"/>
                <w:szCs w:val="22"/>
                <w:lang w:eastAsia="en-US"/>
              </w:rPr>
              <w:t>9</w:t>
            </w:r>
          </w:p>
        </w:tc>
        <w:tc>
          <w:tcPr>
            <w:tcW w:w="3777" w:type="pct"/>
            <w:tcBorders>
              <w:top w:val="double" w:sz="6" w:space="0" w:color="000000"/>
              <w:left w:val="single" w:sz="4" w:space="0" w:color="000000"/>
              <w:bottom w:val="single" w:sz="4" w:space="0" w:color="000000"/>
              <w:right w:val="nil"/>
            </w:tcBorders>
            <w:shd w:val="clear" w:color="auto" w:fill="F2F2F2"/>
            <w:vAlign w:val="center"/>
          </w:tcPr>
          <w:p w14:paraId="758D742C" w14:textId="6E976E6D" w:rsidR="00731013" w:rsidRPr="00BD37B6" w:rsidRDefault="00161E10" w:rsidP="004770BC">
            <w:pPr>
              <w:widowControl w:val="0"/>
              <w:tabs>
                <w:tab w:val="left" w:pos="360"/>
              </w:tabs>
              <w:suppressAutoHyphens/>
              <w:snapToGrid w:val="0"/>
              <w:jc w:val="both"/>
              <w:rPr>
                <w:rFonts w:asciiTheme="minorHAnsi" w:hAnsiTheme="minorHAnsi" w:cstheme="minorHAnsi"/>
                <w:bCs/>
                <w:sz w:val="22"/>
                <w:szCs w:val="20"/>
                <w:lang w:eastAsia="en-US"/>
              </w:rPr>
            </w:pPr>
            <w:r w:rsidRPr="00BD37B6">
              <w:rPr>
                <w:rFonts w:asciiTheme="minorHAnsi" w:hAnsiTheme="minorHAnsi" w:cstheme="minorHAnsi"/>
                <w:b/>
                <w:bCs/>
                <w:sz w:val="22"/>
                <w:szCs w:val="20"/>
                <w:lang w:eastAsia="en-US"/>
              </w:rPr>
              <w:t>Klauzula ubezpieczenia maszyn, urządzeń od uszkodzeń</w:t>
            </w:r>
            <w:r w:rsidRPr="00BD37B6">
              <w:rPr>
                <w:rFonts w:asciiTheme="minorHAnsi" w:hAnsiTheme="minorHAnsi" w:cstheme="minorHAnsi"/>
                <w:bCs/>
                <w:sz w:val="22"/>
                <w:szCs w:val="20"/>
                <w:lang w:eastAsia="en-US"/>
              </w:rPr>
              <w:t xml:space="preserve"> – zwiększenie limitu odpowiedzialności do</w:t>
            </w:r>
            <w:r w:rsidRPr="00BD37B6">
              <w:rPr>
                <w:rFonts w:asciiTheme="minorHAnsi" w:hAnsiTheme="minorHAnsi" w:cstheme="minorHAnsi"/>
                <w:b/>
                <w:bCs/>
                <w:sz w:val="22"/>
                <w:szCs w:val="20"/>
                <w:lang w:eastAsia="en-US"/>
              </w:rPr>
              <w:t xml:space="preserve"> 100 000,00 zł</w:t>
            </w:r>
            <w:r w:rsidR="0057594E" w:rsidRPr="00BD37B6">
              <w:rPr>
                <w:rFonts w:asciiTheme="minorHAnsi" w:hAnsiTheme="minorHAnsi" w:cstheme="minorHAnsi"/>
                <w:b/>
                <w:bCs/>
                <w:sz w:val="22"/>
                <w:szCs w:val="20"/>
                <w:lang w:eastAsia="en-US"/>
              </w:rPr>
              <w:t>.</w:t>
            </w:r>
          </w:p>
        </w:tc>
        <w:tc>
          <w:tcPr>
            <w:tcW w:w="441" w:type="pct"/>
            <w:tcBorders>
              <w:top w:val="double" w:sz="6" w:space="0" w:color="000000"/>
              <w:left w:val="single" w:sz="4" w:space="0" w:color="000000"/>
              <w:bottom w:val="single" w:sz="4" w:space="0" w:color="000000"/>
              <w:right w:val="single" w:sz="4" w:space="0" w:color="auto"/>
            </w:tcBorders>
            <w:shd w:val="clear" w:color="auto" w:fill="F2F2F2"/>
            <w:vAlign w:val="center"/>
          </w:tcPr>
          <w:p w14:paraId="4EAEB84A" w14:textId="4C0F08C9" w:rsidR="00731013" w:rsidRPr="002D4D40" w:rsidRDefault="00431B9F"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5</w:t>
            </w:r>
          </w:p>
        </w:tc>
        <w:tc>
          <w:tcPr>
            <w:tcW w:w="480" w:type="pct"/>
            <w:tcBorders>
              <w:top w:val="double" w:sz="6" w:space="0" w:color="000000"/>
              <w:left w:val="single" w:sz="4" w:space="0" w:color="auto"/>
              <w:bottom w:val="single" w:sz="4" w:space="0" w:color="000000"/>
              <w:right w:val="double" w:sz="6" w:space="0" w:color="000000"/>
            </w:tcBorders>
            <w:vAlign w:val="center"/>
          </w:tcPr>
          <w:p w14:paraId="1FE0D5E9" w14:textId="77777777" w:rsidR="00731013" w:rsidRPr="00A44DF1" w:rsidRDefault="00731013"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731013" w:rsidRPr="00A44DF1" w14:paraId="3FFB9987" w14:textId="77777777" w:rsidTr="00960463">
        <w:trPr>
          <w:trHeight w:val="456"/>
        </w:trPr>
        <w:tc>
          <w:tcPr>
            <w:tcW w:w="302" w:type="pct"/>
            <w:vMerge/>
            <w:tcBorders>
              <w:left w:val="double" w:sz="6" w:space="0" w:color="000000"/>
              <w:bottom w:val="double" w:sz="6" w:space="0" w:color="000000"/>
              <w:right w:val="nil"/>
            </w:tcBorders>
            <w:shd w:val="clear" w:color="auto" w:fill="F2F2F2"/>
            <w:vAlign w:val="center"/>
          </w:tcPr>
          <w:p w14:paraId="00F287E3" w14:textId="77777777" w:rsidR="00731013" w:rsidRPr="00BD37B6" w:rsidRDefault="00731013" w:rsidP="004770BC">
            <w:pPr>
              <w:suppressAutoHyphens/>
              <w:snapToGrid w:val="0"/>
              <w:jc w:val="center"/>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6" w:space="0" w:color="000000"/>
              <w:right w:val="nil"/>
            </w:tcBorders>
            <w:shd w:val="clear" w:color="auto" w:fill="F2F2F2"/>
            <w:vAlign w:val="center"/>
          </w:tcPr>
          <w:p w14:paraId="7353D2E6" w14:textId="656266DE" w:rsidR="00731013" w:rsidRPr="00BD37B6" w:rsidRDefault="00161E10" w:rsidP="004770BC">
            <w:pPr>
              <w:widowControl w:val="0"/>
              <w:tabs>
                <w:tab w:val="left" w:pos="360"/>
              </w:tabs>
              <w:suppressAutoHyphens/>
              <w:snapToGrid w:val="0"/>
              <w:jc w:val="both"/>
              <w:rPr>
                <w:rFonts w:asciiTheme="minorHAnsi" w:hAnsiTheme="minorHAnsi" w:cstheme="minorHAnsi"/>
                <w:bCs/>
                <w:sz w:val="22"/>
                <w:szCs w:val="20"/>
                <w:lang w:eastAsia="en-US"/>
              </w:rPr>
            </w:pPr>
            <w:r w:rsidRPr="00BD37B6">
              <w:rPr>
                <w:rFonts w:asciiTheme="minorHAnsi" w:hAnsiTheme="minorHAnsi" w:cstheme="minorHAnsi"/>
                <w:bCs/>
                <w:sz w:val="22"/>
                <w:szCs w:val="20"/>
                <w:lang w:eastAsia="en-US"/>
              </w:rPr>
              <w:t>Brak zwiększenia</w:t>
            </w:r>
          </w:p>
        </w:tc>
        <w:tc>
          <w:tcPr>
            <w:tcW w:w="441" w:type="pct"/>
            <w:tcBorders>
              <w:top w:val="single" w:sz="4" w:space="0" w:color="auto"/>
              <w:left w:val="single" w:sz="4" w:space="0" w:color="000000"/>
              <w:bottom w:val="double" w:sz="6" w:space="0" w:color="000000"/>
              <w:right w:val="single" w:sz="4" w:space="0" w:color="auto"/>
            </w:tcBorders>
            <w:shd w:val="clear" w:color="auto" w:fill="F2F2F2"/>
            <w:vAlign w:val="center"/>
          </w:tcPr>
          <w:p w14:paraId="71CEADAD" w14:textId="77D0F34A" w:rsidR="00731013" w:rsidRPr="002D4D40" w:rsidRDefault="00431B9F"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6" w:space="0" w:color="000000"/>
              <w:right w:val="double" w:sz="6" w:space="0" w:color="000000"/>
            </w:tcBorders>
            <w:vAlign w:val="center"/>
          </w:tcPr>
          <w:p w14:paraId="20E9AF6D" w14:textId="77777777" w:rsidR="00731013" w:rsidRPr="00A44DF1" w:rsidRDefault="00731013"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4EA5E9A1" w14:textId="77777777" w:rsidTr="00996A35">
        <w:trPr>
          <w:trHeight w:val="369"/>
        </w:trPr>
        <w:tc>
          <w:tcPr>
            <w:tcW w:w="302" w:type="pct"/>
            <w:vMerge w:val="restart"/>
            <w:tcBorders>
              <w:top w:val="double" w:sz="6" w:space="0" w:color="000000"/>
              <w:left w:val="double" w:sz="2" w:space="0" w:color="000000"/>
              <w:bottom w:val="double" w:sz="2" w:space="0" w:color="000000"/>
              <w:right w:val="nil"/>
            </w:tcBorders>
            <w:shd w:val="clear" w:color="auto" w:fill="F2F2F2"/>
            <w:vAlign w:val="center"/>
          </w:tcPr>
          <w:p w14:paraId="490CDABA" w14:textId="155C80F9" w:rsidR="00694A06" w:rsidRPr="00BD37B6" w:rsidRDefault="00292081" w:rsidP="004770BC">
            <w:pPr>
              <w:suppressAutoHyphens/>
              <w:snapToGrid w:val="0"/>
              <w:jc w:val="center"/>
              <w:rPr>
                <w:rFonts w:asciiTheme="minorHAnsi" w:hAnsiTheme="minorHAnsi" w:cstheme="minorHAnsi"/>
                <w:sz w:val="22"/>
                <w:szCs w:val="22"/>
                <w:lang w:eastAsia="en-US"/>
              </w:rPr>
            </w:pPr>
            <w:r w:rsidRPr="00BD37B6">
              <w:rPr>
                <w:rFonts w:asciiTheme="minorHAnsi" w:hAnsiTheme="minorHAnsi" w:cstheme="minorHAnsi"/>
                <w:sz w:val="22"/>
                <w:szCs w:val="22"/>
                <w:lang w:eastAsia="en-US"/>
              </w:rPr>
              <w:t>A.</w:t>
            </w:r>
            <w:r w:rsidR="004457FD" w:rsidRPr="00BD37B6">
              <w:rPr>
                <w:rFonts w:asciiTheme="minorHAnsi" w:hAnsiTheme="minorHAnsi" w:cstheme="minorHAnsi"/>
                <w:sz w:val="22"/>
                <w:szCs w:val="22"/>
                <w:lang w:eastAsia="en-US"/>
              </w:rPr>
              <w:t>1</w:t>
            </w:r>
            <w:r w:rsidR="008D0D3B">
              <w:rPr>
                <w:rFonts w:asciiTheme="minorHAnsi" w:hAnsiTheme="minorHAnsi" w:cstheme="minorHAnsi"/>
                <w:sz w:val="22"/>
                <w:szCs w:val="22"/>
                <w:lang w:eastAsia="en-US"/>
              </w:rPr>
              <w:t>0</w:t>
            </w:r>
          </w:p>
        </w:tc>
        <w:tc>
          <w:tcPr>
            <w:tcW w:w="3777" w:type="pct"/>
            <w:tcBorders>
              <w:top w:val="double" w:sz="6" w:space="0" w:color="000000"/>
              <w:left w:val="single" w:sz="4" w:space="0" w:color="000000"/>
              <w:bottom w:val="single" w:sz="4" w:space="0" w:color="000000"/>
              <w:right w:val="nil"/>
            </w:tcBorders>
            <w:shd w:val="clear" w:color="auto" w:fill="F2F2F2"/>
            <w:vAlign w:val="center"/>
          </w:tcPr>
          <w:p w14:paraId="0D2FF035" w14:textId="42744F2C" w:rsidR="00694A06" w:rsidRPr="00BD37B6" w:rsidRDefault="00694A06" w:rsidP="004770BC">
            <w:pPr>
              <w:widowControl w:val="0"/>
              <w:tabs>
                <w:tab w:val="left" w:pos="360"/>
              </w:tabs>
              <w:suppressAutoHyphens/>
              <w:snapToGrid w:val="0"/>
              <w:jc w:val="both"/>
              <w:rPr>
                <w:rFonts w:asciiTheme="minorHAnsi" w:hAnsiTheme="minorHAnsi" w:cstheme="minorHAnsi"/>
                <w:sz w:val="22"/>
                <w:szCs w:val="20"/>
                <w:lang w:eastAsia="en-US" w:bidi="pl-PL"/>
              </w:rPr>
            </w:pPr>
            <w:r w:rsidRPr="00BD37B6">
              <w:rPr>
                <w:rFonts w:asciiTheme="minorHAnsi" w:hAnsiTheme="minorHAnsi" w:cstheme="minorHAnsi"/>
                <w:b/>
                <w:bCs/>
                <w:sz w:val="22"/>
                <w:szCs w:val="20"/>
                <w:lang w:eastAsia="en-US"/>
              </w:rPr>
              <w:t>Doubezpieczenie</w:t>
            </w:r>
            <w:r w:rsidRPr="00BD37B6">
              <w:rPr>
                <w:rFonts w:asciiTheme="minorHAnsi" w:hAnsiTheme="minorHAnsi" w:cstheme="minorHAnsi"/>
                <w:sz w:val="22"/>
                <w:szCs w:val="20"/>
                <w:lang w:eastAsia="en-US"/>
              </w:rPr>
              <w:t xml:space="preserve"> – w przypadku wyczerpania limitów odpowiedzialności ubezpieczający będzie miał prawo do wystąpienia o uzupełnienie limitów </w:t>
            </w:r>
            <w:r w:rsidRPr="00BD37B6">
              <w:rPr>
                <w:rFonts w:asciiTheme="minorHAnsi" w:hAnsiTheme="minorHAnsi" w:cstheme="minorHAnsi"/>
                <w:sz w:val="22"/>
                <w:szCs w:val="20"/>
                <w:lang w:eastAsia="en-US"/>
              </w:rPr>
              <w:lastRenderedPageBreak/>
              <w:t>na warunkach zawartej umowy – jednokrotne w każdym rocznym okresie rozliczeniowym</w:t>
            </w:r>
            <w:r w:rsidR="0057594E" w:rsidRPr="00BD37B6">
              <w:rPr>
                <w:rFonts w:asciiTheme="minorHAnsi" w:hAnsiTheme="minorHAnsi" w:cstheme="minorHAnsi"/>
                <w:sz w:val="22"/>
                <w:szCs w:val="20"/>
                <w:lang w:eastAsia="en-US"/>
              </w:rPr>
              <w:t>.</w:t>
            </w:r>
          </w:p>
        </w:tc>
        <w:tc>
          <w:tcPr>
            <w:tcW w:w="441" w:type="pct"/>
            <w:tcBorders>
              <w:top w:val="double" w:sz="6" w:space="0" w:color="000000"/>
              <w:left w:val="single" w:sz="4" w:space="0" w:color="000000"/>
              <w:bottom w:val="single" w:sz="4" w:space="0" w:color="000000"/>
              <w:right w:val="single" w:sz="4" w:space="0" w:color="auto"/>
            </w:tcBorders>
            <w:shd w:val="clear" w:color="auto" w:fill="F2F2F2"/>
            <w:vAlign w:val="center"/>
          </w:tcPr>
          <w:p w14:paraId="031EE48B" w14:textId="2B9CDE3A" w:rsidR="00694A06" w:rsidRPr="002D4D40" w:rsidRDefault="00292081"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lastRenderedPageBreak/>
              <w:t>10</w:t>
            </w:r>
          </w:p>
        </w:tc>
        <w:tc>
          <w:tcPr>
            <w:tcW w:w="480" w:type="pct"/>
            <w:tcBorders>
              <w:top w:val="double" w:sz="6" w:space="0" w:color="000000"/>
              <w:left w:val="single" w:sz="4" w:space="0" w:color="auto"/>
              <w:bottom w:val="single" w:sz="4" w:space="0" w:color="000000"/>
              <w:right w:val="double" w:sz="2" w:space="0" w:color="000000"/>
            </w:tcBorders>
            <w:vAlign w:val="center"/>
          </w:tcPr>
          <w:p w14:paraId="53326051"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406B22CD" w14:textId="77777777" w:rsidTr="00286C5D">
        <w:trPr>
          <w:trHeight w:val="302"/>
        </w:trPr>
        <w:tc>
          <w:tcPr>
            <w:tcW w:w="302" w:type="pct"/>
            <w:vMerge/>
            <w:tcBorders>
              <w:top w:val="double" w:sz="2" w:space="0" w:color="000000"/>
              <w:left w:val="double" w:sz="2" w:space="0" w:color="000000"/>
              <w:bottom w:val="double" w:sz="2" w:space="0" w:color="000000"/>
              <w:right w:val="nil"/>
            </w:tcBorders>
            <w:shd w:val="clear" w:color="auto" w:fill="F2F2F2"/>
            <w:vAlign w:val="center"/>
          </w:tcPr>
          <w:p w14:paraId="4E00AD0A" w14:textId="77777777" w:rsidR="00694A06" w:rsidRPr="00BD37B6" w:rsidRDefault="00694A06" w:rsidP="004770BC">
            <w:pPr>
              <w:suppressAutoHyphens/>
              <w:rPr>
                <w:rFonts w:asciiTheme="minorHAnsi" w:hAnsiTheme="minorHAnsi" w:cstheme="minorHAnsi"/>
                <w:sz w:val="22"/>
                <w:szCs w:val="22"/>
                <w:lang w:eastAsia="en-US"/>
              </w:rPr>
            </w:pPr>
          </w:p>
        </w:tc>
        <w:tc>
          <w:tcPr>
            <w:tcW w:w="3777" w:type="pct"/>
            <w:tcBorders>
              <w:top w:val="single" w:sz="4" w:space="0" w:color="000000"/>
              <w:left w:val="single" w:sz="4" w:space="0" w:color="000000"/>
              <w:bottom w:val="double" w:sz="2" w:space="0" w:color="000000"/>
              <w:right w:val="nil"/>
            </w:tcBorders>
            <w:shd w:val="clear" w:color="auto" w:fill="F2F2F2"/>
            <w:vAlign w:val="center"/>
          </w:tcPr>
          <w:p w14:paraId="0AFB3386" w14:textId="77777777" w:rsidR="00694A06" w:rsidRPr="00BD37B6" w:rsidRDefault="00694A06" w:rsidP="004770BC">
            <w:pPr>
              <w:widowControl w:val="0"/>
              <w:tabs>
                <w:tab w:val="left" w:pos="360"/>
              </w:tabs>
              <w:suppressAutoHyphens/>
              <w:snapToGrid w:val="0"/>
              <w:jc w:val="both"/>
              <w:rPr>
                <w:rFonts w:asciiTheme="minorHAnsi" w:hAnsiTheme="minorHAnsi" w:cstheme="minorHAnsi"/>
                <w:sz w:val="21"/>
                <w:szCs w:val="20"/>
                <w:lang w:eastAsia="en-US" w:bidi="pl-PL"/>
              </w:rPr>
            </w:pPr>
            <w:r w:rsidRPr="00BD37B6">
              <w:rPr>
                <w:rFonts w:asciiTheme="minorHAnsi" w:hAnsiTheme="minorHAnsi" w:cstheme="minorHAnsi"/>
                <w:sz w:val="22"/>
                <w:szCs w:val="20"/>
                <w:lang w:eastAsia="en-US"/>
              </w:rPr>
              <w:t>Brak włączenia</w:t>
            </w:r>
          </w:p>
        </w:tc>
        <w:tc>
          <w:tcPr>
            <w:tcW w:w="441" w:type="pct"/>
            <w:tcBorders>
              <w:top w:val="single" w:sz="4" w:space="0" w:color="000000"/>
              <w:left w:val="single" w:sz="4" w:space="0" w:color="000000"/>
              <w:bottom w:val="double" w:sz="2" w:space="0" w:color="000000"/>
              <w:right w:val="single" w:sz="4" w:space="0" w:color="auto"/>
            </w:tcBorders>
            <w:shd w:val="clear" w:color="auto" w:fill="F2F2F2"/>
            <w:vAlign w:val="center"/>
          </w:tcPr>
          <w:p w14:paraId="61F45BD1" w14:textId="77777777" w:rsidR="00694A06" w:rsidRPr="002D4D40" w:rsidRDefault="00694A0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single" w:sz="4" w:space="0" w:color="000000"/>
              <w:left w:val="single" w:sz="4" w:space="0" w:color="auto"/>
              <w:bottom w:val="double" w:sz="2" w:space="0" w:color="000000"/>
              <w:right w:val="double" w:sz="2" w:space="0" w:color="000000"/>
            </w:tcBorders>
            <w:vAlign w:val="center"/>
          </w:tcPr>
          <w:p w14:paraId="76734D58" w14:textId="77777777" w:rsidR="00694A06" w:rsidRPr="00A44DF1" w:rsidRDefault="00694A06"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A1211D" w:rsidRPr="00A44DF1" w14:paraId="14F4B40D" w14:textId="77777777" w:rsidTr="005C5250">
        <w:trPr>
          <w:trHeight w:val="302"/>
        </w:trPr>
        <w:tc>
          <w:tcPr>
            <w:tcW w:w="302" w:type="pct"/>
            <w:vMerge w:val="restart"/>
            <w:tcBorders>
              <w:top w:val="double" w:sz="2" w:space="0" w:color="000000"/>
              <w:left w:val="double" w:sz="2" w:space="0" w:color="000000"/>
              <w:right w:val="nil"/>
            </w:tcBorders>
            <w:shd w:val="clear" w:color="auto" w:fill="F2F2F2"/>
            <w:vAlign w:val="center"/>
          </w:tcPr>
          <w:p w14:paraId="1A4C4AAB" w14:textId="7B8BFB5C" w:rsidR="00A1211D" w:rsidRPr="00BD37B6" w:rsidRDefault="00853084" w:rsidP="004770BC">
            <w:pPr>
              <w:suppressAutoHyphens/>
              <w:rPr>
                <w:rFonts w:asciiTheme="minorHAnsi" w:hAnsiTheme="minorHAnsi" w:cstheme="minorHAnsi"/>
                <w:sz w:val="22"/>
                <w:szCs w:val="22"/>
                <w:lang w:eastAsia="en-US"/>
              </w:rPr>
            </w:pPr>
            <w:r w:rsidRPr="00BD37B6">
              <w:rPr>
                <w:rFonts w:asciiTheme="minorHAnsi" w:hAnsiTheme="minorHAnsi" w:cstheme="minorHAnsi"/>
                <w:sz w:val="22"/>
                <w:szCs w:val="22"/>
                <w:lang w:eastAsia="en-US"/>
              </w:rPr>
              <w:t>A.1</w:t>
            </w:r>
            <w:r w:rsidR="008D0D3B">
              <w:rPr>
                <w:rFonts w:asciiTheme="minorHAnsi" w:hAnsiTheme="minorHAnsi" w:cstheme="minorHAnsi"/>
                <w:sz w:val="22"/>
                <w:szCs w:val="22"/>
                <w:lang w:eastAsia="en-US"/>
              </w:rPr>
              <w:t>1</w:t>
            </w:r>
          </w:p>
        </w:tc>
        <w:tc>
          <w:tcPr>
            <w:tcW w:w="3777" w:type="pct"/>
            <w:tcBorders>
              <w:top w:val="single" w:sz="4" w:space="0" w:color="000000"/>
              <w:left w:val="single" w:sz="4" w:space="0" w:color="000000"/>
              <w:bottom w:val="single" w:sz="4" w:space="0" w:color="auto"/>
              <w:right w:val="nil"/>
            </w:tcBorders>
            <w:shd w:val="clear" w:color="auto" w:fill="F2F2F2"/>
            <w:vAlign w:val="center"/>
          </w:tcPr>
          <w:p w14:paraId="7BD9373E" w14:textId="4B818881" w:rsidR="00A1211D" w:rsidRPr="00BD37B6" w:rsidRDefault="00BD37B6" w:rsidP="00BD37B6">
            <w:pPr>
              <w:widowControl w:val="0"/>
              <w:tabs>
                <w:tab w:val="left" w:pos="360"/>
              </w:tabs>
              <w:suppressAutoHyphens/>
              <w:snapToGrid w:val="0"/>
              <w:jc w:val="both"/>
              <w:rPr>
                <w:rFonts w:asciiTheme="minorHAnsi" w:hAnsiTheme="minorHAnsi" w:cstheme="minorHAnsi"/>
                <w:sz w:val="22"/>
                <w:szCs w:val="20"/>
                <w:lang w:eastAsia="en-US"/>
              </w:rPr>
            </w:pPr>
            <w:r w:rsidRPr="00BD37B6">
              <w:rPr>
                <w:rFonts w:asciiTheme="minorHAnsi" w:hAnsiTheme="minorHAnsi" w:cstheme="minorHAnsi"/>
                <w:sz w:val="22"/>
                <w:szCs w:val="20"/>
                <w:lang w:eastAsia="en-US"/>
              </w:rPr>
              <w:t xml:space="preserve">Zmiana zakresu ubezpieczenia na tzw. </w:t>
            </w:r>
            <w:proofErr w:type="spellStart"/>
            <w:r w:rsidRPr="00BD37B6">
              <w:rPr>
                <w:rFonts w:asciiTheme="minorHAnsi" w:hAnsiTheme="minorHAnsi" w:cstheme="minorHAnsi"/>
                <w:sz w:val="22"/>
                <w:szCs w:val="20"/>
                <w:lang w:eastAsia="en-US"/>
              </w:rPr>
              <w:t>all</w:t>
            </w:r>
            <w:proofErr w:type="spellEnd"/>
            <w:r w:rsidRPr="00BD37B6">
              <w:rPr>
                <w:rFonts w:asciiTheme="minorHAnsi" w:hAnsiTheme="minorHAnsi" w:cstheme="minorHAnsi"/>
                <w:sz w:val="22"/>
                <w:szCs w:val="20"/>
                <w:lang w:eastAsia="en-US"/>
              </w:rPr>
              <w:t xml:space="preserve"> </w:t>
            </w:r>
            <w:proofErr w:type="spellStart"/>
            <w:r w:rsidRPr="00BD37B6">
              <w:rPr>
                <w:rFonts w:asciiTheme="minorHAnsi" w:hAnsiTheme="minorHAnsi" w:cstheme="minorHAnsi"/>
                <w:sz w:val="22"/>
                <w:szCs w:val="20"/>
                <w:lang w:eastAsia="en-US"/>
              </w:rPr>
              <w:t>risk</w:t>
            </w:r>
            <w:proofErr w:type="spellEnd"/>
            <w:r w:rsidRPr="00BD37B6">
              <w:rPr>
                <w:rFonts w:asciiTheme="minorHAnsi" w:hAnsiTheme="minorHAnsi" w:cstheme="minorHAnsi"/>
                <w:sz w:val="22"/>
                <w:szCs w:val="20"/>
                <w:lang w:eastAsia="en-US"/>
              </w:rPr>
              <w:t xml:space="preserve"> zgodnie z OWU Wykonawcy z uwzględnieniem zakresu obligatoryjnego określonego w SIWZ</w:t>
            </w:r>
          </w:p>
        </w:tc>
        <w:tc>
          <w:tcPr>
            <w:tcW w:w="441" w:type="pct"/>
            <w:tcBorders>
              <w:top w:val="single" w:sz="4" w:space="0" w:color="000000"/>
              <w:left w:val="single" w:sz="4" w:space="0" w:color="000000"/>
              <w:bottom w:val="single" w:sz="4" w:space="0" w:color="auto"/>
              <w:right w:val="single" w:sz="4" w:space="0" w:color="auto"/>
            </w:tcBorders>
            <w:shd w:val="clear" w:color="auto" w:fill="F2F2F2"/>
            <w:vAlign w:val="center"/>
          </w:tcPr>
          <w:p w14:paraId="57293D68" w14:textId="67A69D5A" w:rsidR="00A1211D" w:rsidRPr="002D4D40" w:rsidRDefault="008D0D3B" w:rsidP="004770BC">
            <w:pPr>
              <w:tabs>
                <w:tab w:val="left" w:pos="360"/>
              </w:tabs>
              <w:suppressAutoHyphens/>
              <w:snapToGrid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20</w:t>
            </w:r>
          </w:p>
        </w:tc>
        <w:tc>
          <w:tcPr>
            <w:tcW w:w="480" w:type="pct"/>
            <w:tcBorders>
              <w:top w:val="single" w:sz="4" w:space="0" w:color="000000"/>
              <w:left w:val="single" w:sz="4" w:space="0" w:color="auto"/>
              <w:bottom w:val="single" w:sz="4" w:space="0" w:color="auto"/>
              <w:right w:val="double" w:sz="2" w:space="0" w:color="000000"/>
            </w:tcBorders>
            <w:vAlign w:val="center"/>
          </w:tcPr>
          <w:p w14:paraId="6425B098" w14:textId="77777777" w:rsidR="00A1211D" w:rsidRPr="00A44DF1" w:rsidRDefault="00A1211D"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A1211D" w:rsidRPr="00A44DF1" w14:paraId="580B5133" w14:textId="77777777" w:rsidTr="005C5250">
        <w:trPr>
          <w:trHeight w:val="302"/>
        </w:trPr>
        <w:tc>
          <w:tcPr>
            <w:tcW w:w="302" w:type="pct"/>
            <w:vMerge/>
            <w:tcBorders>
              <w:left w:val="double" w:sz="2" w:space="0" w:color="000000"/>
              <w:bottom w:val="double" w:sz="2" w:space="0" w:color="000000"/>
              <w:right w:val="nil"/>
            </w:tcBorders>
            <w:shd w:val="clear" w:color="auto" w:fill="F2F2F2"/>
            <w:vAlign w:val="center"/>
          </w:tcPr>
          <w:p w14:paraId="0AAC21BB" w14:textId="77777777" w:rsidR="00A1211D" w:rsidRPr="00BD37B6" w:rsidRDefault="00A1211D"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0896AF98" w14:textId="435E9FFE" w:rsidR="00A1211D" w:rsidRPr="00BD37B6" w:rsidRDefault="00BD37B6" w:rsidP="004770BC">
            <w:pPr>
              <w:widowControl w:val="0"/>
              <w:tabs>
                <w:tab w:val="left" w:pos="360"/>
              </w:tabs>
              <w:suppressAutoHyphens/>
              <w:snapToGrid w:val="0"/>
              <w:jc w:val="both"/>
              <w:rPr>
                <w:rFonts w:asciiTheme="minorHAnsi" w:hAnsiTheme="minorHAnsi" w:cstheme="minorHAnsi"/>
                <w:sz w:val="22"/>
                <w:szCs w:val="20"/>
                <w:lang w:eastAsia="en-US"/>
              </w:rPr>
            </w:pPr>
            <w:r w:rsidRPr="00BD37B6">
              <w:rPr>
                <w:rFonts w:asciiTheme="minorHAnsi" w:hAnsiTheme="minorHAnsi" w:cstheme="minorHAnsi"/>
                <w:sz w:val="22"/>
                <w:szCs w:val="20"/>
                <w:lang w:eastAsia="en-US"/>
              </w:rPr>
              <w:t>Brak włączenia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17DB1796" w14:textId="75981567" w:rsidR="00A1211D" w:rsidRPr="002D4D40" w:rsidRDefault="00BD37B6" w:rsidP="004770BC">
            <w:pPr>
              <w:tabs>
                <w:tab w:val="left" w:pos="360"/>
              </w:tabs>
              <w:suppressAutoHyphens/>
              <w:snapToGrid w:val="0"/>
              <w:jc w:val="center"/>
              <w:rPr>
                <w:rFonts w:asciiTheme="minorHAnsi" w:hAnsiTheme="minorHAnsi" w:cstheme="minorHAnsi"/>
                <w:sz w:val="22"/>
                <w:szCs w:val="22"/>
                <w:lang w:eastAsia="en-US"/>
              </w:rPr>
            </w:pPr>
            <w:r w:rsidRPr="002D4D40">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vAlign w:val="center"/>
          </w:tcPr>
          <w:p w14:paraId="4B24A644" w14:textId="77777777" w:rsidR="00A1211D" w:rsidRPr="00A44DF1" w:rsidRDefault="00A1211D"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54D18" w:rsidRPr="00A44DF1" w14:paraId="09D8AAAD" w14:textId="77777777" w:rsidTr="00064A4C">
        <w:trPr>
          <w:trHeight w:val="302"/>
        </w:trPr>
        <w:tc>
          <w:tcPr>
            <w:tcW w:w="302" w:type="pct"/>
            <w:vMerge w:val="restart"/>
            <w:tcBorders>
              <w:left w:val="double" w:sz="2" w:space="0" w:color="000000"/>
              <w:right w:val="nil"/>
            </w:tcBorders>
            <w:shd w:val="clear" w:color="auto" w:fill="F2F2F2"/>
            <w:vAlign w:val="center"/>
          </w:tcPr>
          <w:p w14:paraId="57B7B875" w14:textId="3299F93A" w:rsidR="00654D18" w:rsidRPr="00BD37B6" w:rsidRDefault="00654D18" w:rsidP="004770BC">
            <w:pPr>
              <w:suppressAutoHyphens/>
              <w:rPr>
                <w:rFonts w:asciiTheme="minorHAnsi" w:hAnsiTheme="minorHAnsi" w:cstheme="minorHAnsi"/>
                <w:sz w:val="22"/>
                <w:szCs w:val="22"/>
                <w:lang w:eastAsia="en-US"/>
              </w:rPr>
            </w:pPr>
            <w:r w:rsidRPr="00BD37B6">
              <w:rPr>
                <w:rFonts w:asciiTheme="minorHAnsi" w:hAnsiTheme="minorHAnsi" w:cstheme="minorHAnsi"/>
                <w:sz w:val="22"/>
                <w:szCs w:val="22"/>
                <w:lang w:eastAsia="en-US"/>
              </w:rPr>
              <w:t>A.1</w:t>
            </w:r>
            <w:r>
              <w:rPr>
                <w:rFonts w:asciiTheme="minorHAnsi" w:hAnsiTheme="minorHAnsi" w:cstheme="minorHAnsi"/>
                <w:sz w:val="22"/>
                <w:szCs w:val="22"/>
                <w:lang w:eastAsia="en-US"/>
              </w:rPr>
              <w:t>2</w:t>
            </w: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3E2C3E8A" w14:textId="2BEA6321" w:rsidR="00654D18" w:rsidRPr="00BD37B6" w:rsidRDefault="008F4B9A" w:rsidP="004770BC">
            <w:pPr>
              <w:widowControl w:val="0"/>
              <w:tabs>
                <w:tab w:val="left" w:pos="360"/>
              </w:tabs>
              <w:suppressAutoHyphens/>
              <w:snapToGrid w:val="0"/>
              <w:jc w:val="both"/>
              <w:rPr>
                <w:rFonts w:asciiTheme="minorHAnsi" w:hAnsiTheme="minorHAnsi" w:cstheme="minorHAnsi"/>
                <w:sz w:val="22"/>
                <w:szCs w:val="20"/>
                <w:lang w:eastAsia="en-US"/>
              </w:rPr>
            </w:pPr>
            <w:r>
              <w:rPr>
                <w:rFonts w:asciiTheme="minorHAnsi" w:hAnsiTheme="minorHAnsi" w:cstheme="minorHAnsi"/>
                <w:sz w:val="22"/>
                <w:szCs w:val="20"/>
                <w:lang w:eastAsia="en-US"/>
              </w:rPr>
              <w:t>Rozszerzenie zakresu ubezpieczenia  o k</w:t>
            </w:r>
            <w:r w:rsidRPr="008F4B9A">
              <w:rPr>
                <w:rFonts w:asciiTheme="minorHAnsi" w:hAnsiTheme="minorHAnsi" w:cstheme="minorHAnsi"/>
                <w:sz w:val="22"/>
                <w:szCs w:val="20"/>
                <w:lang w:eastAsia="en-US"/>
              </w:rPr>
              <w:t>oszty związane z alarmem bombowym (również fałszywym), w tym w szczególności koszty ewakuacji, koszty poszukiwania, koszty transportu, magazynowania i przechowywania mienia, koszty dezynfekcji oraz pozostałe koszty związane ze zdarzeniami. W odniesieniu do kosztów ewakuacji wprowadzono zastrzeżenie, że ubezpieczyciel pokrywa powyższe koszty wyłącznie w sytuacji, gdy ewakuacja przeprowadzona została na polecenie Policji, Straży Pożarnej lub Straży Miejskiej oraz odbywała się pod kierunkiem lub w obecności wymienionych służb. Limit 40 000 zł.</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42680C66" w14:textId="75744CC0" w:rsidR="00654D18" w:rsidRPr="002D4D40" w:rsidRDefault="008F4B9A" w:rsidP="004770BC">
            <w:pPr>
              <w:tabs>
                <w:tab w:val="left" w:pos="360"/>
              </w:tabs>
              <w:suppressAutoHyphens/>
              <w:snapToGrid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5</w:t>
            </w:r>
          </w:p>
        </w:tc>
        <w:tc>
          <w:tcPr>
            <w:tcW w:w="480" w:type="pct"/>
            <w:tcBorders>
              <w:top w:val="single" w:sz="4" w:space="0" w:color="auto"/>
              <w:left w:val="single" w:sz="4" w:space="0" w:color="auto"/>
              <w:bottom w:val="double" w:sz="2" w:space="0" w:color="000000"/>
              <w:right w:val="double" w:sz="2" w:space="0" w:color="000000"/>
            </w:tcBorders>
            <w:vAlign w:val="center"/>
          </w:tcPr>
          <w:p w14:paraId="2CB07DD9" w14:textId="77777777" w:rsidR="00654D18" w:rsidRPr="00A44DF1" w:rsidRDefault="00654D18"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54D18" w:rsidRPr="00A44DF1" w14:paraId="1DFFFA73" w14:textId="77777777" w:rsidTr="005C5250">
        <w:trPr>
          <w:trHeight w:val="302"/>
        </w:trPr>
        <w:tc>
          <w:tcPr>
            <w:tcW w:w="302" w:type="pct"/>
            <w:vMerge/>
            <w:tcBorders>
              <w:left w:val="double" w:sz="2" w:space="0" w:color="000000"/>
              <w:bottom w:val="double" w:sz="2" w:space="0" w:color="000000"/>
              <w:right w:val="nil"/>
            </w:tcBorders>
            <w:shd w:val="clear" w:color="auto" w:fill="F2F2F2"/>
            <w:vAlign w:val="center"/>
          </w:tcPr>
          <w:p w14:paraId="58187534" w14:textId="77777777" w:rsidR="00654D18" w:rsidRPr="00BD37B6" w:rsidRDefault="00654D18"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3D553B3C" w14:textId="59E9B291" w:rsidR="00654D18" w:rsidRPr="00BD37B6" w:rsidRDefault="008F4B9A" w:rsidP="004770BC">
            <w:pPr>
              <w:widowControl w:val="0"/>
              <w:tabs>
                <w:tab w:val="left" w:pos="360"/>
              </w:tabs>
              <w:suppressAutoHyphens/>
              <w:snapToGrid w:val="0"/>
              <w:jc w:val="both"/>
              <w:rPr>
                <w:rFonts w:asciiTheme="minorHAnsi" w:hAnsiTheme="minorHAnsi" w:cstheme="minorHAnsi"/>
                <w:sz w:val="22"/>
                <w:szCs w:val="20"/>
                <w:lang w:eastAsia="en-US"/>
              </w:rPr>
            </w:pPr>
            <w:r>
              <w:rPr>
                <w:rFonts w:asciiTheme="minorHAnsi" w:hAnsiTheme="minorHAnsi" w:cstheme="minorHAnsi"/>
                <w:sz w:val="22"/>
                <w:szCs w:val="20"/>
                <w:lang w:eastAsia="en-US"/>
              </w:rPr>
              <w:t>Brak rozszerzenia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09CE437E" w14:textId="09B1470F" w:rsidR="00654D18" w:rsidRPr="002D4D40" w:rsidRDefault="008F4B9A" w:rsidP="004770BC">
            <w:pPr>
              <w:tabs>
                <w:tab w:val="left" w:pos="360"/>
              </w:tabs>
              <w:suppressAutoHyphens/>
              <w:snapToGrid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vAlign w:val="center"/>
          </w:tcPr>
          <w:p w14:paraId="48FFF251" w14:textId="77777777" w:rsidR="00654D18" w:rsidRPr="00A44DF1" w:rsidRDefault="00654D18" w:rsidP="004770BC">
            <w:pPr>
              <w:tabs>
                <w:tab w:val="left" w:pos="360"/>
              </w:tabs>
              <w:suppressAutoHyphens/>
              <w:snapToGrid w:val="0"/>
              <w:jc w:val="center"/>
              <w:rPr>
                <w:rFonts w:asciiTheme="minorHAnsi" w:hAnsiTheme="minorHAnsi" w:cstheme="minorHAnsi"/>
                <w:sz w:val="22"/>
                <w:szCs w:val="22"/>
                <w:highlight w:val="red"/>
                <w:lang w:eastAsia="en-US"/>
              </w:rPr>
            </w:pPr>
          </w:p>
        </w:tc>
      </w:tr>
      <w:tr w:rsidR="00694A06" w:rsidRPr="00A44DF1" w14:paraId="13E99C02" w14:textId="77777777" w:rsidTr="00A31D53">
        <w:trPr>
          <w:trHeight w:val="561"/>
        </w:trPr>
        <w:tc>
          <w:tcPr>
            <w:tcW w:w="302" w:type="pct"/>
            <w:tcBorders>
              <w:top w:val="double" w:sz="2" w:space="0" w:color="000000"/>
              <w:left w:val="double" w:sz="2" w:space="0" w:color="000000"/>
              <w:bottom w:val="single" w:sz="4" w:space="0" w:color="auto"/>
              <w:right w:val="nil"/>
            </w:tcBorders>
            <w:shd w:val="clear" w:color="auto" w:fill="C6D9F1" w:themeFill="text2" w:themeFillTint="33"/>
            <w:vAlign w:val="center"/>
          </w:tcPr>
          <w:p w14:paraId="6922F9CC" w14:textId="77777777" w:rsidR="00694A06" w:rsidRPr="008D0D3B" w:rsidRDefault="00694A06" w:rsidP="004770BC">
            <w:pPr>
              <w:suppressAutoHyphens/>
              <w:jc w:val="center"/>
              <w:rPr>
                <w:rFonts w:asciiTheme="minorHAnsi" w:hAnsiTheme="minorHAnsi" w:cstheme="minorHAnsi"/>
                <w:b/>
                <w:sz w:val="22"/>
                <w:szCs w:val="22"/>
                <w:lang w:eastAsia="en-US"/>
              </w:rPr>
            </w:pPr>
            <w:r w:rsidRPr="008D0D3B">
              <w:rPr>
                <w:rFonts w:asciiTheme="minorHAnsi" w:hAnsiTheme="minorHAnsi" w:cstheme="minorHAnsi"/>
                <w:b/>
                <w:sz w:val="22"/>
                <w:szCs w:val="22"/>
                <w:lang w:eastAsia="en-US"/>
              </w:rPr>
              <w:t>B.</w:t>
            </w:r>
          </w:p>
        </w:tc>
        <w:tc>
          <w:tcPr>
            <w:tcW w:w="4698" w:type="pct"/>
            <w:gridSpan w:val="3"/>
            <w:tcBorders>
              <w:top w:val="single" w:sz="4" w:space="0" w:color="000000"/>
              <w:left w:val="single" w:sz="4" w:space="0" w:color="000000"/>
              <w:bottom w:val="single" w:sz="4" w:space="0" w:color="auto"/>
              <w:right w:val="double" w:sz="2" w:space="0" w:color="000000"/>
            </w:tcBorders>
            <w:shd w:val="clear" w:color="auto" w:fill="C6D9F1" w:themeFill="text2" w:themeFillTint="33"/>
            <w:vAlign w:val="center"/>
          </w:tcPr>
          <w:p w14:paraId="7DD5F374" w14:textId="76B7EA3F" w:rsidR="00694A06" w:rsidRPr="008D0D3B" w:rsidRDefault="00694A06" w:rsidP="008D0D3B">
            <w:pPr>
              <w:tabs>
                <w:tab w:val="left" w:pos="360"/>
              </w:tabs>
              <w:suppressAutoHyphens/>
              <w:snapToGrid w:val="0"/>
              <w:jc w:val="center"/>
              <w:rPr>
                <w:rFonts w:asciiTheme="minorHAnsi" w:hAnsiTheme="minorHAnsi" w:cstheme="minorHAnsi"/>
                <w:sz w:val="22"/>
                <w:szCs w:val="22"/>
                <w:lang w:eastAsia="en-US"/>
              </w:rPr>
            </w:pPr>
            <w:r w:rsidRPr="008D0D3B">
              <w:rPr>
                <w:rFonts w:asciiTheme="minorHAnsi" w:hAnsiTheme="minorHAnsi" w:cstheme="minorHAnsi"/>
                <w:b/>
                <w:sz w:val="22"/>
                <w:szCs w:val="20"/>
                <w:lang w:eastAsia="en-US"/>
              </w:rPr>
              <w:t xml:space="preserve">UBEZPIECZENIE </w:t>
            </w:r>
            <w:r w:rsidR="008D0D3B" w:rsidRPr="008D0D3B">
              <w:rPr>
                <w:rFonts w:asciiTheme="minorHAnsi" w:hAnsiTheme="minorHAnsi" w:cstheme="minorHAnsi"/>
                <w:b/>
                <w:sz w:val="22"/>
                <w:szCs w:val="20"/>
                <w:lang w:eastAsia="en-US"/>
              </w:rPr>
              <w:t>MIENIA OD KRADZIEŻY Z WŁAMANIEM I RABUNKU</w:t>
            </w:r>
            <w:r w:rsidRPr="008D0D3B">
              <w:rPr>
                <w:rFonts w:asciiTheme="minorHAnsi" w:hAnsiTheme="minorHAnsi" w:cstheme="minorHAnsi"/>
                <w:b/>
                <w:sz w:val="22"/>
                <w:szCs w:val="20"/>
                <w:lang w:eastAsia="en-US"/>
              </w:rPr>
              <w:t xml:space="preserve"> – </w:t>
            </w:r>
            <w:r w:rsidRPr="008D0D3B">
              <w:rPr>
                <w:rFonts w:asciiTheme="minorHAnsi" w:hAnsiTheme="minorHAnsi" w:cstheme="minorHAnsi"/>
                <w:b/>
                <w:sz w:val="22"/>
                <w:szCs w:val="20"/>
                <w:lang w:eastAsia="en-US"/>
              </w:rPr>
              <w:br/>
            </w:r>
            <w:r w:rsidR="000B53EC">
              <w:rPr>
                <w:rFonts w:asciiTheme="minorHAnsi" w:hAnsiTheme="minorHAnsi" w:cstheme="minorHAnsi"/>
                <w:b/>
                <w:sz w:val="22"/>
                <w:szCs w:val="22"/>
                <w:lang w:eastAsia="en-US"/>
              </w:rPr>
              <w:t>waga (znaczenie): 4</w:t>
            </w:r>
            <w:r w:rsidRPr="008D0D3B">
              <w:rPr>
                <w:rFonts w:asciiTheme="minorHAnsi" w:hAnsiTheme="minorHAnsi" w:cstheme="minorHAnsi"/>
                <w:b/>
                <w:sz w:val="22"/>
                <w:szCs w:val="20"/>
                <w:lang w:eastAsia="en-US"/>
              </w:rPr>
              <w:t>%</w:t>
            </w:r>
          </w:p>
        </w:tc>
      </w:tr>
      <w:tr w:rsidR="00694A06" w:rsidRPr="00A44DF1" w14:paraId="0660AD80" w14:textId="77777777" w:rsidTr="00A31D53">
        <w:trPr>
          <w:trHeight w:val="418"/>
        </w:trPr>
        <w:tc>
          <w:tcPr>
            <w:tcW w:w="302" w:type="pct"/>
            <w:tcBorders>
              <w:top w:val="single" w:sz="4" w:space="0" w:color="auto"/>
              <w:left w:val="double" w:sz="2" w:space="0" w:color="000000"/>
              <w:bottom w:val="double" w:sz="2" w:space="0" w:color="000000"/>
              <w:right w:val="nil"/>
            </w:tcBorders>
            <w:shd w:val="clear" w:color="auto" w:fill="C6D9F1" w:themeFill="text2" w:themeFillTint="33"/>
            <w:vAlign w:val="center"/>
          </w:tcPr>
          <w:p w14:paraId="0412BDBD" w14:textId="77777777" w:rsidR="00694A06" w:rsidRPr="008D0D3B" w:rsidRDefault="00694A06" w:rsidP="004770BC">
            <w:pPr>
              <w:tabs>
                <w:tab w:val="left" w:pos="360"/>
              </w:tabs>
              <w:suppressAutoHyphens/>
              <w:snapToGrid w:val="0"/>
              <w:spacing w:line="240" w:lineRule="exact"/>
              <w:jc w:val="center"/>
              <w:rPr>
                <w:rFonts w:asciiTheme="minorHAnsi" w:hAnsiTheme="minorHAnsi" w:cstheme="minorHAnsi"/>
                <w:b/>
                <w:sz w:val="22"/>
                <w:szCs w:val="22"/>
                <w:lang w:eastAsia="en-US"/>
              </w:rPr>
            </w:pPr>
            <w:r w:rsidRPr="008D0D3B">
              <w:rPr>
                <w:rFonts w:asciiTheme="minorHAnsi" w:hAnsiTheme="minorHAnsi" w:cstheme="minorHAnsi"/>
                <w:b/>
                <w:sz w:val="22"/>
                <w:szCs w:val="22"/>
                <w:lang w:eastAsia="en-US"/>
              </w:rPr>
              <w:t>Lp.</w:t>
            </w:r>
          </w:p>
        </w:tc>
        <w:tc>
          <w:tcPr>
            <w:tcW w:w="3777" w:type="pct"/>
            <w:tcBorders>
              <w:top w:val="single" w:sz="4" w:space="0" w:color="auto"/>
              <w:left w:val="single" w:sz="4" w:space="0" w:color="000000"/>
              <w:bottom w:val="double" w:sz="2" w:space="0" w:color="000000"/>
              <w:right w:val="nil"/>
            </w:tcBorders>
            <w:shd w:val="clear" w:color="auto" w:fill="C6D9F1" w:themeFill="text2" w:themeFillTint="33"/>
            <w:vAlign w:val="center"/>
          </w:tcPr>
          <w:p w14:paraId="5E05BA4C" w14:textId="77777777" w:rsidR="00694A06" w:rsidRPr="008D0D3B" w:rsidRDefault="00694A06" w:rsidP="004770BC">
            <w:pPr>
              <w:tabs>
                <w:tab w:val="left" w:pos="360"/>
              </w:tabs>
              <w:suppressAutoHyphens/>
              <w:snapToGrid w:val="0"/>
              <w:spacing w:line="240" w:lineRule="exact"/>
              <w:jc w:val="center"/>
              <w:rPr>
                <w:rFonts w:asciiTheme="minorHAnsi" w:hAnsiTheme="minorHAnsi" w:cstheme="minorHAnsi"/>
                <w:b/>
                <w:sz w:val="22"/>
                <w:szCs w:val="22"/>
                <w:lang w:eastAsia="en-US"/>
              </w:rPr>
            </w:pPr>
            <w:r w:rsidRPr="008D0D3B">
              <w:rPr>
                <w:rFonts w:asciiTheme="minorHAnsi" w:hAnsiTheme="minorHAnsi" w:cstheme="minorHAnsi"/>
                <w:b/>
                <w:sz w:val="22"/>
                <w:szCs w:val="22"/>
                <w:lang w:eastAsia="en-US"/>
              </w:rPr>
              <w:t>Warunek fakultatywny</w:t>
            </w:r>
          </w:p>
        </w:tc>
        <w:tc>
          <w:tcPr>
            <w:tcW w:w="441" w:type="pct"/>
            <w:tcBorders>
              <w:top w:val="single" w:sz="4" w:space="0" w:color="auto"/>
              <w:left w:val="single" w:sz="4" w:space="0" w:color="000000"/>
              <w:bottom w:val="double" w:sz="2" w:space="0" w:color="000000"/>
              <w:right w:val="single" w:sz="4" w:space="0" w:color="auto"/>
            </w:tcBorders>
            <w:shd w:val="clear" w:color="auto" w:fill="C6D9F1" w:themeFill="text2" w:themeFillTint="33"/>
          </w:tcPr>
          <w:p w14:paraId="1CC8F01F" w14:textId="77777777" w:rsidR="00694A06" w:rsidRPr="008D0D3B" w:rsidRDefault="00694A06" w:rsidP="004770BC">
            <w:pPr>
              <w:suppressAutoHyphens/>
              <w:jc w:val="center"/>
              <w:rPr>
                <w:rFonts w:asciiTheme="minorHAnsi" w:hAnsiTheme="minorHAnsi" w:cstheme="minorHAnsi"/>
                <w:b/>
                <w:sz w:val="22"/>
                <w:szCs w:val="22"/>
                <w:lang w:eastAsia="en-US"/>
              </w:rPr>
            </w:pPr>
            <w:r w:rsidRPr="008D0D3B">
              <w:rPr>
                <w:rFonts w:asciiTheme="minorHAnsi" w:hAnsiTheme="minorHAnsi" w:cstheme="minorHAnsi"/>
                <w:b/>
                <w:sz w:val="22"/>
                <w:szCs w:val="22"/>
                <w:lang w:eastAsia="en-US"/>
              </w:rPr>
              <w:t>Liczba pkt.</w:t>
            </w:r>
          </w:p>
        </w:tc>
        <w:tc>
          <w:tcPr>
            <w:tcW w:w="480" w:type="pct"/>
            <w:tcBorders>
              <w:top w:val="single" w:sz="4" w:space="0" w:color="auto"/>
              <w:left w:val="single" w:sz="4" w:space="0" w:color="auto"/>
              <w:bottom w:val="double" w:sz="2" w:space="0" w:color="000000"/>
              <w:right w:val="double" w:sz="2" w:space="0" w:color="000000"/>
            </w:tcBorders>
            <w:shd w:val="clear" w:color="auto" w:fill="C6D9F1" w:themeFill="text2" w:themeFillTint="33"/>
            <w:vAlign w:val="center"/>
          </w:tcPr>
          <w:p w14:paraId="63B08810" w14:textId="77777777" w:rsidR="00694A06" w:rsidRPr="008D0D3B" w:rsidRDefault="00694A06" w:rsidP="004770BC">
            <w:pPr>
              <w:tabs>
                <w:tab w:val="left" w:pos="360"/>
              </w:tabs>
              <w:suppressAutoHyphens/>
              <w:snapToGrid w:val="0"/>
              <w:jc w:val="center"/>
              <w:rPr>
                <w:rFonts w:asciiTheme="minorHAnsi" w:hAnsiTheme="minorHAnsi" w:cstheme="minorHAnsi"/>
                <w:b/>
                <w:sz w:val="22"/>
                <w:szCs w:val="22"/>
                <w:lang w:eastAsia="en-US"/>
              </w:rPr>
            </w:pPr>
            <w:r w:rsidRPr="008D0D3B">
              <w:rPr>
                <w:rFonts w:asciiTheme="minorHAnsi" w:hAnsiTheme="minorHAnsi" w:cstheme="minorHAnsi"/>
                <w:b/>
                <w:sz w:val="22"/>
                <w:szCs w:val="22"/>
                <w:lang w:eastAsia="en-US"/>
              </w:rPr>
              <w:t>Wybór*</w:t>
            </w:r>
          </w:p>
        </w:tc>
      </w:tr>
      <w:tr w:rsidR="00694A06" w:rsidRPr="00A44DF1" w14:paraId="29A03164" w14:textId="77777777" w:rsidTr="00286C5D">
        <w:trPr>
          <w:trHeight w:val="302"/>
        </w:trPr>
        <w:tc>
          <w:tcPr>
            <w:tcW w:w="302" w:type="pct"/>
            <w:vMerge w:val="restart"/>
            <w:tcBorders>
              <w:top w:val="double" w:sz="2" w:space="0" w:color="000000"/>
              <w:left w:val="double" w:sz="2" w:space="0" w:color="000000"/>
              <w:right w:val="nil"/>
            </w:tcBorders>
            <w:shd w:val="clear" w:color="auto" w:fill="F2F2F2"/>
            <w:vAlign w:val="center"/>
          </w:tcPr>
          <w:p w14:paraId="45ECB941"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B.1</w:t>
            </w:r>
          </w:p>
        </w:tc>
        <w:tc>
          <w:tcPr>
            <w:tcW w:w="3777" w:type="pct"/>
            <w:tcBorders>
              <w:top w:val="single" w:sz="4" w:space="0" w:color="000000"/>
              <w:left w:val="single" w:sz="4" w:space="0" w:color="000000"/>
              <w:bottom w:val="single" w:sz="4" w:space="0" w:color="auto"/>
              <w:right w:val="nil"/>
            </w:tcBorders>
            <w:shd w:val="clear" w:color="auto" w:fill="F2F2F2"/>
          </w:tcPr>
          <w:p w14:paraId="258BBD78" w14:textId="0FC9FAAB" w:rsidR="00694A06" w:rsidRPr="003C20C3" w:rsidRDefault="00AA67D3"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Theme="minorHAnsi" w:hAnsiTheme="minorHAnsi" w:cstheme="minorHAnsi"/>
                <w:sz w:val="22"/>
                <w:szCs w:val="22"/>
                <w:lang w:eastAsia="en-US"/>
              </w:rPr>
              <w:t>Franszyza integralna równa 0,00 zł w ubezpieczeniu mienia od kradzieży z włamaniem i rabunku oraz ubezpieczeniu szyb od stłuczenia</w:t>
            </w:r>
          </w:p>
        </w:tc>
        <w:tc>
          <w:tcPr>
            <w:tcW w:w="441" w:type="pct"/>
            <w:tcBorders>
              <w:top w:val="single" w:sz="4" w:space="0" w:color="000000"/>
              <w:left w:val="single" w:sz="4" w:space="0" w:color="000000"/>
              <w:bottom w:val="single" w:sz="4" w:space="0" w:color="auto"/>
              <w:right w:val="single" w:sz="4" w:space="0" w:color="auto"/>
            </w:tcBorders>
            <w:shd w:val="clear" w:color="auto" w:fill="F2F2F2"/>
            <w:vAlign w:val="center"/>
          </w:tcPr>
          <w:p w14:paraId="7CF069AD" w14:textId="1C2A28F4" w:rsidR="00694A06" w:rsidRPr="003C20C3" w:rsidRDefault="009A6011" w:rsidP="004770BC">
            <w:pPr>
              <w:suppressAutoHyphens/>
              <w:jc w:val="center"/>
              <w:rPr>
                <w:rFonts w:asciiTheme="minorHAnsi" w:hAnsiTheme="minorHAnsi" w:cstheme="minorHAnsi"/>
                <w:sz w:val="22"/>
                <w:szCs w:val="22"/>
                <w:lang w:eastAsia="en-US"/>
              </w:rPr>
            </w:pPr>
            <w:r>
              <w:rPr>
                <w:rFonts w:asciiTheme="minorHAnsi" w:hAnsiTheme="minorHAnsi" w:cstheme="minorHAnsi"/>
                <w:sz w:val="22"/>
                <w:szCs w:val="22"/>
                <w:lang w:eastAsia="en-US"/>
              </w:rPr>
              <w:t>20</w:t>
            </w:r>
          </w:p>
        </w:tc>
        <w:tc>
          <w:tcPr>
            <w:tcW w:w="480" w:type="pct"/>
            <w:tcBorders>
              <w:top w:val="single" w:sz="4" w:space="0" w:color="000000"/>
              <w:left w:val="single" w:sz="4" w:space="0" w:color="auto"/>
              <w:bottom w:val="single" w:sz="4" w:space="0" w:color="auto"/>
              <w:right w:val="double" w:sz="2" w:space="0" w:color="000000"/>
            </w:tcBorders>
            <w:shd w:val="clear" w:color="auto" w:fill="FFFFFF"/>
            <w:vAlign w:val="center"/>
          </w:tcPr>
          <w:p w14:paraId="2E12FDD2"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694A06" w:rsidRPr="00A44DF1" w14:paraId="615830FA"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0193837A" w14:textId="77777777" w:rsidR="00694A06" w:rsidRPr="00A44DF1" w:rsidRDefault="00694A06" w:rsidP="004770BC">
            <w:pPr>
              <w:tabs>
                <w:tab w:val="left" w:pos="360"/>
              </w:tabs>
              <w:suppressAutoHyphens/>
              <w:snapToGrid w:val="0"/>
              <w:spacing w:line="240" w:lineRule="exact"/>
              <w:jc w:val="center"/>
              <w:rPr>
                <w:rFonts w:asciiTheme="minorHAnsi" w:hAnsiTheme="minorHAnsi" w:cstheme="minorHAnsi"/>
                <w:b/>
                <w:sz w:val="22"/>
                <w:szCs w:val="22"/>
                <w:highlight w:val="red"/>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13279100" w14:textId="3EB3353A" w:rsidR="00694A06" w:rsidRPr="009A75B8" w:rsidRDefault="00AA67D3" w:rsidP="004770BC">
            <w:pPr>
              <w:tabs>
                <w:tab w:val="left" w:pos="360"/>
              </w:tabs>
              <w:suppressAutoHyphens/>
              <w:snapToGrid w:val="0"/>
              <w:spacing w:line="240" w:lineRule="exact"/>
              <w:rPr>
                <w:rFonts w:asciiTheme="minorHAnsi" w:hAnsiTheme="minorHAnsi" w:cstheme="minorHAnsi"/>
                <w:sz w:val="22"/>
                <w:szCs w:val="22"/>
                <w:lang w:eastAsia="en-US"/>
              </w:rPr>
            </w:pPr>
            <w:r w:rsidRPr="009A75B8">
              <w:rPr>
                <w:rFonts w:ascii="Calibri" w:hAnsi="Calibri" w:cs="Arial"/>
                <w:sz w:val="22"/>
                <w:szCs w:val="22"/>
              </w:rPr>
              <w:t>Franszyza integralna równa 200,00 zł w ubezpieczeniu mienia od kradzieży z włamaniem i rabunku oraz  franszyza integralna 50</w:t>
            </w:r>
            <w:r w:rsidR="003C20C3" w:rsidRPr="009A75B8">
              <w:rPr>
                <w:rFonts w:ascii="Calibri" w:hAnsi="Calibri" w:cs="Arial"/>
                <w:sz w:val="22"/>
                <w:szCs w:val="22"/>
              </w:rPr>
              <w:t>,00</w:t>
            </w:r>
            <w:r w:rsidRPr="009A75B8">
              <w:rPr>
                <w:rFonts w:ascii="Calibri" w:hAnsi="Calibri" w:cs="Arial"/>
                <w:sz w:val="22"/>
                <w:szCs w:val="22"/>
              </w:rPr>
              <w:t xml:space="preserve"> zł w ubezpieczeniu szyb od stłuczenia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6FF270E2" w14:textId="77777777" w:rsidR="00694A06" w:rsidRPr="003C20C3" w:rsidRDefault="00694A06" w:rsidP="004770BC">
            <w:pPr>
              <w:suppressAutoHyphens/>
              <w:jc w:val="center"/>
              <w:rPr>
                <w:rFonts w:asciiTheme="minorHAnsi" w:hAnsiTheme="minorHAnsi" w:cstheme="minorHAnsi"/>
                <w:b/>
                <w:sz w:val="22"/>
                <w:szCs w:val="22"/>
                <w:lang w:eastAsia="en-US"/>
              </w:rPr>
            </w:pPr>
            <w:r w:rsidRPr="003C20C3">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42E1892C" w14:textId="77777777" w:rsidR="00694A06" w:rsidRPr="003C20C3" w:rsidRDefault="00694A06" w:rsidP="004770BC">
            <w:pPr>
              <w:tabs>
                <w:tab w:val="left" w:pos="360"/>
              </w:tabs>
              <w:suppressAutoHyphens/>
              <w:snapToGrid w:val="0"/>
              <w:jc w:val="center"/>
              <w:rPr>
                <w:rFonts w:asciiTheme="minorHAnsi" w:hAnsiTheme="minorHAnsi" w:cstheme="minorHAnsi"/>
                <w:b/>
                <w:sz w:val="22"/>
                <w:szCs w:val="22"/>
                <w:lang w:eastAsia="en-US"/>
              </w:rPr>
            </w:pPr>
          </w:p>
        </w:tc>
      </w:tr>
      <w:tr w:rsidR="00694A06" w:rsidRPr="00A44DF1" w14:paraId="0B8B47A5" w14:textId="77777777" w:rsidTr="00286C5D">
        <w:trPr>
          <w:trHeight w:val="302"/>
        </w:trPr>
        <w:tc>
          <w:tcPr>
            <w:tcW w:w="302" w:type="pct"/>
            <w:vMerge w:val="restart"/>
            <w:tcBorders>
              <w:top w:val="double" w:sz="2" w:space="0" w:color="000000"/>
              <w:left w:val="double" w:sz="2" w:space="0" w:color="000000"/>
              <w:right w:val="nil"/>
            </w:tcBorders>
            <w:shd w:val="clear" w:color="auto" w:fill="F2F2F2"/>
            <w:vAlign w:val="center"/>
          </w:tcPr>
          <w:p w14:paraId="0F5BD86A"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B.2</w:t>
            </w:r>
          </w:p>
        </w:tc>
        <w:tc>
          <w:tcPr>
            <w:tcW w:w="3777" w:type="pct"/>
            <w:tcBorders>
              <w:top w:val="single" w:sz="4" w:space="0" w:color="000000"/>
              <w:left w:val="single" w:sz="4" w:space="0" w:color="000000"/>
              <w:bottom w:val="single" w:sz="4" w:space="0" w:color="auto"/>
              <w:right w:val="nil"/>
            </w:tcBorders>
            <w:shd w:val="clear" w:color="auto" w:fill="F2F2F2"/>
          </w:tcPr>
          <w:p w14:paraId="518A1C12" w14:textId="0E3D6AC1" w:rsidR="00694A06" w:rsidRPr="003C20C3" w:rsidRDefault="00B7676D"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Calibri" w:hAnsi="Calibri" w:cs="Calibri"/>
                <w:sz w:val="22"/>
                <w:szCs w:val="22"/>
              </w:rPr>
              <w:t xml:space="preserve">Zwrot kosztów remontu lub naprawy zabezpieczeń </w:t>
            </w:r>
            <w:r w:rsidR="003C20C3" w:rsidRPr="003C20C3">
              <w:rPr>
                <w:rFonts w:ascii="Calibri" w:hAnsi="Calibri" w:cs="Calibri"/>
                <w:sz w:val="22"/>
                <w:szCs w:val="22"/>
              </w:rPr>
              <w:t xml:space="preserve">- </w:t>
            </w:r>
            <w:r w:rsidRPr="003C20C3">
              <w:rPr>
                <w:rFonts w:ascii="Calibri" w:hAnsi="Calibri" w:cs="Arial"/>
                <w:sz w:val="22"/>
                <w:szCs w:val="22"/>
              </w:rPr>
              <w:t xml:space="preserve">zwiększenie limitu odpowiedzialności do </w:t>
            </w:r>
            <w:r w:rsidRPr="003C20C3">
              <w:rPr>
                <w:rFonts w:ascii="Calibri" w:hAnsi="Calibri" w:cs="Arial"/>
                <w:b/>
                <w:sz w:val="22"/>
                <w:szCs w:val="22"/>
              </w:rPr>
              <w:t>40</w:t>
            </w:r>
            <w:r w:rsidR="003C20C3" w:rsidRPr="003C20C3">
              <w:rPr>
                <w:rFonts w:ascii="Calibri" w:hAnsi="Calibri" w:cs="Arial"/>
                <w:b/>
                <w:sz w:val="22"/>
                <w:szCs w:val="22"/>
              </w:rPr>
              <w:t> </w:t>
            </w:r>
            <w:r w:rsidRPr="003C20C3">
              <w:rPr>
                <w:rFonts w:ascii="Calibri" w:hAnsi="Calibri" w:cs="Arial"/>
                <w:b/>
                <w:sz w:val="22"/>
                <w:szCs w:val="22"/>
              </w:rPr>
              <w:t>000</w:t>
            </w:r>
            <w:r w:rsidR="003C20C3" w:rsidRPr="003C20C3">
              <w:rPr>
                <w:rFonts w:ascii="Calibri" w:hAnsi="Calibri" w:cs="Arial"/>
                <w:b/>
                <w:sz w:val="22"/>
                <w:szCs w:val="22"/>
              </w:rPr>
              <w:t>,00</w:t>
            </w:r>
            <w:r w:rsidRPr="003C20C3">
              <w:rPr>
                <w:rFonts w:ascii="Calibri" w:hAnsi="Calibri" w:cs="Arial"/>
                <w:b/>
                <w:sz w:val="22"/>
                <w:szCs w:val="22"/>
              </w:rPr>
              <w:t xml:space="preserve"> zł</w:t>
            </w:r>
          </w:p>
        </w:tc>
        <w:tc>
          <w:tcPr>
            <w:tcW w:w="441" w:type="pct"/>
            <w:tcBorders>
              <w:top w:val="single" w:sz="4" w:space="0" w:color="000000"/>
              <w:left w:val="single" w:sz="4" w:space="0" w:color="000000"/>
              <w:bottom w:val="single" w:sz="4" w:space="0" w:color="auto"/>
              <w:right w:val="single" w:sz="4" w:space="0" w:color="auto"/>
            </w:tcBorders>
            <w:shd w:val="clear" w:color="auto" w:fill="F2F2F2"/>
            <w:vAlign w:val="center"/>
          </w:tcPr>
          <w:p w14:paraId="3A63B5E8" w14:textId="38F360AF" w:rsidR="00694A06" w:rsidRPr="003C20C3" w:rsidRDefault="003C20C3"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10</w:t>
            </w:r>
          </w:p>
        </w:tc>
        <w:tc>
          <w:tcPr>
            <w:tcW w:w="480" w:type="pct"/>
            <w:tcBorders>
              <w:top w:val="single" w:sz="4" w:space="0" w:color="000000"/>
              <w:left w:val="single" w:sz="4" w:space="0" w:color="auto"/>
              <w:bottom w:val="single" w:sz="4" w:space="0" w:color="auto"/>
              <w:right w:val="double" w:sz="2" w:space="0" w:color="000000"/>
            </w:tcBorders>
            <w:shd w:val="clear" w:color="auto" w:fill="FFFFFF"/>
            <w:vAlign w:val="center"/>
          </w:tcPr>
          <w:p w14:paraId="1E46572E"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shd w:val="clear" w:color="auto" w:fill="FF0000"/>
                <w:lang w:eastAsia="en-US"/>
              </w:rPr>
            </w:pPr>
          </w:p>
        </w:tc>
      </w:tr>
      <w:tr w:rsidR="00694A06" w:rsidRPr="00A44DF1" w14:paraId="530BC5AE" w14:textId="77777777" w:rsidTr="003C20C3">
        <w:trPr>
          <w:trHeight w:val="321"/>
        </w:trPr>
        <w:tc>
          <w:tcPr>
            <w:tcW w:w="302" w:type="pct"/>
            <w:vMerge/>
            <w:tcBorders>
              <w:left w:val="double" w:sz="2" w:space="0" w:color="000000"/>
              <w:bottom w:val="double" w:sz="2" w:space="0" w:color="000000"/>
              <w:right w:val="nil"/>
            </w:tcBorders>
            <w:shd w:val="clear" w:color="auto" w:fill="F2F2F2"/>
            <w:vAlign w:val="center"/>
          </w:tcPr>
          <w:p w14:paraId="794846CD" w14:textId="77777777" w:rsidR="00694A06" w:rsidRPr="003C20C3" w:rsidRDefault="00694A0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64D119B6" w14:textId="1508B2F8" w:rsidR="00694A06" w:rsidRPr="003C20C3" w:rsidRDefault="00B7676D"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Calibri" w:hAnsi="Calibri" w:cs="Calibri"/>
                <w:sz w:val="22"/>
                <w:szCs w:val="22"/>
              </w:rPr>
              <w:t>Brak zwiększenia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44D4430B" w14:textId="77777777" w:rsidR="00694A06" w:rsidRPr="003C20C3" w:rsidRDefault="00694A06"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1E1CD45D"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shd w:val="clear" w:color="auto" w:fill="FF0000"/>
                <w:lang w:eastAsia="en-US"/>
              </w:rPr>
            </w:pPr>
          </w:p>
        </w:tc>
      </w:tr>
      <w:tr w:rsidR="00694A06" w:rsidRPr="00A44DF1" w14:paraId="7FF1E651" w14:textId="77777777" w:rsidTr="00746926">
        <w:trPr>
          <w:trHeight w:val="302"/>
        </w:trPr>
        <w:tc>
          <w:tcPr>
            <w:tcW w:w="302" w:type="pct"/>
            <w:vMerge w:val="restart"/>
            <w:tcBorders>
              <w:top w:val="double" w:sz="2" w:space="0" w:color="000000"/>
              <w:left w:val="double" w:sz="2" w:space="0" w:color="000000"/>
              <w:bottom w:val="single" w:sz="4" w:space="0" w:color="auto"/>
              <w:right w:val="nil"/>
            </w:tcBorders>
            <w:shd w:val="clear" w:color="auto" w:fill="F2F2F2"/>
            <w:vAlign w:val="center"/>
          </w:tcPr>
          <w:p w14:paraId="2468867B" w14:textId="6387ABD9" w:rsidR="00694A06" w:rsidRPr="003C20C3" w:rsidRDefault="00C2323C"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B.</w:t>
            </w:r>
            <w:r w:rsidR="009A6011">
              <w:rPr>
                <w:rFonts w:asciiTheme="minorHAnsi" w:hAnsiTheme="minorHAnsi" w:cstheme="minorHAnsi"/>
                <w:sz w:val="22"/>
                <w:szCs w:val="22"/>
                <w:lang w:eastAsia="en-US"/>
              </w:rPr>
              <w:t>3</w:t>
            </w:r>
          </w:p>
        </w:tc>
        <w:tc>
          <w:tcPr>
            <w:tcW w:w="3777" w:type="pct"/>
            <w:tcBorders>
              <w:top w:val="double" w:sz="2" w:space="0" w:color="000000"/>
              <w:left w:val="single" w:sz="4" w:space="0" w:color="000000"/>
              <w:bottom w:val="single" w:sz="4" w:space="0" w:color="auto"/>
              <w:right w:val="nil"/>
            </w:tcBorders>
            <w:shd w:val="clear" w:color="auto" w:fill="F2F2F2"/>
            <w:vAlign w:val="center"/>
          </w:tcPr>
          <w:p w14:paraId="58FBEE6E" w14:textId="41C1128E" w:rsidR="00694A06" w:rsidRPr="003C20C3" w:rsidRDefault="00B7676D"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Calibri" w:hAnsi="Calibri" w:cs="Arial"/>
                <w:sz w:val="22"/>
                <w:szCs w:val="22"/>
              </w:rPr>
              <w:t xml:space="preserve">Kradzież zwykła </w:t>
            </w:r>
            <w:r w:rsidR="003C20C3" w:rsidRPr="003C20C3">
              <w:rPr>
                <w:rFonts w:ascii="Calibri" w:hAnsi="Calibri" w:cs="Arial"/>
                <w:sz w:val="22"/>
                <w:szCs w:val="22"/>
              </w:rPr>
              <w:t xml:space="preserve">- </w:t>
            </w:r>
            <w:r w:rsidRPr="003C20C3">
              <w:rPr>
                <w:rFonts w:ascii="Calibri" w:hAnsi="Calibri" w:cs="Arial"/>
                <w:sz w:val="22"/>
                <w:szCs w:val="22"/>
              </w:rPr>
              <w:t xml:space="preserve">zwiększenie limitu odpowiedzialności do </w:t>
            </w:r>
            <w:r w:rsidRPr="003C20C3">
              <w:rPr>
                <w:rFonts w:ascii="Calibri" w:hAnsi="Calibri" w:cs="Arial"/>
                <w:b/>
                <w:sz w:val="22"/>
                <w:szCs w:val="22"/>
              </w:rPr>
              <w:t>50</w:t>
            </w:r>
            <w:r w:rsidR="003C20C3" w:rsidRPr="003C20C3">
              <w:rPr>
                <w:rFonts w:ascii="Calibri" w:hAnsi="Calibri" w:cs="Arial"/>
                <w:b/>
                <w:sz w:val="22"/>
                <w:szCs w:val="22"/>
              </w:rPr>
              <w:t> </w:t>
            </w:r>
            <w:r w:rsidRPr="003C20C3">
              <w:rPr>
                <w:rFonts w:ascii="Calibri" w:hAnsi="Calibri" w:cs="Arial"/>
                <w:b/>
                <w:sz w:val="22"/>
                <w:szCs w:val="22"/>
              </w:rPr>
              <w:t>000</w:t>
            </w:r>
            <w:r w:rsidR="003C20C3" w:rsidRPr="003C20C3">
              <w:rPr>
                <w:rFonts w:ascii="Calibri" w:hAnsi="Calibri" w:cs="Arial"/>
                <w:b/>
                <w:sz w:val="22"/>
                <w:szCs w:val="22"/>
              </w:rPr>
              <w:t>,00</w:t>
            </w:r>
            <w:r w:rsidRPr="003C20C3">
              <w:rPr>
                <w:rFonts w:ascii="Calibri" w:hAnsi="Calibri" w:cs="Arial"/>
                <w:b/>
                <w:sz w:val="22"/>
                <w:szCs w:val="22"/>
              </w:rPr>
              <w:t xml:space="preserve"> zł</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53F6D251" w14:textId="31669362" w:rsidR="00694A06" w:rsidRPr="003C20C3" w:rsidRDefault="003C20C3"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25</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3EEF5DE5"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shd w:val="clear" w:color="auto" w:fill="FF0000"/>
                <w:lang w:eastAsia="en-US"/>
              </w:rPr>
            </w:pPr>
          </w:p>
        </w:tc>
      </w:tr>
      <w:tr w:rsidR="00694A06" w:rsidRPr="00A44DF1" w14:paraId="1579A6A1" w14:textId="77777777" w:rsidTr="00746926">
        <w:trPr>
          <w:trHeight w:val="302"/>
        </w:trPr>
        <w:tc>
          <w:tcPr>
            <w:tcW w:w="302" w:type="pct"/>
            <w:vMerge/>
            <w:tcBorders>
              <w:top w:val="single" w:sz="4" w:space="0" w:color="auto"/>
              <w:left w:val="double" w:sz="2" w:space="0" w:color="000000"/>
              <w:bottom w:val="double" w:sz="2" w:space="0" w:color="000000"/>
              <w:right w:val="nil"/>
            </w:tcBorders>
            <w:shd w:val="clear" w:color="auto" w:fill="F2F2F2"/>
            <w:vAlign w:val="center"/>
          </w:tcPr>
          <w:p w14:paraId="7E1DA03E" w14:textId="77777777" w:rsidR="00694A06" w:rsidRPr="003C20C3" w:rsidRDefault="00694A0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51995D3D" w14:textId="65B0FEBA" w:rsidR="00694A06" w:rsidRPr="003C20C3" w:rsidRDefault="00B7676D"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Theme="minorHAnsi" w:hAnsiTheme="minorHAnsi" w:cstheme="minorHAnsi"/>
                <w:sz w:val="22"/>
                <w:szCs w:val="22"/>
                <w:lang w:eastAsia="en-US"/>
              </w:rPr>
              <w:t>Brak zwiększenia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039ACA9A" w14:textId="77777777" w:rsidR="00694A06" w:rsidRPr="003C20C3" w:rsidRDefault="00694A06"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645B1676"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shd w:val="clear" w:color="auto" w:fill="FF0000"/>
                <w:lang w:eastAsia="en-US"/>
              </w:rPr>
            </w:pPr>
          </w:p>
        </w:tc>
      </w:tr>
      <w:tr w:rsidR="00694A06" w:rsidRPr="00A44DF1" w14:paraId="6A453679" w14:textId="77777777" w:rsidTr="00286C5D">
        <w:trPr>
          <w:trHeight w:val="302"/>
        </w:trPr>
        <w:tc>
          <w:tcPr>
            <w:tcW w:w="302" w:type="pct"/>
            <w:vMerge w:val="restart"/>
            <w:tcBorders>
              <w:top w:val="double" w:sz="2" w:space="0" w:color="000000"/>
              <w:left w:val="double" w:sz="2" w:space="0" w:color="000000"/>
              <w:right w:val="nil"/>
            </w:tcBorders>
            <w:shd w:val="clear" w:color="auto" w:fill="F2F2F2"/>
            <w:vAlign w:val="center"/>
          </w:tcPr>
          <w:p w14:paraId="76FA2854" w14:textId="1F02EB7D" w:rsidR="00694A06" w:rsidRPr="003C20C3" w:rsidRDefault="00C2323C" w:rsidP="004770BC">
            <w:pPr>
              <w:suppressAutoHyphens/>
              <w:snapToGrid w:val="0"/>
              <w:spacing w:line="240" w:lineRule="exact"/>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B.</w:t>
            </w:r>
            <w:r w:rsidR="009A6011">
              <w:rPr>
                <w:rFonts w:asciiTheme="minorHAnsi" w:hAnsiTheme="minorHAnsi" w:cstheme="minorHAnsi"/>
                <w:sz w:val="22"/>
                <w:szCs w:val="22"/>
                <w:lang w:eastAsia="en-US"/>
              </w:rPr>
              <w:t>4</w:t>
            </w:r>
          </w:p>
        </w:tc>
        <w:tc>
          <w:tcPr>
            <w:tcW w:w="3777" w:type="pct"/>
            <w:tcBorders>
              <w:top w:val="single" w:sz="4" w:space="0" w:color="000000"/>
              <w:left w:val="single" w:sz="4" w:space="0" w:color="000000"/>
              <w:bottom w:val="single" w:sz="4" w:space="0" w:color="auto"/>
              <w:right w:val="nil"/>
            </w:tcBorders>
            <w:shd w:val="clear" w:color="auto" w:fill="F2F2F2"/>
          </w:tcPr>
          <w:p w14:paraId="75EA2768" w14:textId="6BD512DC" w:rsidR="00694A06" w:rsidRPr="003C20C3" w:rsidRDefault="003C20C3"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Theme="minorHAnsi" w:hAnsiTheme="minorHAnsi" w:cstheme="minorHAnsi"/>
                <w:sz w:val="22"/>
                <w:szCs w:val="22"/>
                <w:lang w:eastAsia="en-US"/>
              </w:rPr>
              <w:t>W przypadku wyczerpania limitów odpowiedzialności ubezpieczający będzie miał prawo do wystąpienia o uzupełnienie limitów na warunkach zawartej umowy</w:t>
            </w:r>
          </w:p>
        </w:tc>
        <w:tc>
          <w:tcPr>
            <w:tcW w:w="441" w:type="pct"/>
            <w:tcBorders>
              <w:top w:val="single" w:sz="4" w:space="0" w:color="000000"/>
              <w:left w:val="single" w:sz="4" w:space="0" w:color="000000"/>
              <w:bottom w:val="single" w:sz="4" w:space="0" w:color="auto"/>
              <w:right w:val="single" w:sz="4" w:space="0" w:color="auto"/>
            </w:tcBorders>
            <w:shd w:val="clear" w:color="auto" w:fill="F2F2F2"/>
            <w:vAlign w:val="center"/>
          </w:tcPr>
          <w:p w14:paraId="32F6BB97" w14:textId="77777777" w:rsidR="00694A06" w:rsidRPr="003C20C3" w:rsidRDefault="00694A06"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20</w:t>
            </w:r>
          </w:p>
        </w:tc>
        <w:tc>
          <w:tcPr>
            <w:tcW w:w="480" w:type="pct"/>
            <w:tcBorders>
              <w:top w:val="single" w:sz="4" w:space="0" w:color="000000"/>
              <w:left w:val="single" w:sz="4" w:space="0" w:color="auto"/>
              <w:bottom w:val="single" w:sz="4" w:space="0" w:color="auto"/>
              <w:right w:val="double" w:sz="2" w:space="0" w:color="000000"/>
            </w:tcBorders>
            <w:shd w:val="clear" w:color="auto" w:fill="FFFFFF"/>
            <w:vAlign w:val="center"/>
          </w:tcPr>
          <w:p w14:paraId="3E875E9B"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694A06" w:rsidRPr="00A44DF1" w14:paraId="6667E3C4"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7C47BBCF" w14:textId="77777777" w:rsidR="00694A06" w:rsidRPr="003C20C3" w:rsidRDefault="00694A0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66FCFE11" w14:textId="3FE0A644" w:rsidR="00694A06" w:rsidRPr="003C20C3" w:rsidRDefault="003C20C3"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Theme="minorHAnsi" w:hAnsiTheme="minorHAnsi" w:cstheme="minorHAnsi"/>
                <w:sz w:val="22"/>
                <w:szCs w:val="22"/>
                <w:lang w:eastAsia="en-US"/>
              </w:rPr>
              <w:t>Brak włączenia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12ABB469" w14:textId="77777777" w:rsidR="00694A06" w:rsidRPr="003C20C3" w:rsidRDefault="00694A06"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6034D8A4" w14:textId="77777777" w:rsidR="00694A06" w:rsidRPr="003C20C3" w:rsidRDefault="00694A0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AA67D3" w:rsidRPr="00A44DF1" w14:paraId="64C7D218" w14:textId="77777777" w:rsidTr="00AA67D3">
        <w:trPr>
          <w:trHeight w:val="302"/>
        </w:trPr>
        <w:tc>
          <w:tcPr>
            <w:tcW w:w="302" w:type="pct"/>
            <w:vMerge w:val="restart"/>
            <w:tcBorders>
              <w:left w:val="double" w:sz="2" w:space="0" w:color="000000"/>
              <w:right w:val="nil"/>
            </w:tcBorders>
            <w:shd w:val="clear" w:color="auto" w:fill="F2F2F2"/>
            <w:vAlign w:val="center"/>
          </w:tcPr>
          <w:p w14:paraId="7114FFE9" w14:textId="7810141B" w:rsidR="00AA67D3" w:rsidRPr="003C20C3" w:rsidRDefault="00B7676D" w:rsidP="00B7676D">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B.</w:t>
            </w:r>
            <w:r w:rsidR="009A6011">
              <w:rPr>
                <w:rFonts w:asciiTheme="minorHAnsi" w:hAnsiTheme="minorHAnsi" w:cstheme="minorHAnsi"/>
                <w:sz w:val="22"/>
                <w:szCs w:val="22"/>
                <w:lang w:eastAsia="en-US"/>
              </w:rPr>
              <w:t>5</w:t>
            </w:r>
          </w:p>
        </w:tc>
        <w:tc>
          <w:tcPr>
            <w:tcW w:w="3777" w:type="pct"/>
            <w:tcBorders>
              <w:top w:val="single" w:sz="4" w:space="0" w:color="auto"/>
              <w:left w:val="single" w:sz="4" w:space="0" w:color="000000"/>
              <w:bottom w:val="single" w:sz="4" w:space="0" w:color="auto"/>
              <w:right w:val="nil"/>
            </w:tcBorders>
            <w:shd w:val="clear" w:color="auto" w:fill="F2F2F2"/>
          </w:tcPr>
          <w:p w14:paraId="4DAA8FDF" w14:textId="2FF7A211" w:rsidR="00AA67D3" w:rsidRPr="003C20C3" w:rsidRDefault="003C20C3"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Theme="minorHAnsi" w:hAnsiTheme="minorHAnsi" w:cstheme="minorHAnsi"/>
                <w:sz w:val="22"/>
                <w:szCs w:val="22"/>
              </w:rPr>
              <w:t xml:space="preserve">Elementy zewnętrzne i wewnętrzne budynków i budowli, stałe elementy budynków i budowli, pokrycie dachów, mienie zainstalowane poza budynkami, wyposażenie placów zabaw, parków, obiektów sportowo-rekreacyjnych,  elementy małej architektury, pomniki, rzeźby, instalacje artystyczne elementy systemu klimatyzacji, wentylacji, urządzeń technologicznych i innych, oświetlenie, iluminacja świetlna, anteny, kraty, rynny, kraty ściekowe, pokrywy, wpusty, ogrodzenia, bramy, balustrady, zapory, hydranty, drabiny przeciwpożarowe, ławki, infrastruktura drogowa itp. ich wymontowanie nie było możliwe bez pozostawienia śladów użycia siły lub narzędzi – zwiększenie limitu do </w:t>
            </w:r>
            <w:r w:rsidRPr="009A75B8">
              <w:rPr>
                <w:rFonts w:asciiTheme="minorHAnsi" w:hAnsiTheme="minorHAnsi" w:cstheme="minorHAnsi"/>
                <w:b/>
                <w:sz w:val="22"/>
                <w:szCs w:val="22"/>
              </w:rPr>
              <w:t>100 000,00 zł</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235E2C2A" w14:textId="4730F490" w:rsidR="00AA67D3" w:rsidRPr="003C20C3" w:rsidRDefault="003C20C3"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25</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6ED10C0A" w14:textId="77777777" w:rsidR="00AA67D3" w:rsidRPr="003C20C3" w:rsidRDefault="00AA67D3"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AA67D3" w:rsidRPr="00A44DF1" w14:paraId="73FA7FCD"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60D3C34D" w14:textId="77777777" w:rsidR="00AA67D3" w:rsidRPr="003C20C3" w:rsidRDefault="00AA67D3"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36F83FFC" w14:textId="0D4D7051" w:rsidR="00AA67D3" w:rsidRPr="003C20C3" w:rsidRDefault="003C20C3"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3C20C3">
              <w:rPr>
                <w:rFonts w:asciiTheme="minorHAnsi" w:hAnsiTheme="minorHAnsi" w:cstheme="minorHAnsi"/>
                <w:sz w:val="22"/>
                <w:szCs w:val="22"/>
                <w:lang w:eastAsia="en-US"/>
              </w:rPr>
              <w:t>Brak zwiększenia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6CBB664F" w14:textId="3C23099C" w:rsidR="00AA67D3" w:rsidRPr="003C20C3" w:rsidRDefault="003C20C3" w:rsidP="004770BC">
            <w:pPr>
              <w:suppressAutoHyphens/>
              <w:jc w:val="center"/>
              <w:rPr>
                <w:rFonts w:asciiTheme="minorHAnsi" w:hAnsiTheme="minorHAnsi" w:cstheme="minorHAnsi"/>
                <w:sz w:val="22"/>
                <w:szCs w:val="22"/>
                <w:lang w:eastAsia="en-US"/>
              </w:rPr>
            </w:pPr>
            <w:r w:rsidRPr="003C20C3">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6C50D4A4" w14:textId="77777777" w:rsidR="00AA67D3" w:rsidRPr="003C20C3" w:rsidRDefault="00AA67D3"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2AFF8E6D" w14:textId="77777777" w:rsidTr="00C2323C">
        <w:trPr>
          <w:trHeight w:val="302"/>
        </w:trPr>
        <w:tc>
          <w:tcPr>
            <w:tcW w:w="302" w:type="pct"/>
            <w:tcBorders>
              <w:left w:val="double" w:sz="2" w:space="0" w:color="000000"/>
              <w:bottom w:val="double" w:sz="2" w:space="0" w:color="000000"/>
              <w:right w:val="nil"/>
            </w:tcBorders>
            <w:shd w:val="clear" w:color="auto" w:fill="C6D9F1" w:themeFill="text2" w:themeFillTint="33"/>
            <w:vAlign w:val="center"/>
          </w:tcPr>
          <w:p w14:paraId="70565A1D" w14:textId="25563DB9" w:rsidR="00C2323C" w:rsidRPr="00C2323C" w:rsidRDefault="00C2323C" w:rsidP="004770BC">
            <w:pPr>
              <w:suppressAutoHyphens/>
              <w:rPr>
                <w:rFonts w:asciiTheme="minorHAnsi" w:hAnsiTheme="minorHAnsi" w:cstheme="minorHAnsi"/>
                <w:sz w:val="22"/>
                <w:szCs w:val="22"/>
                <w:lang w:eastAsia="en-US"/>
              </w:rPr>
            </w:pPr>
            <w:r w:rsidRPr="00C2323C">
              <w:rPr>
                <w:rFonts w:asciiTheme="minorHAnsi" w:hAnsiTheme="minorHAnsi" w:cstheme="minorHAnsi"/>
                <w:b/>
                <w:sz w:val="22"/>
                <w:szCs w:val="22"/>
                <w:lang w:eastAsia="en-US"/>
              </w:rPr>
              <w:t>C.</w:t>
            </w:r>
          </w:p>
        </w:tc>
        <w:tc>
          <w:tcPr>
            <w:tcW w:w="4698" w:type="pct"/>
            <w:gridSpan w:val="3"/>
            <w:tcBorders>
              <w:top w:val="single" w:sz="4" w:space="0" w:color="auto"/>
              <w:left w:val="single" w:sz="4" w:space="0" w:color="000000"/>
              <w:bottom w:val="double" w:sz="2" w:space="0" w:color="000000"/>
              <w:right w:val="double" w:sz="2" w:space="0" w:color="000000"/>
            </w:tcBorders>
            <w:shd w:val="clear" w:color="auto" w:fill="C6D9F1" w:themeFill="text2" w:themeFillTint="33"/>
            <w:vAlign w:val="center"/>
          </w:tcPr>
          <w:p w14:paraId="12037DD8" w14:textId="0503F35E"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C2323C">
              <w:rPr>
                <w:rFonts w:asciiTheme="minorHAnsi" w:hAnsiTheme="minorHAnsi" w:cstheme="minorHAnsi"/>
                <w:b/>
                <w:sz w:val="22"/>
                <w:szCs w:val="20"/>
                <w:lang w:eastAsia="en-US"/>
              </w:rPr>
              <w:t xml:space="preserve">UBEZPIECZENIE SPRZĘTU ELEKTRONICZNEGO OD WSZYSTKICH RYZYK – </w:t>
            </w:r>
            <w:r w:rsidRPr="00C2323C">
              <w:rPr>
                <w:rFonts w:asciiTheme="minorHAnsi" w:hAnsiTheme="minorHAnsi" w:cstheme="minorHAnsi"/>
                <w:b/>
                <w:sz w:val="22"/>
                <w:szCs w:val="20"/>
                <w:lang w:eastAsia="en-US"/>
              </w:rPr>
              <w:br/>
            </w:r>
            <w:r w:rsidR="000B53EC">
              <w:rPr>
                <w:rFonts w:asciiTheme="minorHAnsi" w:hAnsiTheme="minorHAnsi" w:cstheme="minorHAnsi"/>
                <w:b/>
                <w:sz w:val="22"/>
                <w:szCs w:val="22"/>
                <w:lang w:eastAsia="en-US"/>
              </w:rPr>
              <w:t>waga (znaczenie): 4</w:t>
            </w:r>
            <w:r w:rsidRPr="00C2323C">
              <w:rPr>
                <w:rFonts w:asciiTheme="minorHAnsi" w:hAnsiTheme="minorHAnsi" w:cstheme="minorHAnsi"/>
                <w:b/>
                <w:sz w:val="22"/>
                <w:szCs w:val="20"/>
                <w:lang w:eastAsia="en-US"/>
              </w:rPr>
              <w:t>%</w:t>
            </w:r>
          </w:p>
        </w:tc>
      </w:tr>
      <w:tr w:rsidR="00BD37B6" w:rsidRPr="00A44DF1" w14:paraId="548272B8" w14:textId="77777777" w:rsidTr="00BD37B6">
        <w:trPr>
          <w:trHeight w:val="302"/>
        </w:trPr>
        <w:tc>
          <w:tcPr>
            <w:tcW w:w="302" w:type="pct"/>
            <w:tcBorders>
              <w:left w:val="double" w:sz="2" w:space="0" w:color="000000"/>
              <w:bottom w:val="double" w:sz="2" w:space="0" w:color="000000"/>
              <w:right w:val="nil"/>
            </w:tcBorders>
            <w:shd w:val="clear" w:color="auto" w:fill="C6D9F1" w:themeFill="text2" w:themeFillTint="33"/>
            <w:vAlign w:val="center"/>
          </w:tcPr>
          <w:p w14:paraId="2907C5F7" w14:textId="395A4A30" w:rsidR="00BD37B6" w:rsidRPr="00C2323C" w:rsidRDefault="00BD37B6" w:rsidP="004770BC">
            <w:pPr>
              <w:suppressAutoHyphens/>
              <w:rPr>
                <w:rFonts w:asciiTheme="minorHAnsi" w:hAnsiTheme="minorHAnsi" w:cstheme="minorHAnsi"/>
                <w:sz w:val="22"/>
                <w:szCs w:val="22"/>
                <w:lang w:eastAsia="en-US"/>
              </w:rPr>
            </w:pPr>
            <w:r w:rsidRPr="00C2323C">
              <w:rPr>
                <w:rFonts w:asciiTheme="minorHAnsi" w:hAnsiTheme="minorHAnsi" w:cstheme="minorHAnsi"/>
                <w:b/>
                <w:sz w:val="22"/>
                <w:szCs w:val="22"/>
                <w:lang w:eastAsia="en-US"/>
              </w:rPr>
              <w:t>Lp.</w:t>
            </w:r>
          </w:p>
        </w:tc>
        <w:tc>
          <w:tcPr>
            <w:tcW w:w="3777" w:type="pct"/>
            <w:tcBorders>
              <w:top w:val="single" w:sz="4" w:space="0" w:color="auto"/>
              <w:left w:val="single" w:sz="4" w:space="0" w:color="000000"/>
              <w:bottom w:val="double" w:sz="2" w:space="0" w:color="000000"/>
              <w:right w:val="nil"/>
            </w:tcBorders>
            <w:shd w:val="clear" w:color="auto" w:fill="C6D9F1" w:themeFill="text2" w:themeFillTint="33"/>
            <w:vAlign w:val="center"/>
          </w:tcPr>
          <w:p w14:paraId="2A424A75" w14:textId="57DCEC00" w:rsidR="00BD37B6" w:rsidRPr="00C2323C"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b/>
                <w:sz w:val="22"/>
                <w:szCs w:val="22"/>
                <w:lang w:eastAsia="en-US"/>
              </w:rPr>
              <w:t>Warunek fakultatywny</w:t>
            </w:r>
          </w:p>
        </w:tc>
        <w:tc>
          <w:tcPr>
            <w:tcW w:w="441" w:type="pct"/>
            <w:tcBorders>
              <w:top w:val="single" w:sz="4" w:space="0" w:color="auto"/>
              <w:left w:val="single" w:sz="4" w:space="0" w:color="000000"/>
              <w:bottom w:val="double" w:sz="2" w:space="0" w:color="000000"/>
              <w:right w:val="single" w:sz="4" w:space="0" w:color="auto"/>
            </w:tcBorders>
            <w:shd w:val="clear" w:color="auto" w:fill="C6D9F1" w:themeFill="text2" w:themeFillTint="33"/>
          </w:tcPr>
          <w:p w14:paraId="4C2F270C" w14:textId="5156B0AA" w:rsidR="00BD37B6" w:rsidRPr="00C2323C" w:rsidRDefault="00BD37B6"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b/>
                <w:sz w:val="22"/>
                <w:szCs w:val="22"/>
                <w:lang w:eastAsia="en-US"/>
              </w:rPr>
              <w:t>Liczba pkt.</w:t>
            </w:r>
          </w:p>
        </w:tc>
        <w:tc>
          <w:tcPr>
            <w:tcW w:w="480" w:type="pct"/>
            <w:tcBorders>
              <w:top w:val="single" w:sz="4" w:space="0" w:color="auto"/>
              <w:left w:val="single" w:sz="4" w:space="0" w:color="auto"/>
              <w:bottom w:val="double" w:sz="2" w:space="0" w:color="000000"/>
              <w:right w:val="double" w:sz="2" w:space="0" w:color="000000"/>
            </w:tcBorders>
            <w:shd w:val="clear" w:color="auto" w:fill="C6D9F1" w:themeFill="text2" w:themeFillTint="33"/>
            <w:vAlign w:val="center"/>
          </w:tcPr>
          <w:p w14:paraId="47F9C835" w14:textId="05C43C7C" w:rsidR="00BD37B6" w:rsidRPr="00C2323C"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C2323C">
              <w:rPr>
                <w:rFonts w:asciiTheme="minorHAnsi" w:hAnsiTheme="minorHAnsi" w:cstheme="minorHAnsi"/>
                <w:b/>
                <w:sz w:val="22"/>
                <w:szCs w:val="22"/>
                <w:lang w:eastAsia="en-US"/>
              </w:rPr>
              <w:t>Wybór*</w:t>
            </w:r>
          </w:p>
        </w:tc>
      </w:tr>
      <w:tr w:rsidR="00C2323C" w:rsidRPr="00A44DF1" w14:paraId="4EF6D3B1" w14:textId="77777777" w:rsidTr="00675690">
        <w:trPr>
          <w:trHeight w:val="302"/>
        </w:trPr>
        <w:tc>
          <w:tcPr>
            <w:tcW w:w="302" w:type="pct"/>
            <w:vMerge w:val="restart"/>
            <w:tcBorders>
              <w:left w:val="double" w:sz="2" w:space="0" w:color="000000"/>
              <w:right w:val="nil"/>
            </w:tcBorders>
            <w:shd w:val="clear" w:color="auto" w:fill="F2F2F2"/>
            <w:vAlign w:val="center"/>
          </w:tcPr>
          <w:p w14:paraId="2B77D20A" w14:textId="78F05CFC" w:rsidR="00C2323C" w:rsidRPr="00C2323C" w:rsidRDefault="00C2323C" w:rsidP="004770BC">
            <w:pPr>
              <w:suppressAutoHyphens/>
              <w:rPr>
                <w:rFonts w:asciiTheme="minorHAnsi" w:hAnsiTheme="minorHAnsi" w:cstheme="minorHAnsi"/>
                <w:sz w:val="22"/>
                <w:szCs w:val="22"/>
                <w:lang w:eastAsia="en-US"/>
              </w:rPr>
            </w:pPr>
            <w:r w:rsidRPr="00C2323C">
              <w:rPr>
                <w:rFonts w:asciiTheme="minorHAnsi" w:hAnsiTheme="minorHAnsi" w:cstheme="minorHAnsi"/>
                <w:sz w:val="22"/>
                <w:szCs w:val="22"/>
                <w:lang w:eastAsia="en-US"/>
              </w:rPr>
              <w:t>C.1</w:t>
            </w:r>
          </w:p>
        </w:tc>
        <w:tc>
          <w:tcPr>
            <w:tcW w:w="3777" w:type="pct"/>
            <w:tcBorders>
              <w:top w:val="single" w:sz="4" w:space="0" w:color="auto"/>
              <w:left w:val="single" w:sz="4" w:space="0" w:color="000000"/>
              <w:bottom w:val="single" w:sz="4" w:space="0" w:color="auto"/>
              <w:right w:val="nil"/>
            </w:tcBorders>
            <w:shd w:val="clear" w:color="auto" w:fill="F2F2F2"/>
          </w:tcPr>
          <w:p w14:paraId="2EC19144" w14:textId="42DB4964" w:rsidR="00C2323C" w:rsidRPr="00F902F5"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F902F5">
              <w:rPr>
                <w:rFonts w:asciiTheme="minorHAnsi" w:hAnsiTheme="minorHAnsi" w:cstheme="minorHAnsi"/>
                <w:b/>
                <w:sz w:val="22"/>
                <w:szCs w:val="22"/>
                <w:lang w:eastAsia="en-US"/>
              </w:rPr>
              <w:t>Franszyza redukcyjna</w:t>
            </w:r>
            <w:r w:rsidRPr="00F902F5">
              <w:rPr>
                <w:rFonts w:asciiTheme="minorHAnsi" w:hAnsiTheme="minorHAnsi" w:cstheme="minorHAnsi"/>
                <w:sz w:val="22"/>
                <w:szCs w:val="22"/>
                <w:lang w:eastAsia="en-US"/>
              </w:rPr>
              <w:t xml:space="preserve"> – brak  </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52EEAA0E" w14:textId="719B5253"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25</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28FEB873"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01ECD46A"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6E2404D1" w14:textId="77777777" w:rsidR="00C2323C" w:rsidRPr="00C2323C" w:rsidRDefault="00C2323C"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76D9A5C2" w14:textId="6EB2218D" w:rsidR="00C2323C" w:rsidRPr="00F902F5"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F902F5">
              <w:rPr>
                <w:rFonts w:asciiTheme="minorHAnsi" w:hAnsiTheme="minorHAnsi" w:cstheme="minorHAnsi"/>
                <w:sz w:val="22"/>
                <w:szCs w:val="22"/>
                <w:lang w:eastAsia="en-US"/>
              </w:rPr>
              <w:t>Franszyza redukcyjna w wysokości 200,00 zł</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16B8E99B" w14:textId="42BE118A"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4EE6A8F6"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22BD41EC" w14:textId="77777777" w:rsidTr="00675690">
        <w:trPr>
          <w:trHeight w:val="302"/>
        </w:trPr>
        <w:tc>
          <w:tcPr>
            <w:tcW w:w="302" w:type="pct"/>
            <w:vMerge w:val="restart"/>
            <w:tcBorders>
              <w:left w:val="double" w:sz="2" w:space="0" w:color="000000"/>
              <w:right w:val="nil"/>
            </w:tcBorders>
            <w:shd w:val="clear" w:color="auto" w:fill="F2F2F2"/>
            <w:vAlign w:val="center"/>
          </w:tcPr>
          <w:p w14:paraId="759DA153" w14:textId="0E3CD806" w:rsidR="00C2323C" w:rsidRPr="00C2323C" w:rsidRDefault="00C2323C" w:rsidP="004770BC">
            <w:pPr>
              <w:suppressAutoHyphens/>
              <w:rPr>
                <w:rFonts w:asciiTheme="minorHAnsi" w:hAnsiTheme="minorHAnsi" w:cstheme="minorHAnsi"/>
                <w:sz w:val="22"/>
                <w:szCs w:val="22"/>
                <w:lang w:eastAsia="en-US"/>
              </w:rPr>
            </w:pPr>
            <w:r w:rsidRPr="00C2323C">
              <w:rPr>
                <w:rFonts w:asciiTheme="minorHAnsi" w:hAnsiTheme="minorHAnsi" w:cstheme="minorHAnsi"/>
                <w:sz w:val="22"/>
                <w:szCs w:val="22"/>
                <w:lang w:eastAsia="en-US"/>
              </w:rPr>
              <w:t>C.2</w:t>
            </w:r>
          </w:p>
        </w:tc>
        <w:tc>
          <w:tcPr>
            <w:tcW w:w="3777" w:type="pct"/>
            <w:tcBorders>
              <w:top w:val="single" w:sz="4" w:space="0" w:color="auto"/>
              <w:left w:val="single" w:sz="4" w:space="0" w:color="000000"/>
              <w:bottom w:val="single" w:sz="4" w:space="0" w:color="auto"/>
              <w:right w:val="nil"/>
            </w:tcBorders>
            <w:shd w:val="clear" w:color="auto" w:fill="F2F2F2"/>
          </w:tcPr>
          <w:p w14:paraId="3B42DD8C" w14:textId="5697A422"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b/>
                <w:sz w:val="22"/>
                <w:szCs w:val="22"/>
                <w:lang w:eastAsia="en-US"/>
              </w:rPr>
              <w:t xml:space="preserve">Wirusy oraz hakerzy </w:t>
            </w:r>
            <w:r w:rsidRPr="00C2323C">
              <w:rPr>
                <w:rFonts w:asciiTheme="minorHAnsi" w:hAnsiTheme="minorHAnsi" w:cstheme="minorHAnsi"/>
                <w:sz w:val="22"/>
                <w:szCs w:val="22"/>
                <w:lang w:eastAsia="en-US"/>
              </w:rPr>
              <w:t xml:space="preserve">– włączenie odpowiedzialności za szkody powstałe wskutek działania wirusów oraz hakerów w limicie  </w:t>
            </w:r>
            <w:r w:rsidRPr="009A75B8">
              <w:rPr>
                <w:rFonts w:asciiTheme="minorHAnsi" w:hAnsiTheme="minorHAnsi" w:cstheme="minorHAnsi"/>
                <w:b/>
                <w:sz w:val="22"/>
                <w:szCs w:val="22"/>
                <w:lang w:eastAsia="en-US"/>
              </w:rPr>
              <w:t>50 000,00 zł</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0F3A2019" w14:textId="128082BF"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25</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43EE2990"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6F5477A0"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5196AE96" w14:textId="77777777" w:rsidR="00C2323C" w:rsidRPr="00C2323C" w:rsidRDefault="00C2323C"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1CB47EA5" w14:textId="67249D6B"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sz w:val="22"/>
                <w:szCs w:val="22"/>
                <w:lang w:eastAsia="en-US"/>
              </w:rPr>
              <w:t xml:space="preserve">Brak włączenia </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536B44BA" w14:textId="02B80F61"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553863AB"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5D8ADAA0" w14:textId="77777777" w:rsidTr="00675690">
        <w:trPr>
          <w:trHeight w:val="302"/>
        </w:trPr>
        <w:tc>
          <w:tcPr>
            <w:tcW w:w="302" w:type="pct"/>
            <w:vMerge w:val="restart"/>
            <w:tcBorders>
              <w:left w:val="double" w:sz="2" w:space="0" w:color="000000"/>
              <w:right w:val="nil"/>
            </w:tcBorders>
            <w:shd w:val="clear" w:color="auto" w:fill="F2F2F2"/>
            <w:vAlign w:val="center"/>
          </w:tcPr>
          <w:p w14:paraId="167E3388" w14:textId="34F04CDE" w:rsidR="00C2323C" w:rsidRPr="00C2323C" w:rsidRDefault="00C2323C" w:rsidP="004770BC">
            <w:pPr>
              <w:suppressAutoHyphens/>
              <w:rPr>
                <w:rFonts w:asciiTheme="minorHAnsi" w:hAnsiTheme="minorHAnsi" w:cstheme="minorHAnsi"/>
                <w:sz w:val="22"/>
                <w:szCs w:val="22"/>
                <w:lang w:eastAsia="en-US"/>
              </w:rPr>
            </w:pPr>
            <w:r w:rsidRPr="00C2323C">
              <w:rPr>
                <w:rFonts w:asciiTheme="minorHAnsi" w:hAnsiTheme="minorHAnsi" w:cstheme="minorHAnsi"/>
                <w:sz w:val="22"/>
                <w:szCs w:val="22"/>
                <w:lang w:eastAsia="en-US"/>
              </w:rPr>
              <w:lastRenderedPageBreak/>
              <w:t>C.3</w:t>
            </w:r>
          </w:p>
        </w:tc>
        <w:tc>
          <w:tcPr>
            <w:tcW w:w="3777" w:type="pct"/>
            <w:tcBorders>
              <w:top w:val="single" w:sz="4" w:space="0" w:color="auto"/>
              <w:left w:val="single" w:sz="4" w:space="0" w:color="000000"/>
              <w:bottom w:val="single" w:sz="4" w:space="0" w:color="auto"/>
              <w:right w:val="nil"/>
            </w:tcBorders>
            <w:shd w:val="clear" w:color="auto" w:fill="F2F2F2"/>
          </w:tcPr>
          <w:p w14:paraId="028BAC5F" w14:textId="36F8E0BB"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sz w:val="22"/>
                <w:szCs w:val="22"/>
                <w:lang w:eastAsia="en-US"/>
              </w:rPr>
              <w:t xml:space="preserve">Podwyższenie limitu </w:t>
            </w:r>
            <w:r w:rsidRPr="00C2323C">
              <w:rPr>
                <w:rFonts w:asciiTheme="minorHAnsi" w:hAnsiTheme="minorHAnsi" w:cstheme="minorHAnsi"/>
                <w:b/>
                <w:sz w:val="22"/>
                <w:szCs w:val="22"/>
                <w:lang w:eastAsia="en-US"/>
              </w:rPr>
              <w:t>zwiększonych kosztów działalności</w:t>
            </w:r>
            <w:r w:rsidRPr="00C2323C">
              <w:rPr>
                <w:rFonts w:asciiTheme="minorHAnsi" w:hAnsiTheme="minorHAnsi" w:cstheme="minorHAnsi"/>
                <w:sz w:val="22"/>
                <w:szCs w:val="22"/>
                <w:lang w:eastAsia="en-US"/>
              </w:rPr>
              <w:t xml:space="preserve"> do 100 000 zł dla kosztów proporcjonalnych i 100 000 zł dla kosztów nieproporcjonalnych </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43606252" w14:textId="04D23DAE"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15</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63A8CB44"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2568355C"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32F20DAF" w14:textId="77777777" w:rsidR="00C2323C" w:rsidRPr="00C2323C" w:rsidRDefault="00C2323C"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0B03B916" w14:textId="1094E43A"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sz w:val="22"/>
                <w:szCs w:val="22"/>
                <w:lang w:eastAsia="en-US"/>
              </w:rPr>
              <w:t>Brak  podwyższenia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28E0318C" w14:textId="3B043866"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3BD9964F"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69222B65" w14:textId="77777777" w:rsidTr="00675690">
        <w:trPr>
          <w:trHeight w:val="302"/>
        </w:trPr>
        <w:tc>
          <w:tcPr>
            <w:tcW w:w="302" w:type="pct"/>
            <w:vMerge w:val="restart"/>
            <w:tcBorders>
              <w:left w:val="double" w:sz="2" w:space="0" w:color="000000"/>
              <w:right w:val="nil"/>
            </w:tcBorders>
            <w:shd w:val="clear" w:color="auto" w:fill="F2F2F2"/>
            <w:vAlign w:val="center"/>
          </w:tcPr>
          <w:p w14:paraId="29D3CA0A" w14:textId="7DD36A74" w:rsidR="00C2323C" w:rsidRPr="00C2323C" w:rsidRDefault="00C2323C" w:rsidP="004770BC">
            <w:pPr>
              <w:suppressAutoHyphens/>
              <w:rPr>
                <w:rFonts w:asciiTheme="minorHAnsi" w:hAnsiTheme="minorHAnsi" w:cstheme="minorHAnsi"/>
                <w:sz w:val="22"/>
                <w:szCs w:val="22"/>
                <w:lang w:eastAsia="en-US"/>
              </w:rPr>
            </w:pPr>
            <w:r w:rsidRPr="00C2323C">
              <w:rPr>
                <w:rFonts w:asciiTheme="minorHAnsi" w:hAnsiTheme="minorHAnsi" w:cstheme="minorHAnsi"/>
                <w:sz w:val="22"/>
                <w:szCs w:val="22"/>
                <w:lang w:eastAsia="en-US"/>
              </w:rPr>
              <w:t>C.4</w:t>
            </w:r>
          </w:p>
        </w:tc>
        <w:tc>
          <w:tcPr>
            <w:tcW w:w="3777" w:type="pct"/>
            <w:tcBorders>
              <w:top w:val="single" w:sz="4" w:space="0" w:color="auto"/>
              <w:left w:val="single" w:sz="4" w:space="0" w:color="000000"/>
              <w:bottom w:val="single" w:sz="4" w:space="0" w:color="auto"/>
              <w:right w:val="nil"/>
            </w:tcBorders>
            <w:shd w:val="clear" w:color="auto" w:fill="F2F2F2"/>
            <w:vAlign w:val="center"/>
          </w:tcPr>
          <w:p w14:paraId="3CFA9D47" w14:textId="59CB7B03"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sz w:val="22"/>
                <w:szCs w:val="22"/>
                <w:lang w:eastAsia="en-US"/>
              </w:rPr>
              <w:t xml:space="preserve">Włączenie </w:t>
            </w:r>
            <w:r w:rsidRPr="00C2323C">
              <w:rPr>
                <w:rFonts w:asciiTheme="minorHAnsi" w:hAnsiTheme="minorHAnsi" w:cstheme="minorHAnsi"/>
                <w:b/>
                <w:sz w:val="22"/>
                <w:szCs w:val="22"/>
                <w:lang w:eastAsia="en-US"/>
              </w:rPr>
              <w:t>klauzuli szybkiej likwidacji szkód</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757076BF" w14:textId="6E3B15ED"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15</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768861F0"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672C400C" w14:textId="77777777" w:rsidTr="00366845">
        <w:trPr>
          <w:trHeight w:val="302"/>
        </w:trPr>
        <w:tc>
          <w:tcPr>
            <w:tcW w:w="302" w:type="pct"/>
            <w:vMerge/>
            <w:tcBorders>
              <w:left w:val="double" w:sz="2" w:space="0" w:color="000000"/>
              <w:bottom w:val="double" w:sz="2" w:space="0" w:color="000000"/>
              <w:right w:val="nil"/>
            </w:tcBorders>
            <w:shd w:val="clear" w:color="auto" w:fill="F2F2F2"/>
            <w:vAlign w:val="center"/>
          </w:tcPr>
          <w:p w14:paraId="5EE7C198" w14:textId="77777777" w:rsidR="00C2323C" w:rsidRPr="00C2323C" w:rsidRDefault="00C2323C"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7BFAC061" w14:textId="6BC51E41"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sz w:val="22"/>
                <w:szCs w:val="22"/>
                <w:lang w:eastAsia="en-US"/>
              </w:rPr>
              <w:t>Brak włączenia klauzuli</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5DB3331C" w14:textId="042698E1"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3EBCAC56"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49A487BF" w14:textId="77777777" w:rsidTr="00675690">
        <w:trPr>
          <w:trHeight w:val="302"/>
        </w:trPr>
        <w:tc>
          <w:tcPr>
            <w:tcW w:w="302" w:type="pct"/>
            <w:vMerge w:val="restart"/>
            <w:tcBorders>
              <w:left w:val="double" w:sz="2" w:space="0" w:color="000000"/>
              <w:right w:val="nil"/>
            </w:tcBorders>
            <w:shd w:val="clear" w:color="auto" w:fill="F2F2F2"/>
            <w:vAlign w:val="center"/>
          </w:tcPr>
          <w:p w14:paraId="27A20046" w14:textId="45FBA13B" w:rsidR="00C2323C" w:rsidRPr="00C2323C" w:rsidRDefault="00C2323C" w:rsidP="004770BC">
            <w:pPr>
              <w:suppressAutoHyphens/>
              <w:rPr>
                <w:rFonts w:asciiTheme="minorHAnsi" w:hAnsiTheme="minorHAnsi" w:cstheme="minorHAnsi"/>
                <w:sz w:val="22"/>
                <w:szCs w:val="22"/>
                <w:lang w:eastAsia="en-US"/>
              </w:rPr>
            </w:pPr>
            <w:r w:rsidRPr="00C2323C">
              <w:rPr>
                <w:rFonts w:asciiTheme="minorHAnsi" w:hAnsiTheme="minorHAnsi" w:cstheme="minorHAnsi"/>
                <w:sz w:val="22"/>
                <w:szCs w:val="22"/>
                <w:lang w:eastAsia="en-US"/>
              </w:rPr>
              <w:t>C.5</w:t>
            </w:r>
          </w:p>
        </w:tc>
        <w:tc>
          <w:tcPr>
            <w:tcW w:w="3777" w:type="pct"/>
            <w:tcBorders>
              <w:top w:val="single" w:sz="4" w:space="0" w:color="auto"/>
              <w:left w:val="single" w:sz="4" w:space="0" w:color="000000"/>
              <w:bottom w:val="single" w:sz="4" w:space="0" w:color="auto"/>
              <w:right w:val="nil"/>
            </w:tcBorders>
            <w:shd w:val="clear" w:color="auto" w:fill="F2F2F2"/>
          </w:tcPr>
          <w:p w14:paraId="0CF15732" w14:textId="08E5F4CF"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b/>
                <w:sz w:val="22"/>
                <w:szCs w:val="22"/>
                <w:lang w:eastAsia="en-US"/>
              </w:rPr>
              <w:t>Kradzież zwykła</w:t>
            </w:r>
            <w:r w:rsidRPr="00C2323C">
              <w:rPr>
                <w:rFonts w:asciiTheme="minorHAnsi" w:hAnsiTheme="minorHAnsi" w:cstheme="minorHAnsi"/>
                <w:sz w:val="22"/>
                <w:szCs w:val="22"/>
                <w:lang w:eastAsia="en-US"/>
              </w:rPr>
              <w:t xml:space="preserve"> – zwiększenie limitu odpowiedzialności do </w:t>
            </w:r>
            <w:r w:rsidRPr="00C2323C">
              <w:rPr>
                <w:rFonts w:asciiTheme="minorHAnsi" w:hAnsiTheme="minorHAnsi" w:cstheme="minorHAnsi"/>
                <w:b/>
                <w:sz w:val="22"/>
                <w:szCs w:val="22"/>
                <w:lang w:eastAsia="en-US"/>
              </w:rPr>
              <w:t>40 000,00 zł</w:t>
            </w:r>
            <w:r w:rsidRPr="00C2323C">
              <w:rPr>
                <w:rFonts w:asciiTheme="minorHAnsi" w:hAnsiTheme="minorHAnsi" w:cstheme="minorHAnsi"/>
                <w:sz w:val="22"/>
                <w:szCs w:val="22"/>
                <w:lang w:eastAsia="en-US"/>
              </w:rPr>
              <w:t xml:space="preserve"> </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21AAE3DF" w14:textId="78ED62F7"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20</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33F49929"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C2323C" w:rsidRPr="00A44DF1" w14:paraId="4D14F905"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47F879A9" w14:textId="77777777" w:rsidR="00C2323C" w:rsidRPr="00C2323C" w:rsidRDefault="00C2323C"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tcPr>
          <w:p w14:paraId="226028FB" w14:textId="45FA9FA8" w:rsidR="00C2323C" w:rsidRPr="00C2323C" w:rsidRDefault="00C2323C"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C2323C">
              <w:rPr>
                <w:rFonts w:asciiTheme="minorHAnsi" w:hAnsiTheme="minorHAnsi" w:cstheme="minorHAnsi"/>
                <w:sz w:val="22"/>
                <w:szCs w:val="22"/>
                <w:lang w:eastAsia="en-US"/>
              </w:rPr>
              <w:t>Brak zwiększenia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5E10DDD4" w14:textId="3ACBC8AC" w:rsidR="00C2323C" w:rsidRPr="00C2323C" w:rsidRDefault="00C2323C" w:rsidP="004770BC">
            <w:pPr>
              <w:suppressAutoHyphens/>
              <w:jc w:val="center"/>
              <w:rPr>
                <w:rFonts w:asciiTheme="minorHAnsi" w:hAnsiTheme="minorHAnsi" w:cstheme="minorHAnsi"/>
                <w:sz w:val="22"/>
                <w:szCs w:val="22"/>
                <w:lang w:eastAsia="en-US"/>
              </w:rPr>
            </w:pPr>
            <w:r w:rsidRPr="00C2323C">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481AF425" w14:textId="77777777" w:rsidR="00C2323C" w:rsidRPr="00C2323C" w:rsidRDefault="00C2323C"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54126A3A" w14:textId="77777777" w:rsidTr="00A31D53">
        <w:trPr>
          <w:trHeight w:val="392"/>
        </w:trPr>
        <w:tc>
          <w:tcPr>
            <w:tcW w:w="302" w:type="pct"/>
            <w:tcBorders>
              <w:top w:val="double" w:sz="2" w:space="0" w:color="000000"/>
              <w:left w:val="double" w:sz="2" w:space="0" w:color="000000"/>
              <w:bottom w:val="single" w:sz="4" w:space="0" w:color="auto"/>
              <w:right w:val="nil"/>
            </w:tcBorders>
            <w:shd w:val="clear" w:color="auto" w:fill="C6D9F1" w:themeFill="text2" w:themeFillTint="33"/>
            <w:vAlign w:val="center"/>
          </w:tcPr>
          <w:p w14:paraId="3A99CE64" w14:textId="1C5FB478" w:rsidR="00BD37B6" w:rsidRPr="0075157E" w:rsidRDefault="00CB45D2" w:rsidP="004770BC">
            <w:pPr>
              <w:tabs>
                <w:tab w:val="left" w:pos="360"/>
              </w:tabs>
              <w:suppressAutoHyphens/>
              <w:snapToGrid w:val="0"/>
              <w:spacing w:line="240" w:lineRule="exact"/>
              <w:jc w:val="center"/>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D</w:t>
            </w:r>
            <w:r w:rsidR="00BD37B6" w:rsidRPr="0075157E">
              <w:rPr>
                <w:rFonts w:asciiTheme="minorHAnsi" w:hAnsiTheme="minorHAnsi" w:cstheme="minorHAnsi"/>
                <w:b/>
                <w:sz w:val="22"/>
                <w:szCs w:val="22"/>
                <w:lang w:eastAsia="en-US"/>
              </w:rPr>
              <w:t>.</w:t>
            </w:r>
          </w:p>
        </w:tc>
        <w:tc>
          <w:tcPr>
            <w:tcW w:w="4698" w:type="pct"/>
            <w:gridSpan w:val="3"/>
            <w:tcBorders>
              <w:top w:val="double" w:sz="4" w:space="0" w:color="auto"/>
              <w:left w:val="single" w:sz="4" w:space="0" w:color="000000"/>
              <w:bottom w:val="single" w:sz="4" w:space="0" w:color="auto"/>
              <w:right w:val="double" w:sz="2" w:space="0" w:color="000000"/>
            </w:tcBorders>
            <w:shd w:val="clear" w:color="auto" w:fill="C6D9F1" w:themeFill="text2" w:themeFillTint="33"/>
            <w:vAlign w:val="center"/>
          </w:tcPr>
          <w:p w14:paraId="398F934B" w14:textId="33659F8C" w:rsidR="00BD37B6" w:rsidRPr="0075157E" w:rsidRDefault="00BD37B6" w:rsidP="004770BC">
            <w:pPr>
              <w:tabs>
                <w:tab w:val="left" w:pos="360"/>
              </w:tabs>
              <w:suppressAutoHyphens/>
              <w:snapToGrid w:val="0"/>
              <w:jc w:val="center"/>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UBEZPIECZENIE ODPOWIEDZIALNOŚCI</w:t>
            </w:r>
            <w:r w:rsidR="00C2323C" w:rsidRPr="0075157E">
              <w:rPr>
                <w:rFonts w:asciiTheme="minorHAnsi" w:hAnsiTheme="minorHAnsi" w:cstheme="minorHAnsi"/>
                <w:b/>
                <w:sz w:val="22"/>
                <w:szCs w:val="22"/>
                <w:lang w:eastAsia="en-US"/>
              </w:rPr>
              <w:t xml:space="preserve"> CYWILNEJ – waga (znaczenie): 13</w:t>
            </w:r>
            <w:r w:rsidRPr="0075157E">
              <w:rPr>
                <w:rFonts w:asciiTheme="minorHAnsi" w:hAnsiTheme="minorHAnsi" w:cstheme="minorHAnsi"/>
                <w:b/>
                <w:sz w:val="22"/>
                <w:szCs w:val="22"/>
                <w:lang w:eastAsia="en-US"/>
              </w:rPr>
              <w:t>%</w:t>
            </w:r>
          </w:p>
        </w:tc>
      </w:tr>
      <w:tr w:rsidR="00BD37B6" w:rsidRPr="00A44DF1" w14:paraId="1E2B9551" w14:textId="77777777" w:rsidTr="00A31D53">
        <w:trPr>
          <w:trHeight w:val="418"/>
        </w:trPr>
        <w:tc>
          <w:tcPr>
            <w:tcW w:w="302" w:type="pct"/>
            <w:tcBorders>
              <w:top w:val="single" w:sz="4" w:space="0" w:color="auto"/>
              <w:left w:val="double" w:sz="2" w:space="0" w:color="000000"/>
              <w:bottom w:val="double" w:sz="2" w:space="0" w:color="000000"/>
              <w:right w:val="nil"/>
            </w:tcBorders>
            <w:shd w:val="clear" w:color="auto" w:fill="C6D9F1" w:themeFill="text2" w:themeFillTint="33"/>
            <w:vAlign w:val="center"/>
          </w:tcPr>
          <w:p w14:paraId="618225EF"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Lp.</w:t>
            </w:r>
          </w:p>
        </w:tc>
        <w:tc>
          <w:tcPr>
            <w:tcW w:w="3777" w:type="pct"/>
            <w:tcBorders>
              <w:top w:val="single" w:sz="4" w:space="0" w:color="auto"/>
              <w:left w:val="single" w:sz="4" w:space="0" w:color="000000"/>
              <w:bottom w:val="double" w:sz="2" w:space="0" w:color="000000"/>
              <w:right w:val="nil"/>
            </w:tcBorders>
            <w:shd w:val="clear" w:color="auto" w:fill="C6D9F1" w:themeFill="text2" w:themeFillTint="33"/>
            <w:vAlign w:val="center"/>
          </w:tcPr>
          <w:p w14:paraId="58F62D1F"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Warunek fakultatywny</w:t>
            </w:r>
          </w:p>
        </w:tc>
        <w:tc>
          <w:tcPr>
            <w:tcW w:w="441" w:type="pct"/>
            <w:tcBorders>
              <w:top w:val="single" w:sz="4" w:space="0" w:color="auto"/>
              <w:left w:val="single" w:sz="4" w:space="0" w:color="000000"/>
              <w:bottom w:val="double" w:sz="2" w:space="0" w:color="000000"/>
              <w:right w:val="single" w:sz="4" w:space="0" w:color="auto"/>
            </w:tcBorders>
            <w:shd w:val="clear" w:color="auto" w:fill="C6D9F1" w:themeFill="text2" w:themeFillTint="33"/>
            <w:vAlign w:val="center"/>
          </w:tcPr>
          <w:p w14:paraId="772DDC4B"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Liczba pkt.</w:t>
            </w:r>
          </w:p>
        </w:tc>
        <w:tc>
          <w:tcPr>
            <w:tcW w:w="480" w:type="pct"/>
            <w:tcBorders>
              <w:top w:val="single" w:sz="4" w:space="0" w:color="auto"/>
              <w:left w:val="single" w:sz="4" w:space="0" w:color="auto"/>
              <w:bottom w:val="double" w:sz="2" w:space="0" w:color="000000"/>
              <w:right w:val="double" w:sz="2" w:space="0" w:color="000000"/>
            </w:tcBorders>
            <w:shd w:val="clear" w:color="auto" w:fill="C6D9F1" w:themeFill="text2" w:themeFillTint="33"/>
            <w:vAlign w:val="center"/>
          </w:tcPr>
          <w:p w14:paraId="356927E0"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Wybór*</w:t>
            </w:r>
          </w:p>
        </w:tc>
      </w:tr>
      <w:tr w:rsidR="00BD37B6" w:rsidRPr="00A44DF1" w14:paraId="799D470B" w14:textId="77777777" w:rsidTr="00286C5D">
        <w:trPr>
          <w:trHeight w:val="302"/>
        </w:trPr>
        <w:tc>
          <w:tcPr>
            <w:tcW w:w="302" w:type="pct"/>
            <w:vMerge w:val="restart"/>
            <w:tcBorders>
              <w:top w:val="double" w:sz="2" w:space="0" w:color="000000"/>
              <w:left w:val="double" w:sz="2" w:space="0" w:color="000000"/>
              <w:right w:val="nil"/>
            </w:tcBorders>
            <w:shd w:val="clear" w:color="auto" w:fill="F2F2F2"/>
            <w:vAlign w:val="center"/>
          </w:tcPr>
          <w:p w14:paraId="090C0F35" w14:textId="3FAFFA45" w:rsidR="00BD37B6" w:rsidRPr="0075157E" w:rsidRDefault="00CB45D2" w:rsidP="004770BC">
            <w:pPr>
              <w:suppressAutoHyphens/>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BD37B6" w:rsidRPr="0075157E">
              <w:rPr>
                <w:rFonts w:asciiTheme="minorHAnsi" w:hAnsiTheme="minorHAnsi" w:cstheme="minorHAnsi"/>
                <w:sz w:val="22"/>
                <w:szCs w:val="22"/>
                <w:lang w:eastAsia="en-US"/>
              </w:rPr>
              <w:t>.1</w:t>
            </w:r>
          </w:p>
        </w:tc>
        <w:tc>
          <w:tcPr>
            <w:tcW w:w="3777" w:type="pct"/>
            <w:tcBorders>
              <w:top w:val="single" w:sz="4" w:space="0" w:color="000000"/>
              <w:left w:val="single" w:sz="4" w:space="0" w:color="000000"/>
              <w:bottom w:val="single" w:sz="4" w:space="0" w:color="auto"/>
              <w:right w:val="nil"/>
            </w:tcBorders>
            <w:shd w:val="clear" w:color="auto" w:fill="F2F2F2"/>
            <w:vAlign w:val="center"/>
          </w:tcPr>
          <w:p w14:paraId="2EB0225F" w14:textId="77777777" w:rsidR="00BD37B6" w:rsidRPr="0075157E" w:rsidRDefault="00BD37B6" w:rsidP="004770BC">
            <w:pPr>
              <w:tabs>
                <w:tab w:val="left" w:pos="360"/>
              </w:tabs>
              <w:suppressAutoHyphens/>
              <w:snapToGrid w:val="0"/>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 xml:space="preserve">Franszyza integralna – </w:t>
            </w:r>
            <w:r w:rsidRPr="009A75B8">
              <w:rPr>
                <w:rFonts w:asciiTheme="minorHAnsi" w:hAnsiTheme="minorHAnsi" w:cstheme="minorHAnsi"/>
                <w:sz w:val="22"/>
                <w:szCs w:val="22"/>
                <w:lang w:eastAsia="en-US"/>
              </w:rPr>
              <w:t>brak – szkody rzeczowe</w:t>
            </w:r>
          </w:p>
        </w:tc>
        <w:tc>
          <w:tcPr>
            <w:tcW w:w="441" w:type="pct"/>
            <w:tcBorders>
              <w:top w:val="single" w:sz="4" w:space="0" w:color="000000"/>
              <w:left w:val="single" w:sz="4" w:space="0" w:color="000000"/>
              <w:bottom w:val="single" w:sz="4" w:space="0" w:color="auto"/>
              <w:right w:val="single" w:sz="4" w:space="0" w:color="auto"/>
            </w:tcBorders>
            <w:shd w:val="clear" w:color="auto" w:fill="F2F2F2"/>
            <w:vAlign w:val="center"/>
          </w:tcPr>
          <w:p w14:paraId="3623603E" w14:textId="2E497F46" w:rsidR="00BD37B6" w:rsidRPr="0075157E" w:rsidRDefault="001E0BD5" w:rsidP="004770BC">
            <w:pPr>
              <w:tabs>
                <w:tab w:val="left" w:pos="360"/>
              </w:tabs>
              <w:suppressAutoHyphens/>
              <w:snapToGrid w:val="0"/>
              <w:spacing w:line="240" w:lineRule="exact"/>
              <w:jc w:val="center"/>
              <w:rPr>
                <w:rFonts w:asciiTheme="minorHAnsi" w:hAnsiTheme="minorHAnsi" w:cstheme="minorHAnsi"/>
                <w:sz w:val="22"/>
                <w:szCs w:val="22"/>
                <w:lang w:eastAsia="en-US"/>
              </w:rPr>
            </w:pPr>
            <w:r>
              <w:rPr>
                <w:rFonts w:asciiTheme="minorHAnsi" w:hAnsiTheme="minorHAnsi" w:cstheme="minorHAnsi"/>
                <w:sz w:val="22"/>
                <w:szCs w:val="22"/>
                <w:lang w:eastAsia="en-US"/>
              </w:rPr>
              <w:t>15</w:t>
            </w:r>
          </w:p>
        </w:tc>
        <w:tc>
          <w:tcPr>
            <w:tcW w:w="480" w:type="pct"/>
            <w:tcBorders>
              <w:top w:val="single" w:sz="4" w:space="0" w:color="000000"/>
              <w:left w:val="single" w:sz="4" w:space="0" w:color="auto"/>
              <w:bottom w:val="single" w:sz="4" w:space="0" w:color="auto"/>
              <w:right w:val="double" w:sz="2" w:space="0" w:color="000000"/>
            </w:tcBorders>
            <w:shd w:val="clear" w:color="auto" w:fill="FFFFFF"/>
            <w:vAlign w:val="center"/>
          </w:tcPr>
          <w:p w14:paraId="062FFA2D"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4AA64099"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21BB61C4" w14:textId="77777777" w:rsidR="00BD37B6" w:rsidRPr="0075157E" w:rsidRDefault="00BD37B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2CA25DEB" w14:textId="77777777" w:rsidR="00BD37B6" w:rsidRPr="0075157E" w:rsidRDefault="00BD37B6" w:rsidP="004770BC">
            <w:pPr>
              <w:tabs>
                <w:tab w:val="left" w:pos="360"/>
              </w:tabs>
              <w:suppressAutoHyphens/>
              <w:snapToGrid w:val="0"/>
              <w:rPr>
                <w:rFonts w:asciiTheme="minorHAnsi" w:hAnsiTheme="minorHAnsi" w:cstheme="minorHAnsi"/>
                <w:sz w:val="22"/>
                <w:szCs w:val="22"/>
                <w:lang w:eastAsia="en-US"/>
              </w:rPr>
            </w:pPr>
            <w:r w:rsidRPr="0075157E">
              <w:rPr>
                <w:rFonts w:asciiTheme="minorHAnsi" w:hAnsiTheme="minorHAnsi" w:cstheme="minorHAnsi"/>
                <w:sz w:val="22"/>
                <w:szCs w:val="22"/>
                <w:lang w:eastAsia="en-US"/>
              </w:rPr>
              <w:t>Franszyza integralna – 200 zł szkody rzeczowe</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6BF9BF4F"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672D29B7"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1630815A" w14:textId="77777777" w:rsidTr="00286C5D">
        <w:trPr>
          <w:trHeight w:val="302"/>
        </w:trPr>
        <w:tc>
          <w:tcPr>
            <w:tcW w:w="302" w:type="pct"/>
            <w:vMerge w:val="restart"/>
            <w:tcBorders>
              <w:top w:val="double" w:sz="2" w:space="0" w:color="000000"/>
              <w:left w:val="double" w:sz="2" w:space="0" w:color="000000"/>
              <w:right w:val="nil"/>
            </w:tcBorders>
            <w:shd w:val="clear" w:color="auto" w:fill="F2F2F2"/>
            <w:vAlign w:val="center"/>
          </w:tcPr>
          <w:p w14:paraId="670915BB" w14:textId="55FDB583" w:rsidR="00BD37B6" w:rsidRPr="0075157E" w:rsidRDefault="00CB45D2" w:rsidP="004770BC">
            <w:pPr>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BD37B6" w:rsidRPr="0075157E">
              <w:rPr>
                <w:rFonts w:asciiTheme="minorHAnsi" w:hAnsiTheme="minorHAnsi" w:cstheme="minorHAnsi"/>
                <w:sz w:val="22"/>
                <w:szCs w:val="22"/>
                <w:lang w:eastAsia="en-US"/>
              </w:rPr>
              <w:t>.2</w:t>
            </w:r>
          </w:p>
        </w:tc>
        <w:tc>
          <w:tcPr>
            <w:tcW w:w="3777" w:type="pct"/>
            <w:tcBorders>
              <w:top w:val="double" w:sz="4" w:space="0" w:color="auto"/>
              <w:left w:val="single" w:sz="4" w:space="0" w:color="000000"/>
              <w:bottom w:val="single" w:sz="4" w:space="0" w:color="auto"/>
              <w:right w:val="nil"/>
            </w:tcBorders>
            <w:shd w:val="clear" w:color="auto" w:fill="F2F2F2"/>
            <w:vAlign w:val="center"/>
          </w:tcPr>
          <w:p w14:paraId="62939334" w14:textId="7C8159C0"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 xml:space="preserve">Włączenie do ochrony </w:t>
            </w:r>
            <w:r w:rsidR="000C325F">
              <w:rPr>
                <w:rFonts w:asciiTheme="minorHAnsi" w:hAnsiTheme="minorHAnsi" w:cstheme="minorHAnsi"/>
                <w:b/>
                <w:sz w:val="22"/>
                <w:szCs w:val="22"/>
                <w:lang w:eastAsia="en-US"/>
              </w:rPr>
              <w:t>winy umyślnej w limicie 2</w:t>
            </w:r>
            <w:r w:rsidRPr="0075157E">
              <w:rPr>
                <w:rFonts w:asciiTheme="minorHAnsi" w:hAnsiTheme="minorHAnsi" w:cstheme="minorHAnsi"/>
                <w:b/>
                <w:sz w:val="22"/>
                <w:szCs w:val="22"/>
                <w:lang w:eastAsia="en-US"/>
              </w:rPr>
              <w:t>00</w:t>
            </w:r>
            <w:r w:rsidR="002412A3">
              <w:rPr>
                <w:rFonts w:asciiTheme="minorHAnsi" w:hAnsiTheme="minorHAnsi" w:cstheme="minorHAnsi"/>
                <w:b/>
                <w:sz w:val="22"/>
                <w:szCs w:val="22"/>
                <w:lang w:eastAsia="en-US"/>
              </w:rPr>
              <w:t> </w:t>
            </w:r>
            <w:r w:rsidRPr="0075157E">
              <w:rPr>
                <w:rFonts w:asciiTheme="minorHAnsi" w:hAnsiTheme="minorHAnsi" w:cstheme="minorHAnsi"/>
                <w:b/>
                <w:sz w:val="22"/>
                <w:szCs w:val="22"/>
                <w:lang w:eastAsia="en-US"/>
              </w:rPr>
              <w:t>000</w:t>
            </w:r>
            <w:r w:rsidR="002412A3">
              <w:rPr>
                <w:rFonts w:asciiTheme="minorHAnsi" w:hAnsiTheme="minorHAnsi" w:cstheme="minorHAnsi"/>
                <w:b/>
                <w:sz w:val="22"/>
                <w:szCs w:val="22"/>
                <w:lang w:eastAsia="en-US"/>
              </w:rPr>
              <w:t>,00</w:t>
            </w:r>
            <w:r w:rsidRPr="0075157E">
              <w:rPr>
                <w:rFonts w:asciiTheme="minorHAnsi" w:hAnsiTheme="minorHAnsi" w:cstheme="minorHAnsi"/>
                <w:b/>
                <w:sz w:val="22"/>
                <w:szCs w:val="22"/>
                <w:lang w:eastAsia="en-US"/>
              </w:rPr>
              <w:t xml:space="preserve"> zł</w:t>
            </w:r>
          </w:p>
        </w:tc>
        <w:tc>
          <w:tcPr>
            <w:tcW w:w="441" w:type="pct"/>
            <w:tcBorders>
              <w:top w:val="double" w:sz="4" w:space="0" w:color="auto"/>
              <w:left w:val="single" w:sz="4" w:space="0" w:color="000000"/>
              <w:bottom w:val="single" w:sz="4" w:space="0" w:color="auto"/>
              <w:right w:val="single" w:sz="4" w:space="0" w:color="auto"/>
            </w:tcBorders>
            <w:shd w:val="clear" w:color="auto" w:fill="F2F2F2"/>
            <w:vAlign w:val="center"/>
          </w:tcPr>
          <w:p w14:paraId="52831DC9" w14:textId="507BBB71"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1</w:t>
            </w:r>
            <w:r w:rsidR="000C325F">
              <w:rPr>
                <w:rFonts w:asciiTheme="minorHAnsi" w:hAnsiTheme="minorHAnsi" w:cstheme="minorHAnsi"/>
                <w:sz w:val="22"/>
                <w:szCs w:val="22"/>
                <w:lang w:eastAsia="en-US"/>
              </w:rPr>
              <w:t>5</w:t>
            </w:r>
          </w:p>
        </w:tc>
        <w:tc>
          <w:tcPr>
            <w:tcW w:w="480" w:type="pct"/>
            <w:tcBorders>
              <w:top w:val="double" w:sz="4" w:space="0" w:color="auto"/>
              <w:left w:val="single" w:sz="4" w:space="0" w:color="auto"/>
              <w:bottom w:val="single" w:sz="4" w:space="0" w:color="auto"/>
              <w:right w:val="double" w:sz="2" w:space="0" w:color="000000"/>
            </w:tcBorders>
            <w:shd w:val="clear" w:color="auto" w:fill="FFFFFF"/>
            <w:vAlign w:val="center"/>
          </w:tcPr>
          <w:p w14:paraId="0B1A9771"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0990A338" w14:textId="77777777" w:rsidTr="00746926">
        <w:trPr>
          <w:trHeight w:val="302"/>
        </w:trPr>
        <w:tc>
          <w:tcPr>
            <w:tcW w:w="302" w:type="pct"/>
            <w:vMerge/>
            <w:tcBorders>
              <w:left w:val="double" w:sz="2" w:space="0" w:color="000000"/>
              <w:bottom w:val="double" w:sz="2" w:space="0" w:color="000000"/>
              <w:right w:val="nil"/>
            </w:tcBorders>
            <w:shd w:val="clear" w:color="auto" w:fill="F2F2F2"/>
            <w:vAlign w:val="center"/>
          </w:tcPr>
          <w:p w14:paraId="5DDF0F1E" w14:textId="77777777" w:rsidR="00BD37B6" w:rsidRPr="0075157E" w:rsidRDefault="00BD37B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5153DF4B" w14:textId="77777777"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Brak włączenia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19AA2195"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2ED702BC"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5B1511C5" w14:textId="77777777" w:rsidTr="004F12E5">
        <w:trPr>
          <w:trHeight w:val="302"/>
        </w:trPr>
        <w:tc>
          <w:tcPr>
            <w:tcW w:w="302" w:type="pct"/>
            <w:vMerge w:val="restart"/>
            <w:tcBorders>
              <w:left w:val="double" w:sz="2" w:space="0" w:color="000000"/>
              <w:right w:val="nil"/>
            </w:tcBorders>
            <w:shd w:val="clear" w:color="auto" w:fill="F2F2F2"/>
            <w:vAlign w:val="center"/>
          </w:tcPr>
          <w:p w14:paraId="71D85CF3" w14:textId="79F8E30E" w:rsidR="00BD37B6" w:rsidRPr="0075157E" w:rsidRDefault="00CB45D2" w:rsidP="004770BC">
            <w:pPr>
              <w:suppressAutoHyphens/>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BD37B6" w:rsidRPr="0075157E">
              <w:rPr>
                <w:rFonts w:asciiTheme="minorHAnsi" w:hAnsiTheme="minorHAnsi" w:cstheme="minorHAnsi"/>
                <w:sz w:val="22"/>
                <w:szCs w:val="22"/>
                <w:lang w:eastAsia="en-US"/>
              </w:rPr>
              <w:t>.</w:t>
            </w:r>
            <w:r w:rsidR="001E0BD5">
              <w:rPr>
                <w:rFonts w:asciiTheme="minorHAnsi" w:hAnsiTheme="minorHAnsi" w:cstheme="minorHAnsi"/>
                <w:sz w:val="22"/>
                <w:szCs w:val="22"/>
                <w:lang w:eastAsia="en-US"/>
              </w:rPr>
              <w:t>3</w:t>
            </w:r>
          </w:p>
        </w:tc>
        <w:tc>
          <w:tcPr>
            <w:tcW w:w="3777" w:type="pct"/>
            <w:tcBorders>
              <w:top w:val="single" w:sz="4" w:space="0" w:color="auto"/>
              <w:left w:val="single" w:sz="4" w:space="0" w:color="000000"/>
              <w:bottom w:val="single" w:sz="4" w:space="0" w:color="auto"/>
              <w:right w:val="nil"/>
            </w:tcBorders>
            <w:shd w:val="clear" w:color="auto" w:fill="F2F2F2"/>
            <w:vAlign w:val="center"/>
          </w:tcPr>
          <w:p w14:paraId="1472D5A9" w14:textId="280BF7BC"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Podwyższenie limitu odpowiedzialności z tytułu czystych strat finansowych do wysokości 1 000 000,00 zł na jedno i wszystkie zdarzenia</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147B5FC8" w14:textId="55E208FD"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10</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5C1635A6"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4D1D2551" w14:textId="77777777" w:rsidTr="004F12E5">
        <w:trPr>
          <w:trHeight w:val="302"/>
        </w:trPr>
        <w:tc>
          <w:tcPr>
            <w:tcW w:w="302" w:type="pct"/>
            <w:vMerge/>
            <w:tcBorders>
              <w:left w:val="double" w:sz="2" w:space="0" w:color="000000"/>
              <w:bottom w:val="double" w:sz="2" w:space="0" w:color="000000"/>
              <w:right w:val="nil"/>
            </w:tcBorders>
            <w:shd w:val="clear" w:color="auto" w:fill="F2F2F2"/>
            <w:vAlign w:val="center"/>
          </w:tcPr>
          <w:p w14:paraId="19009002" w14:textId="77777777" w:rsidR="00BD37B6" w:rsidRPr="0075157E" w:rsidRDefault="00BD37B6" w:rsidP="004770BC">
            <w:pPr>
              <w:suppressAutoHyphens/>
              <w:jc w:val="center"/>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4" w:space="0" w:color="auto"/>
              <w:right w:val="nil"/>
            </w:tcBorders>
            <w:shd w:val="clear" w:color="auto" w:fill="F2F2F2"/>
            <w:vAlign w:val="center"/>
          </w:tcPr>
          <w:p w14:paraId="45A14D81" w14:textId="1E4DF038"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Brak podwyższenia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58273138" w14:textId="5B7FBEEE"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729805A3"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71DE5" w:rsidRPr="00A44DF1" w14:paraId="5D2FA371" w14:textId="77777777" w:rsidTr="00146D41">
        <w:trPr>
          <w:trHeight w:val="302"/>
        </w:trPr>
        <w:tc>
          <w:tcPr>
            <w:tcW w:w="302" w:type="pct"/>
            <w:vMerge w:val="restart"/>
            <w:tcBorders>
              <w:left w:val="double" w:sz="2" w:space="0" w:color="000000"/>
              <w:right w:val="nil"/>
            </w:tcBorders>
            <w:shd w:val="clear" w:color="auto" w:fill="F2F2F2"/>
            <w:vAlign w:val="center"/>
          </w:tcPr>
          <w:p w14:paraId="7EDFB9F0" w14:textId="0FB84849" w:rsidR="00B71DE5" w:rsidRPr="0075157E" w:rsidRDefault="00BA2251" w:rsidP="004770BC">
            <w:pPr>
              <w:suppressAutoHyphens/>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1E0BD5">
              <w:rPr>
                <w:rFonts w:asciiTheme="minorHAnsi" w:hAnsiTheme="minorHAnsi" w:cstheme="minorHAnsi"/>
                <w:sz w:val="22"/>
                <w:szCs w:val="22"/>
                <w:lang w:eastAsia="en-US"/>
              </w:rPr>
              <w:t>4</w:t>
            </w:r>
          </w:p>
        </w:tc>
        <w:tc>
          <w:tcPr>
            <w:tcW w:w="3777" w:type="pct"/>
            <w:tcBorders>
              <w:top w:val="single" w:sz="4" w:space="0" w:color="auto"/>
              <w:left w:val="single" w:sz="4" w:space="0" w:color="000000"/>
              <w:bottom w:val="double" w:sz="4" w:space="0" w:color="auto"/>
              <w:right w:val="nil"/>
            </w:tcBorders>
            <w:shd w:val="clear" w:color="auto" w:fill="F2F2F2"/>
            <w:vAlign w:val="center"/>
          </w:tcPr>
          <w:p w14:paraId="67ED2C63" w14:textId="6DE39E14" w:rsidR="00B71DE5" w:rsidRPr="0075157E" w:rsidRDefault="00B71DE5"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B71DE5">
              <w:rPr>
                <w:rFonts w:asciiTheme="minorHAnsi" w:hAnsiTheme="minorHAnsi" w:cstheme="minorHAnsi"/>
                <w:sz w:val="22"/>
                <w:szCs w:val="22"/>
                <w:lang w:eastAsia="en-US"/>
              </w:rPr>
              <w:t>OC stopniowe oddziaływanie - odpowiedzialność za szkody powstałe wskutek stopniowego lub długotrwałego oddziaływania temperatury, gazów, par lub wilgoci, osadów oraz wibracji - włączenie do ochrony ubezpieczeniowej z limitem 200 000,00 zł</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10CCCA14" w14:textId="45E9B004" w:rsidR="00B71DE5" w:rsidRPr="0075157E" w:rsidRDefault="00B71DE5" w:rsidP="004770BC">
            <w:pPr>
              <w:tabs>
                <w:tab w:val="left" w:pos="360"/>
              </w:tabs>
              <w:suppressAutoHyphens/>
              <w:snapToGrid w:val="0"/>
              <w:spacing w:line="240" w:lineRule="exact"/>
              <w:jc w:val="center"/>
              <w:rPr>
                <w:rFonts w:asciiTheme="minorHAnsi" w:hAnsiTheme="minorHAnsi" w:cstheme="minorHAnsi"/>
                <w:sz w:val="22"/>
                <w:szCs w:val="22"/>
                <w:lang w:eastAsia="en-US"/>
              </w:rPr>
            </w:pPr>
            <w:r>
              <w:rPr>
                <w:rFonts w:asciiTheme="minorHAnsi" w:hAnsiTheme="minorHAnsi" w:cstheme="minorHAnsi"/>
                <w:sz w:val="22"/>
                <w:szCs w:val="22"/>
                <w:lang w:eastAsia="en-US"/>
              </w:rPr>
              <w:t>10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1B711B43" w14:textId="77777777" w:rsidR="00B71DE5" w:rsidRPr="0075157E" w:rsidRDefault="00B71DE5"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71DE5" w:rsidRPr="00A44DF1" w14:paraId="3D7BBC3D" w14:textId="77777777" w:rsidTr="004F12E5">
        <w:trPr>
          <w:trHeight w:val="302"/>
        </w:trPr>
        <w:tc>
          <w:tcPr>
            <w:tcW w:w="302" w:type="pct"/>
            <w:vMerge/>
            <w:tcBorders>
              <w:left w:val="double" w:sz="2" w:space="0" w:color="000000"/>
              <w:bottom w:val="double" w:sz="2" w:space="0" w:color="000000"/>
              <w:right w:val="nil"/>
            </w:tcBorders>
            <w:shd w:val="clear" w:color="auto" w:fill="F2F2F2"/>
            <w:vAlign w:val="center"/>
          </w:tcPr>
          <w:p w14:paraId="079E188C" w14:textId="77777777" w:rsidR="00B71DE5" w:rsidRPr="0075157E" w:rsidRDefault="00B71DE5" w:rsidP="004770BC">
            <w:pPr>
              <w:suppressAutoHyphens/>
              <w:jc w:val="center"/>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4" w:space="0" w:color="auto"/>
              <w:right w:val="nil"/>
            </w:tcBorders>
            <w:shd w:val="clear" w:color="auto" w:fill="F2F2F2"/>
            <w:vAlign w:val="center"/>
          </w:tcPr>
          <w:p w14:paraId="572054F3" w14:textId="02AD1ACC" w:rsidR="00B71DE5" w:rsidRPr="0075157E" w:rsidRDefault="00B71DE5"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Brak włączenia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0E67E0EC" w14:textId="3112743B" w:rsidR="00B71DE5" w:rsidRPr="0075157E" w:rsidRDefault="00B71DE5" w:rsidP="004770BC">
            <w:pPr>
              <w:tabs>
                <w:tab w:val="left" w:pos="360"/>
              </w:tabs>
              <w:suppressAutoHyphens/>
              <w:snapToGrid w:val="0"/>
              <w:spacing w:line="240" w:lineRule="exact"/>
              <w:jc w:val="center"/>
              <w:rPr>
                <w:rFonts w:asciiTheme="minorHAnsi" w:hAnsiTheme="minorHAnsi" w:cstheme="minorHAnsi"/>
                <w:sz w:val="22"/>
                <w:szCs w:val="22"/>
                <w:lang w:eastAsia="en-US"/>
              </w:rPr>
            </w:pPr>
            <w:r>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422C6DC3" w14:textId="77777777" w:rsidR="00B71DE5" w:rsidRPr="0075157E" w:rsidRDefault="00B71DE5"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146D41" w:rsidRPr="00A44DF1" w14:paraId="7540163E" w14:textId="77777777" w:rsidTr="00146D41">
        <w:trPr>
          <w:trHeight w:val="302"/>
        </w:trPr>
        <w:tc>
          <w:tcPr>
            <w:tcW w:w="302" w:type="pct"/>
            <w:vMerge w:val="restart"/>
            <w:tcBorders>
              <w:left w:val="double" w:sz="2" w:space="0" w:color="000000"/>
              <w:right w:val="nil"/>
            </w:tcBorders>
            <w:shd w:val="clear" w:color="auto" w:fill="F2F2F2"/>
            <w:vAlign w:val="center"/>
          </w:tcPr>
          <w:p w14:paraId="41BED22C" w14:textId="10277A95" w:rsidR="00146D41" w:rsidRPr="0075157E" w:rsidRDefault="00BA2251" w:rsidP="004770BC">
            <w:pPr>
              <w:suppressAutoHyphens/>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1E0BD5">
              <w:rPr>
                <w:rFonts w:asciiTheme="minorHAnsi" w:hAnsiTheme="minorHAnsi" w:cstheme="minorHAnsi"/>
                <w:sz w:val="22"/>
                <w:szCs w:val="22"/>
                <w:lang w:eastAsia="en-US"/>
              </w:rPr>
              <w:t>5</w:t>
            </w:r>
          </w:p>
        </w:tc>
        <w:tc>
          <w:tcPr>
            <w:tcW w:w="3777" w:type="pct"/>
            <w:tcBorders>
              <w:top w:val="single" w:sz="4" w:space="0" w:color="auto"/>
              <w:left w:val="single" w:sz="4" w:space="0" w:color="000000"/>
              <w:bottom w:val="double" w:sz="4" w:space="0" w:color="auto"/>
              <w:right w:val="nil"/>
            </w:tcBorders>
            <w:shd w:val="clear" w:color="auto" w:fill="F2F2F2"/>
            <w:vAlign w:val="center"/>
          </w:tcPr>
          <w:p w14:paraId="5091C484" w14:textId="51F6B3E7" w:rsidR="00146D41" w:rsidRPr="0075157E" w:rsidRDefault="00146D41"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146D41">
              <w:rPr>
                <w:rFonts w:asciiTheme="minorHAnsi" w:hAnsiTheme="minorHAnsi" w:cstheme="minorHAnsi"/>
                <w:sz w:val="22"/>
                <w:szCs w:val="22"/>
                <w:lang w:eastAsia="en-US"/>
              </w:rPr>
              <w:t>Klauzula 72 godzin – zmiana z 72 godzin na 168 godzin</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032CD054" w14:textId="267ED213" w:rsidR="00146D41" w:rsidRDefault="00BA2251" w:rsidP="004770BC">
            <w:pPr>
              <w:tabs>
                <w:tab w:val="left" w:pos="360"/>
              </w:tabs>
              <w:suppressAutoHyphens/>
              <w:snapToGrid w:val="0"/>
              <w:spacing w:line="240" w:lineRule="exact"/>
              <w:jc w:val="center"/>
              <w:rPr>
                <w:rFonts w:asciiTheme="minorHAnsi" w:hAnsiTheme="minorHAnsi" w:cstheme="minorHAnsi"/>
                <w:sz w:val="22"/>
                <w:szCs w:val="22"/>
                <w:lang w:eastAsia="en-US"/>
              </w:rPr>
            </w:pPr>
            <w:r>
              <w:rPr>
                <w:rFonts w:asciiTheme="minorHAnsi" w:hAnsiTheme="minorHAnsi" w:cstheme="minorHAnsi"/>
                <w:sz w:val="22"/>
                <w:szCs w:val="22"/>
                <w:lang w:eastAsia="en-US"/>
              </w:rPr>
              <w:t>10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6940C7DB" w14:textId="77777777" w:rsidR="00146D41" w:rsidRPr="0075157E" w:rsidRDefault="00146D41"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146D41" w:rsidRPr="00A44DF1" w14:paraId="6D19F35B" w14:textId="77777777" w:rsidTr="004F12E5">
        <w:trPr>
          <w:trHeight w:val="302"/>
        </w:trPr>
        <w:tc>
          <w:tcPr>
            <w:tcW w:w="302" w:type="pct"/>
            <w:vMerge/>
            <w:tcBorders>
              <w:left w:val="double" w:sz="2" w:space="0" w:color="000000"/>
              <w:bottom w:val="double" w:sz="2" w:space="0" w:color="000000"/>
              <w:right w:val="nil"/>
            </w:tcBorders>
            <w:shd w:val="clear" w:color="auto" w:fill="F2F2F2"/>
            <w:vAlign w:val="center"/>
          </w:tcPr>
          <w:p w14:paraId="36A238C4" w14:textId="77777777" w:rsidR="00146D41" w:rsidRPr="0075157E" w:rsidRDefault="00146D41" w:rsidP="004770BC">
            <w:pPr>
              <w:suppressAutoHyphens/>
              <w:jc w:val="center"/>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4" w:space="0" w:color="auto"/>
              <w:right w:val="nil"/>
            </w:tcBorders>
            <w:shd w:val="clear" w:color="auto" w:fill="F2F2F2"/>
            <w:vAlign w:val="center"/>
          </w:tcPr>
          <w:p w14:paraId="086894F1" w14:textId="30249D7E" w:rsidR="00146D41" w:rsidRPr="0075157E" w:rsidRDefault="00146D41"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EC3938">
              <w:rPr>
                <w:rFonts w:ascii="Calibri" w:hAnsi="Calibri" w:cs="Calibri"/>
                <w:color w:val="000000"/>
                <w:sz w:val="22"/>
                <w:szCs w:val="22"/>
              </w:rPr>
              <w:t>Brak zmiany</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2F269DF2" w14:textId="6A4DF34C" w:rsidR="00146D41" w:rsidRDefault="00BA2251" w:rsidP="004770BC">
            <w:pPr>
              <w:tabs>
                <w:tab w:val="left" w:pos="360"/>
              </w:tabs>
              <w:suppressAutoHyphens/>
              <w:snapToGrid w:val="0"/>
              <w:spacing w:line="240" w:lineRule="exact"/>
              <w:jc w:val="center"/>
              <w:rPr>
                <w:rFonts w:asciiTheme="minorHAnsi" w:hAnsiTheme="minorHAnsi" w:cstheme="minorHAnsi"/>
                <w:sz w:val="22"/>
                <w:szCs w:val="22"/>
                <w:lang w:eastAsia="en-US"/>
              </w:rPr>
            </w:pPr>
            <w:r>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77860FD2" w14:textId="77777777" w:rsidR="00146D41" w:rsidRPr="0075157E" w:rsidRDefault="00146D41"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2FDF30CC" w14:textId="77777777" w:rsidTr="00874C90">
        <w:trPr>
          <w:trHeight w:val="297"/>
        </w:trPr>
        <w:tc>
          <w:tcPr>
            <w:tcW w:w="302" w:type="pct"/>
            <w:vMerge w:val="restart"/>
            <w:tcBorders>
              <w:left w:val="double" w:sz="2" w:space="0" w:color="000000"/>
              <w:right w:val="nil"/>
            </w:tcBorders>
            <w:shd w:val="clear" w:color="auto" w:fill="F2F2F2"/>
            <w:vAlign w:val="center"/>
          </w:tcPr>
          <w:p w14:paraId="2E0CFE9C" w14:textId="03EFC15F" w:rsidR="00BD37B6" w:rsidRPr="0075157E" w:rsidRDefault="00CB45D2" w:rsidP="004770BC">
            <w:pPr>
              <w:suppressAutoHyphens/>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BD37B6" w:rsidRPr="0075157E">
              <w:rPr>
                <w:rFonts w:asciiTheme="minorHAnsi" w:hAnsiTheme="minorHAnsi" w:cstheme="minorHAnsi"/>
                <w:sz w:val="22"/>
                <w:szCs w:val="22"/>
                <w:lang w:eastAsia="en-US"/>
              </w:rPr>
              <w:t>.</w:t>
            </w:r>
            <w:r w:rsidR="001E0BD5">
              <w:rPr>
                <w:rFonts w:asciiTheme="minorHAnsi" w:hAnsiTheme="minorHAnsi" w:cstheme="minorHAnsi"/>
                <w:sz w:val="22"/>
                <w:szCs w:val="22"/>
                <w:lang w:eastAsia="en-US"/>
              </w:rPr>
              <w:t>6</w:t>
            </w:r>
          </w:p>
        </w:tc>
        <w:tc>
          <w:tcPr>
            <w:tcW w:w="3777" w:type="pct"/>
            <w:tcBorders>
              <w:top w:val="double" w:sz="4" w:space="0" w:color="auto"/>
              <w:left w:val="single" w:sz="4" w:space="0" w:color="000000"/>
              <w:bottom w:val="single" w:sz="4" w:space="0" w:color="auto"/>
              <w:right w:val="nil"/>
            </w:tcBorders>
            <w:shd w:val="clear" w:color="auto" w:fill="F2F2F2"/>
            <w:vAlign w:val="center"/>
          </w:tcPr>
          <w:p w14:paraId="439060F7" w14:textId="20D2DCE2"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 xml:space="preserve">Włączenie ryzyka OC odpowiedzialności o szkody wyrządzone w związku z gromadzeniem i przetwarzaniem danych osobowych oraz naruszeniem obowiązujących przepisów o ochronie tych danych -  limit </w:t>
            </w:r>
            <w:r w:rsidRPr="0075157E">
              <w:rPr>
                <w:rFonts w:asciiTheme="minorHAnsi" w:hAnsiTheme="minorHAnsi" w:cstheme="minorHAnsi"/>
                <w:b/>
                <w:sz w:val="22"/>
                <w:szCs w:val="22"/>
                <w:lang w:eastAsia="en-US"/>
              </w:rPr>
              <w:t>100 000,00 zł</w:t>
            </w:r>
          </w:p>
        </w:tc>
        <w:tc>
          <w:tcPr>
            <w:tcW w:w="441" w:type="pct"/>
            <w:tcBorders>
              <w:top w:val="double" w:sz="2" w:space="0" w:color="000000"/>
              <w:left w:val="single" w:sz="4" w:space="0" w:color="000000"/>
              <w:bottom w:val="single" w:sz="4" w:space="0" w:color="000000"/>
              <w:right w:val="single" w:sz="4" w:space="0" w:color="auto"/>
            </w:tcBorders>
            <w:shd w:val="clear" w:color="auto" w:fill="F2F2F2"/>
            <w:vAlign w:val="center"/>
          </w:tcPr>
          <w:p w14:paraId="14E4C9B6" w14:textId="3A101013"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10</w:t>
            </w:r>
          </w:p>
        </w:tc>
        <w:tc>
          <w:tcPr>
            <w:tcW w:w="480" w:type="pct"/>
            <w:tcBorders>
              <w:top w:val="double" w:sz="2" w:space="0" w:color="000000"/>
              <w:left w:val="single" w:sz="4" w:space="0" w:color="auto"/>
              <w:bottom w:val="single" w:sz="4" w:space="0" w:color="000000"/>
              <w:right w:val="double" w:sz="2" w:space="0" w:color="000000"/>
            </w:tcBorders>
            <w:shd w:val="clear" w:color="auto" w:fill="FFFFFF"/>
            <w:vAlign w:val="center"/>
          </w:tcPr>
          <w:p w14:paraId="281B06C3"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521F3600"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205FC04D" w14:textId="77777777" w:rsidR="00BD37B6" w:rsidRPr="0075157E" w:rsidRDefault="00BD37B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14611AAC" w14:textId="77777777"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Brak włączenia</w:t>
            </w:r>
          </w:p>
        </w:tc>
        <w:tc>
          <w:tcPr>
            <w:tcW w:w="441" w:type="pct"/>
            <w:tcBorders>
              <w:top w:val="single" w:sz="4" w:space="0" w:color="000000"/>
              <w:left w:val="single" w:sz="4" w:space="0" w:color="000000"/>
              <w:bottom w:val="double" w:sz="2" w:space="0" w:color="000000"/>
              <w:right w:val="single" w:sz="4" w:space="0" w:color="auto"/>
            </w:tcBorders>
            <w:shd w:val="clear" w:color="auto" w:fill="F2F2F2"/>
            <w:vAlign w:val="center"/>
          </w:tcPr>
          <w:p w14:paraId="6C490402"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0</w:t>
            </w:r>
          </w:p>
        </w:tc>
        <w:tc>
          <w:tcPr>
            <w:tcW w:w="480" w:type="pct"/>
            <w:tcBorders>
              <w:top w:val="single" w:sz="4" w:space="0" w:color="000000"/>
              <w:left w:val="single" w:sz="4" w:space="0" w:color="auto"/>
              <w:bottom w:val="double" w:sz="2" w:space="0" w:color="000000"/>
              <w:right w:val="double" w:sz="2" w:space="0" w:color="000000"/>
            </w:tcBorders>
            <w:shd w:val="clear" w:color="auto" w:fill="FFFFFF"/>
            <w:vAlign w:val="center"/>
          </w:tcPr>
          <w:p w14:paraId="482BC486"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04CA89D0" w14:textId="77777777" w:rsidTr="00286C5D">
        <w:trPr>
          <w:trHeight w:val="302"/>
        </w:trPr>
        <w:tc>
          <w:tcPr>
            <w:tcW w:w="302" w:type="pct"/>
            <w:vMerge w:val="restart"/>
            <w:tcBorders>
              <w:top w:val="double" w:sz="2" w:space="0" w:color="000000"/>
              <w:left w:val="double" w:sz="2" w:space="0" w:color="000000"/>
              <w:right w:val="nil"/>
            </w:tcBorders>
            <w:shd w:val="clear" w:color="auto" w:fill="F2F2F2"/>
            <w:vAlign w:val="center"/>
          </w:tcPr>
          <w:p w14:paraId="1267785E" w14:textId="0CFA2306" w:rsidR="00BD37B6" w:rsidRPr="0075157E" w:rsidRDefault="00CB45D2" w:rsidP="004770BC">
            <w:pPr>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BD37B6" w:rsidRPr="0075157E">
              <w:rPr>
                <w:rFonts w:asciiTheme="minorHAnsi" w:hAnsiTheme="minorHAnsi" w:cstheme="minorHAnsi"/>
                <w:sz w:val="22"/>
                <w:szCs w:val="22"/>
                <w:lang w:eastAsia="en-US"/>
              </w:rPr>
              <w:t>.</w:t>
            </w:r>
            <w:r w:rsidR="001E0BD5">
              <w:rPr>
                <w:rFonts w:asciiTheme="minorHAnsi" w:hAnsiTheme="minorHAnsi" w:cstheme="minorHAnsi"/>
                <w:sz w:val="22"/>
                <w:szCs w:val="22"/>
                <w:lang w:eastAsia="en-US"/>
              </w:rPr>
              <w:t>7</w:t>
            </w:r>
          </w:p>
        </w:tc>
        <w:tc>
          <w:tcPr>
            <w:tcW w:w="3777" w:type="pct"/>
            <w:tcBorders>
              <w:top w:val="single" w:sz="4" w:space="0" w:color="000000"/>
              <w:left w:val="single" w:sz="4" w:space="0" w:color="000000"/>
              <w:bottom w:val="single" w:sz="4" w:space="0" w:color="auto"/>
              <w:right w:val="nil"/>
            </w:tcBorders>
            <w:shd w:val="clear" w:color="auto" w:fill="F2F2F2"/>
            <w:vAlign w:val="center"/>
          </w:tcPr>
          <w:p w14:paraId="268163E0" w14:textId="77777777"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 xml:space="preserve">Włączenie ryzyka szkód osobowych, do naprawienia których Ubezpieczający zobowiązany jest w oparciu </w:t>
            </w:r>
            <w:r w:rsidRPr="0075157E">
              <w:rPr>
                <w:rFonts w:asciiTheme="minorHAnsi" w:hAnsiTheme="minorHAnsi" w:cstheme="minorHAnsi"/>
                <w:b/>
                <w:sz w:val="22"/>
                <w:szCs w:val="22"/>
                <w:lang w:eastAsia="en-US"/>
              </w:rPr>
              <w:t>o zasadę słuszności</w:t>
            </w:r>
          </w:p>
        </w:tc>
        <w:tc>
          <w:tcPr>
            <w:tcW w:w="441" w:type="pct"/>
            <w:tcBorders>
              <w:top w:val="single" w:sz="4" w:space="0" w:color="000000"/>
              <w:left w:val="single" w:sz="4" w:space="0" w:color="000000"/>
              <w:bottom w:val="single" w:sz="4" w:space="0" w:color="auto"/>
              <w:right w:val="single" w:sz="4" w:space="0" w:color="auto"/>
            </w:tcBorders>
            <w:shd w:val="clear" w:color="auto" w:fill="F2F2F2"/>
            <w:vAlign w:val="center"/>
          </w:tcPr>
          <w:p w14:paraId="4CE144EB" w14:textId="3EFCADAB"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10</w:t>
            </w:r>
          </w:p>
        </w:tc>
        <w:tc>
          <w:tcPr>
            <w:tcW w:w="480" w:type="pct"/>
            <w:tcBorders>
              <w:top w:val="single" w:sz="4" w:space="0" w:color="000000"/>
              <w:left w:val="single" w:sz="4" w:space="0" w:color="auto"/>
              <w:bottom w:val="single" w:sz="4" w:space="0" w:color="auto"/>
              <w:right w:val="double" w:sz="2" w:space="0" w:color="000000"/>
            </w:tcBorders>
            <w:shd w:val="clear" w:color="auto" w:fill="FFFFFF"/>
            <w:vAlign w:val="center"/>
          </w:tcPr>
          <w:p w14:paraId="791DBC37"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088FA699"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69159F8A" w14:textId="77777777" w:rsidR="00BD37B6" w:rsidRPr="0075157E" w:rsidRDefault="00BD37B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7D966D10" w14:textId="77777777" w:rsidR="00BD37B6" w:rsidRPr="0075157E" w:rsidRDefault="00BD37B6" w:rsidP="004770BC">
            <w:pPr>
              <w:tabs>
                <w:tab w:val="left" w:pos="360"/>
              </w:tabs>
              <w:suppressAutoHyphens/>
              <w:snapToGrid w:val="0"/>
              <w:spacing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Brak włączenia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0EE2E94A"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321C73B5"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282FE17F" w14:textId="77777777" w:rsidTr="00286C5D">
        <w:trPr>
          <w:trHeight w:val="1418"/>
        </w:trPr>
        <w:tc>
          <w:tcPr>
            <w:tcW w:w="302" w:type="pct"/>
            <w:vMerge w:val="restart"/>
            <w:tcBorders>
              <w:top w:val="double" w:sz="2" w:space="0" w:color="000000"/>
              <w:left w:val="double" w:sz="2" w:space="0" w:color="000000"/>
              <w:bottom w:val="single" w:sz="4" w:space="0" w:color="auto"/>
              <w:right w:val="nil"/>
            </w:tcBorders>
            <w:shd w:val="clear" w:color="auto" w:fill="F2F2F2"/>
            <w:vAlign w:val="center"/>
          </w:tcPr>
          <w:p w14:paraId="09F6E5C5" w14:textId="6C81F4C7" w:rsidR="00BD37B6" w:rsidRPr="0075157E" w:rsidRDefault="00CB45D2" w:rsidP="004770BC">
            <w:pPr>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D</w:t>
            </w:r>
            <w:r w:rsidR="00BD37B6" w:rsidRPr="0075157E">
              <w:rPr>
                <w:rFonts w:asciiTheme="minorHAnsi" w:hAnsiTheme="minorHAnsi" w:cstheme="minorHAnsi"/>
                <w:sz w:val="22"/>
                <w:szCs w:val="22"/>
                <w:lang w:eastAsia="en-US"/>
              </w:rPr>
              <w:t>.</w:t>
            </w:r>
            <w:r w:rsidR="001E0BD5">
              <w:rPr>
                <w:rFonts w:asciiTheme="minorHAnsi" w:hAnsiTheme="minorHAnsi" w:cstheme="minorHAnsi"/>
                <w:sz w:val="22"/>
                <w:szCs w:val="22"/>
                <w:lang w:eastAsia="en-US"/>
              </w:rPr>
              <w:t>8</w:t>
            </w:r>
          </w:p>
        </w:tc>
        <w:tc>
          <w:tcPr>
            <w:tcW w:w="3777" w:type="pct"/>
            <w:tcBorders>
              <w:top w:val="double" w:sz="2" w:space="0" w:color="000000"/>
              <w:left w:val="single" w:sz="4" w:space="0" w:color="000000"/>
              <w:bottom w:val="single" w:sz="4" w:space="0" w:color="auto"/>
              <w:right w:val="nil"/>
            </w:tcBorders>
            <w:shd w:val="clear" w:color="auto" w:fill="F2F2F2"/>
          </w:tcPr>
          <w:p w14:paraId="5FD97428" w14:textId="77777777" w:rsidR="00BD37B6" w:rsidRPr="0075157E" w:rsidRDefault="00BD37B6" w:rsidP="004770BC">
            <w:pPr>
              <w:suppressAutoHyphens/>
              <w:snapToGrid w:val="0"/>
              <w:spacing w:after="120" w:line="240" w:lineRule="exact"/>
              <w:jc w:val="both"/>
              <w:rPr>
                <w:rFonts w:asciiTheme="minorHAnsi" w:hAnsiTheme="minorHAnsi" w:cstheme="minorHAnsi"/>
                <w:b/>
                <w:sz w:val="22"/>
                <w:szCs w:val="22"/>
                <w:lang w:eastAsia="en-US"/>
              </w:rPr>
            </w:pPr>
            <w:r w:rsidRPr="0075157E">
              <w:rPr>
                <w:rFonts w:asciiTheme="minorHAnsi" w:hAnsiTheme="minorHAnsi" w:cstheme="minorHAnsi"/>
                <w:b/>
                <w:sz w:val="22"/>
                <w:szCs w:val="22"/>
                <w:lang w:eastAsia="en-US"/>
              </w:rPr>
              <w:t>Klauzula odtworzenia sumy</w:t>
            </w:r>
          </w:p>
          <w:p w14:paraId="344A0836" w14:textId="77777777" w:rsidR="00BD37B6" w:rsidRPr="0075157E" w:rsidRDefault="00BD37B6" w:rsidP="004770BC">
            <w:pPr>
              <w:suppressAutoHyphens/>
              <w:spacing w:after="120" w:line="240" w:lineRule="exact"/>
              <w:jc w:val="both"/>
              <w:rPr>
                <w:rFonts w:asciiTheme="minorHAnsi" w:hAnsiTheme="minorHAnsi" w:cstheme="minorHAnsi"/>
                <w:sz w:val="22"/>
                <w:szCs w:val="22"/>
                <w:lang w:eastAsia="en-US"/>
              </w:rPr>
            </w:pPr>
            <w:r w:rsidRPr="0075157E">
              <w:rPr>
                <w:rFonts w:asciiTheme="minorHAnsi" w:hAnsiTheme="minorHAnsi" w:cstheme="minorHAnsi"/>
                <w:sz w:val="22"/>
                <w:szCs w:val="22"/>
                <w:lang w:eastAsia="en-US"/>
              </w:rPr>
              <w:t>Niniejszym postanowieniem strony uzgadniają, że suma ubezpieczenia/gwarancyjna/limit odpowiedzialności będzie odtworzony na wniosek Ubezpieczonego w przypadku szkody do maksymalnej wysokości 100% limitów wyznaczonych w wymaganych warunkach ubezpieczenia.</w:t>
            </w:r>
          </w:p>
        </w:tc>
        <w:tc>
          <w:tcPr>
            <w:tcW w:w="441" w:type="pct"/>
            <w:tcBorders>
              <w:top w:val="double" w:sz="2" w:space="0" w:color="000000"/>
              <w:left w:val="single" w:sz="4" w:space="0" w:color="000000"/>
              <w:bottom w:val="single" w:sz="4" w:space="0" w:color="auto"/>
              <w:right w:val="single" w:sz="4" w:space="0" w:color="auto"/>
            </w:tcBorders>
            <w:shd w:val="clear" w:color="auto" w:fill="F2F2F2"/>
            <w:vAlign w:val="center"/>
          </w:tcPr>
          <w:p w14:paraId="1729C5C1" w14:textId="75BC0297" w:rsidR="00BD37B6" w:rsidRPr="0075157E" w:rsidRDefault="001E0BD5" w:rsidP="004770BC">
            <w:pPr>
              <w:tabs>
                <w:tab w:val="left" w:pos="360"/>
              </w:tabs>
              <w:suppressAutoHyphens/>
              <w:snapToGrid w:val="0"/>
              <w:spacing w:line="240" w:lineRule="exact"/>
              <w:jc w:val="center"/>
              <w:rPr>
                <w:rFonts w:asciiTheme="minorHAnsi" w:hAnsiTheme="minorHAnsi" w:cstheme="minorHAnsi"/>
                <w:sz w:val="22"/>
                <w:szCs w:val="22"/>
                <w:lang w:eastAsia="en-US"/>
              </w:rPr>
            </w:pPr>
            <w:r>
              <w:rPr>
                <w:rFonts w:asciiTheme="minorHAnsi" w:hAnsiTheme="minorHAnsi" w:cstheme="minorHAnsi"/>
                <w:sz w:val="22"/>
                <w:szCs w:val="22"/>
                <w:lang w:eastAsia="en-US"/>
              </w:rPr>
              <w:t>20</w:t>
            </w:r>
          </w:p>
        </w:tc>
        <w:tc>
          <w:tcPr>
            <w:tcW w:w="480" w:type="pct"/>
            <w:tcBorders>
              <w:top w:val="single" w:sz="4" w:space="0" w:color="000000"/>
              <w:left w:val="single" w:sz="4" w:space="0" w:color="auto"/>
              <w:bottom w:val="single" w:sz="4" w:space="0" w:color="auto"/>
              <w:right w:val="double" w:sz="2" w:space="0" w:color="000000"/>
            </w:tcBorders>
            <w:shd w:val="clear" w:color="auto" w:fill="FFFFFF"/>
            <w:vAlign w:val="center"/>
          </w:tcPr>
          <w:p w14:paraId="38943130"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04E2581A" w14:textId="77777777" w:rsidTr="00286C5D">
        <w:trPr>
          <w:trHeight w:val="302"/>
        </w:trPr>
        <w:tc>
          <w:tcPr>
            <w:tcW w:w="302" w:type="pct"/>
            <w:vMerge/>
            <w:tcBorders>
              <w:top w:val="single" w:sz="4" w:space="0" w:color="auto"/>
              <w:left w:val="double" w:sz="2" w:space="0" w:color="000000"/>
              <w:bottom w:val="single" w:sz="4" w:space="0" w:color="auto"/>
              <w:right w:val="nil"/>
            </w:tcBorders>
            <w:shd w:val="clear" w:color="auto" w:fill="F2F2F2"/>
            <w:vAlign w:val="center"/>
          </w:tcPr>
          <w:p w14:paraId="4FEA7D8F" w14:textId="77777777" w:rsidR="00BD37B6" w:rsidRPr="0075157E" w:rsidRDefault="00BD37B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single" w:sz="4" w:space="0" w:color="auto"/>
              <w:right w:val="nil"/>
            </w:tcBorders>
            <w:shd w:val="clear" w:color="auto" w:fill="F2F2F2"/>
          </w:tcPr>
          <w:p w14:paraId="71DFA82B" w14:textId="77777777" w:rsidR="00BD37B6" w:rsidRPr="0075157E" w:rsidRDefault="00BD37B6" w:rsidP="004770BC">
            <w:pPr>
              <w:tabs>
                <w:tab w:val="left" w:pos="360"/>
              </w:tabs>
              <w:suppressAutoHyphens/>
              <w:snapToGrid w:val="0"/>
              <w:jc w:val="both"/>
              <w:rPr>
                <w:rFonts w:asciiTheme="minorHAnsi" w:hAnsiTheme="minorHAnsi" w:cstheme="minorHAnsi"/>
                <w:b/>
                <w:sz w:val="22"/>
                <w:szCs w:val="22"/>
                <w:lang w:eastAsia="en-US"/>
              </w:rPr>
            </w:pPr>
            <w:r w:rsidRPr="0075157E">
              <w:rPr>
                <w:rFonts w:asciiTheme="minorHAnsi" w:hAnsiTheme="minorHAnsi" w:cstheme="minorHAnsi"/>
                <w:sz w:val="22"/>
                <w:szCs w:val="22"/>
                <w:lang w:eastAsia="en-US"/>
              </w:rPr>
              <w:t>Brak włączenia</w:t>
            </w:r>
          </w:p>
        </w:tc>
        <w:tc>
          <w:tcPr>
            <w:tcW w:w="441" w:type="pct"/>
            <w:tcBorders>
              <w:top w:val="single" w:sz="4" w:space="0" w:color="auto"/>
              <w:left w:val="single" w:sz="4" w:space="0" w:color="000000"/>
              <w:bottom w:val="single" w:sz="4" w:space="0" w:color="auto"/>
              <w:right w:val="single" w:sz="4" w:space="0" w:color="auto"/>
            </w:tcBorders>
            <w:shd w:val="clear" w:color="auto" w:fill="F2F2F2"/>
            <w:vAlign w:val="center"/>
          </w:tcPr>
          <w:p w14:paraId="2C4375EE"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0</w:t>
            </w:r>
          </w:p>
        </w:tc>
        <w:tc>
          <w:tcPr>
            <w:tcW w:w="480" w:type="pct"/>
            <w:tcBorders>
              <w:top w:val="single" w:sz="4" w:space="0" w:color="auto"/>
              <w:left w:val="single" w:sz="4" w:space="0" w:color="auto"/>
              <w:bottom w:val="single" w:sz="4" w:space="0" w:color="auto"/>
              <w:right w:val="double" w:sz="2" w:space="0" w:color="000000"/>
            </w:tcBorders>
            <w:shd w:val="clear" w:color="auto" w:fill="FFFFFF"/>
            <w:vAlign w:val="center"/>
          </w:tcPr>
          <w:p w14:paraId="330FEC20"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A44DF1" w14:paraId="178FF195" w14:textId="77777777" w:rsidTr="00A31D53">
        <w:trPr>
          <w:trHeight w:val="302"/>
        </w:trPr>
        <w:tc>
          <w:tcPr>
            <w:tcW w:w="302" w:type="pct"/>
            <w:tcBorders>
              <w:top w:val="single" w:sz="4" w:space="0" w:color="auto"/>
              <w:left w:val="double" w:sz="2" w:space="0" w:color="000000"/>
              <w:bottom w:val="double" w:sz="2" w:space="0" w:color="000000"/>
              <w:right w:val="nil"/>
            </w:tcBorders>
            <w:shd w:val="clear" w:color="auto" w:fill="C6D9F1" w:themeFill="text2" w:themeFillTint="33"/>
            <w:vAlign w:val="center"/>
          </w:tcPr>
          <w:p w14:paraId="7A5A9411" w14:textId="6885006B" w:rsidR="00BD37B6" w:rsidRPr="0075157E" w:rsidRDefault="00CB45D2" w:rsidP="004770BC">
            <w:pPr>
              <w:suppressAutoHyphens/>
              <w:rPr>
                <w:rFonts w:asciiTheme="minorHAnsi" w:hAnsiTheme="minorHAnsi" w:cstheme="minorHAnsi"/>
                <w:sz w:val="22"/>
                <w:szCs w:val="22"/>
                <w:lang w:eastAsia="en-US"/>
              </w:rPr>
            </w:pPr>
            <w:r w:rsidRPr="0075157E">
              <w:rPr>
                <w:rFonts w:asciiTheme="minorHAnsi" w:hAnsiTheme="minorHAnsi" w:cstheme="minorHAnsi"/>
                <w:b/>
                <w:sz w:val="22"/>
                <w:szCs w:val="22"/>
                <w:lang w:eastAsia="en-US"/>
              </w:rPr>
              <w:t>E</w:t>
            </w:r>
            <w:r w:rsidR="00BD37B6" w:rsidRPr="0075157E">
              <w:rPr>
                <w:rFonts w:asciiTheme="minorHAnsi" w:hAnsiTheme="minorHAnsi" w:cstheme="minorHAnsi"/>
                <w:b/>
                <w:sz w:val="22"/>
                <w:szCs w:val="22"/>
                <w:lang w:eastAsia="en-US"/>
              </w:rPr>
              <w:t>.</w:t>
            </w:r>
          </w:p>
        </w:tc>
        <w:tc>
          <w:tcPr>
            <w:tcW w:w="4698" w:type="pct"/>
            <w:gridSpan w:val="3"/>
            <w:tcBorders>
              <w:top w:val="single" w:sz="4" w:space="0" w:color="auto"/>
              <w:left w:val="single" w:sz="4" w:space="0" w:color="000000"/>
              <w:bottom w:val="double" w:sz="2" w:space="0" w:color="000000"/>
              <w:right w:val="double" w:sz="2" w:space="0" w:color="000000"/>
            </w:tcBorders>
            <w:shd w:val="clear" w:color="auto" w:fill="C6D9F1" w:themeFill="text2" w:themeFillTint="33"/>
            <w:vAlign w:val="center"/>
          </w:tcPr>
          <w:p w14:paraId="7FEF39F9" w14:textId="1CF8DD6A"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b/>
                <w:sz w:val="22"/>
                <w:szCs w:val="22"/>
                <w:lang w:eastAsia="en-US"/>
              </w:rPr>
              <w:t>Klauzula funduszu prewencyjnego – w</w:t>
            </w:r>
            <w:r w:rsidR="00C2323C" w:rsidRPr="0075157E">
              <w:rPr>
                <w:rFonts w:asciiTheme="minorHAnsi" w:hAnsiTheme="minorHAnsi" w:cstheme="minorHAnsi"/>
                <w:b/>
                <w:sz w:val="22"/>
                <w:szCs w:val="22"/>
                <w:lang w:eastAsia="en-US"/>
              </w:rPr>
              <w:t>aga (znaczenie): 4</w:t>
            </w:r>
            <w:r w:rsidRPr="0075157E">
              <w:rPr>
                <w:rFonts w:asciiTheme="minorHAnsi" w:hAnsiTheme="minorHAnsi" w:cstheme="minorHAnsi"/>
                <w:b/>
                <w:sz w:val="22"/>
                <w:szCs w:val="22"/>
                <w:lang w:eastAsia="en-US"/>
              </w:rPr>
              <w:t xml:space="preserve"> %</w:t>
            </w:r>
          </w:p>
        </w:tc>
      </w:tr>
      <w:tr w:rsidR="00BD37B6" w:rsidRPr="00A44DF1" w14:paraId="6F4A1AE7" w14:textId="77777777" w:rsidTr="00A31D53">
        <w:trPr>
          <w:trHeight w:val="302"/>
        </w:trPr>
        <w:tc>
          <w:tcPr>
            <w:tcW w:w="302" w:type="pct"/>
            <w:tcBorders>
              <w:top w:val="single" w:sz="4" w:space="0" w:color="auto"/>
              <w:left w:val="double" w:sz="2" w:space="0" w:color="000000"/>
              <w:bottom w:val="double" w:sz="2" w:space="0" w:color="000000"/>
              <w:right w:val="nil"/>
            </w:tcBorders>
            <w:shd w:val="clear" w:color="auto" w:fill="C6D9F1" w:themeFill="text2" w:themeFillTint="33"/>
            <w:vAlign w:val="center"/>
          </w:tcPr>
          <w:p w14:paraId="083398CE" w14:textId="77777777" w:rsidR="00BD37B6" w:rsidRPr="0075157E" w:rsidRDefault="00BD37B6" w:rsidP="004770BC">
            <w:pPr>
              <w:suppressAutoHyphens/>
              <w:rPr>
                <w:rFonts w:asciiTheme="minorHAnsi" w:hAnsiTheme="minorHAnsi" w:cstheme="minorHAnsi"/>
                <w:sz w:val="22"/>
                <w:szCs w:val="22"/>
                <w:lang w:eastAsia="en-US"/>
              </w:rPr>
            </w:pPr>
            <w:r w:rsidRPr="0075157E">
              <w:rPr>
                <w:rFonts w:asciiTheme="minorHAnsi" w:hAnsiTheme="minorHAnsi" w:cstheme="minorHAnsi"/>
                <w:b/>
                <w:sz w:val="22"/>
                <w:szCs w:val="22"/>
                <w:lang w:eastAsia="en-US"/>
              </w:rPr>
              <w:t>Lp.</w:t>
            </w:r>
          </w:p>
        </w:tc>
        <w:tc>
          <w:tcPr>
            <w:tcW w:w="3777" w:type="pct"/>
            <w:tcBorders>
              <w:top w:val="single" w:sz="4" w:space="0" w:color="auto"/>
              <w:left w:val="single" w:sz="4" w:space="0" w:color="000000"/>
              <w:bottom w:val="double" w:sz="2" w:space="0" w:color="000000"/>
              <w:right w:val="nil"/>
            </w:tcBorders>
            <w:shd w:val="clear" w:color="auto" w:fill="C6D9F1" w:themeFill="text2" w:themeFillTint="33"/>
            <w:vAlign w:val="center"/>
          </w:tcPr>
          <w:p w14:paraId="3E79C8BD" w14:textId="77777777" w:rsidR="00BD37B6" w:rsidRPr="0075157E" w:rsidRDefault="00BD37B6" w:rsidP="004770BC">
            <w:pPr>
              <w:tabs>
                <w:tab w:val="left" w:pos="360"/>
              </w:tabs>
              <w:suppressAutoHyphens/>
              <w:snapToGrid w:val="0"/>
              <w:jc w:val="both"/>
              <w:rPr>
                <w:rFonts w:asciiTheme="minorHAnsi" w:hAnsiTheme="minorHAnsi" w:cstheme="minorHAnsi"/>
                <w:sz w:val="22"/>
                <w:szCs w:val="22"/>
                <w:lang w:eastAsia="en-US"/>
              </w:rPr>
            </w:pPr>
            <w:r w:rsidRPr="0075157E">
              <w:rPr>
                <w:rFonts w:asciiTheme="minorHAnsi" w:hAnsiTheme="minorHAnsi" w:cstheme="minorHAnsi"/>
                <w:b/>
                <w:sz w:val="22"/>
                <w:szCs w:val="22"/>
                <w:lang w:eastAsia="en-US"/>
              </w:rPr>
              <w:t>Warunek fakultatywny</w:t>
            </w:r>
          </w:p>
        </w:tc>
        <w:tc>
          <w:tcPr>
            <w:tcW w:w="441" w:type="pct"/>
            <w:tcBorders>
              <w:top w:val="single" w:sz="4" w:space="0" w:color="auto"/>
              <w:left w:val="single" w:sz="4" w:space="0" w:color="000000"/>
              <w:bottom w:val="double" w:sz="2" w:space="0" w:color="000000"/>
              <w:right w:val="single" w:sz="4" w:space="0" w:color="auto"/>
            </w:tcBorders>
            <w:shd w:val="clear" w:color="auto" w:fill="C6D9F1" w:themeFill="text2" w:themeFillTint="33"/>
            <w:vAlign w:val="center"/>
          </w:tcPr>
          <w:p w14:paraId="6116D373"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b/>
                <w:sz w:val="22"/>
                <w:szCs w:val="22"/>
                <w:lang w:eastAsia="en-US"/>
              </w:rPr>
              <w:t>Liczba pkt.</w:t>
            </w:r>
          </w:p>
        </w:tc>
        <w:tc>
          <w:tcPr>
            <w:tcW w:w="480" w:type="pct"/>
            <w:tcBorders>
              <w:top w:val="single" w:sz="4" w:space="0" w:color="auto"/>
              <w:left w:val="single" w:sz="4" w:space="0" w:color="auto"/>
              <w:bottom w:val="double" w:sz="2" w:space="0" w:color="000000"/>
              <w:right w:val="double" w:sz="2" w:space="0" w:color="000000"/>
            </w:tcBorders>
            <w:shd w:val="clear" w:color="auto" w:fill="C6D9F1" w:themeFill="text2" w:themeFillTint="33"/>
            <w:vAlign w:val="center"/>
          </w:tcPr>
          <w:p w14:paraId="43BAC5FC"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b/>
                <w:sz w:val="22"/>
                <w:szCs w:val="22"/>
                <w:lang w:eastAsia="en-US"/>
              </w:rPr>
              <w:t>Wybór*</w:t>
            </w:r>
          </w:p>
        </w:tc>
      </w:tr>
      <w:tr w:rsidR="00BD37B6" w:rsidRPr="00A44DF1" w14:paraId="08204777" w14:textId="77777777" w:rsidTr="00286C5D">
        <w:trPr>
          <w:trHeight w:val="302"/>
        </w:trPr>
        <w:tc>
          <w:tcPr>
            <w:tcW w:w="302" w:type="pct"/>
            <w:vMerge w:val="restart"/>
            <w:tcBorders>
              <w:top w:val="single" w:sz="4" w:space="0" w:color="auto"/>
              <w:left w:val="double" w:sz="2" w:space="0" w:color="000000"/>
              <w:right w:val="nil"/>
            </w:tcBorders>
            <w:shd w:val="clear" w:color="auto" w:fill="F2F2F2"/>
            <w:vAlign w:val="center"/>
          </w:tcPr>
          <w:p w14:paraId="08F6FF44" w14:textId="022BB470" w:rsidR="00BD37B6" w:rsidRPr="0075157E" w:rsidRDefault="00CB45D2" w:rsidP="004770BC">
            <w:pPr>
              <w:suppressAutoHyphens/>
              <w:jc w:val="center"/>
              <w:rPr>
                <w:rFonts w:asciiTheme="minorHAnsi" w:hAnsiTheme="minorHAnsi" w:cstheme="minorHAnsi"/>
                <w:sz w:val="22"/>
                <w:szCs w:val="22"/>
                <w:lang w:eastAsia="en-US"/>
              </w:rPr>
            </w:pPr>
            <w:r w:rsidRPr="0075157E">
              <w:rPr>
                <w:rFonts w:asciiTheme="minorHAnsi" w:hAnsiTheme="minorHAnsi" w:cstheme="minorHAnsi"/>
                <w:sz w:val="22"/>
                <w:szCs w:val="22"/>
                <w:lang w:eastAsia="en-US"/>
              </w:rPr>
              <w:t>E</w:t>
            </w:r>
            <w:r w:rsidR="00BD37B6" w:rsidRPr="0075157E">
              <w:rPr>
                <w:rFonts w:asciiTheme="minorHAnsi" w:hAnsiTheme="minorHAnsi" w:cstheme="minorHAnsi"/>
                <w:sz w:val="22"/>
                <w:szCs w:val="22"/>
                <w:lang w:eastAsia="en-US"/>
              </w:rPr>
              <w:t>.1</w:t>
            </w:r>
          </w:p>
        </w:tc>
        <w:tc>
          <w:tcPr>
            <w:tcW w:w="3777" w:type="pct"/>
            <w:tcBorders>
              <w:top w:val="single" w:sz="4" w:space="0" w:color="auto"/>
              <w:left w:val="single" w:sz="4" w:space="0" w:color="000000"/>
              <w:bottom w:val="double" w:sz="2" w:space="0" w:color="000000"/>
              <w:right w:val="nil"/>
            </w:tcBorders>
            <w:shd w:val="clear" w:color="auto" w:fill="F2F2F2"/>
          </w:tcPr>
          <w:p w14:paraId="06AB8430" w14:textId="77777777" w:rsidR="00BD37B6" w:rsidRPr="0075157E" w:rsidRDefault="00BD37B6" w:rsidP="004770BC">
            <w:pPr>
              <w:tabs>
                <w:tab w:val="left" w:pos="360"/>
              </w:tabs>
              <w:suppressAutoHyphens/>
              <w:snapToGrid w:val="0"/>
              <w:jc w:val="both"/>
              <w:rPr>
                <w:rFonts w:asciiTheme="minorHAnsi" w:hAnsiTheme="minorHAnsi" w:cstheme="minorHAnsi"/>
                <w:sz w:val="22"/>
                <w:szCs w:val="22"/>
                <w:lang w:eastAsia="en-US"/>
              </w:rPr>
            </w:pPr>
            <w:r w:rsidRPr="0075157E">
              <w:rPr>
                <w:rFonts w:asciiTheme="minorHAnsi" w:hAnsiTheme="minorHAnsi" w:cstheme="minorHAnsi"/>
                <w:sz w:val="22"/>
                <w:szCs w:val="22"/>
              </w:rPr>
              <w:t>Klauzula funduszu prewencyjnego - Z zastrzeżeniem pozostałych, nie zmienionych niniejszą klauzulą postanowień umowy ubezpieczenia oraz ogólnych warunków ubezpieczenia, uzgadnia się, że: ubezpieczyciel stawia do dyspozycji ubezpieczającego fundusz prewencyjny w wysokości 5% płaconych składek z całości ubezpieczeń zawartych w wyniku niniejszego postępowania przetargowego na cel prewencyjny zaakceptowany przez ubezpieczyciela. Czynności, które zostaną podjęte w związku z realizacją niniejszej klauzuli zostaną rozliczone w oparciu o uregulowania wewnętrzne ubezpieczyciela dotyczące przyznawania i rozliczania środków na cele prewencyjne.</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7CFAC68D"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rPr>
              <w:t>100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3BA01A5D"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r w:rsidR="00BD37B6" w:rsidRPr="0034309B" w14:paraId="64D9F358" w14:textId="77777777" w:rsidTr="00286C5D">
        <w:trPr>
          <w:trHeight w:val="302"/>
        </w:trPr>
        <w:tc>
          <w:tcPr>
            <w:tcW w:w="302" w:type="pct"/>
            <w:vMerge/>
            <w:tcBorders>
              <w:left w:val="double" w:sz="2" w:space="0" w:color="000000"/>
              <w:bottom w:val="double" w:sz="2" w:space="0" w:color="000000"/>
              <w:right w:val="nil"/>
            </w:tcBorders>
            <w:shd w:val="clear" w:color="auto" w:fill="F2F2F2"/>
            <w:vAlign w:val="center"/>
          </w:tcPr>
          <w:p w14:paraId="5962665D" w14:textId="77777777" w:rsidR="00BD37B6" w:rsidRPr="0075157E" w:rsidRDefault="00BD37B6" w:rsidP="004770BC">
            <w:pPr>
              <w:suppressAutoHyphens/>
              <w:rPr>
                <w:rFonts w:asciiTheme="minorHAnsi" w:hAnsiTheme="minorHAnsi" w:cstheme="minorHAnsi"/>
                <w:sz w:val="22"/>
                <w:szCs w:val="22"/>
                <w:lang w:eastAsia="en-US"/>
              </w:rPr>
            </w:pPr>
          </w:p>
        </w:tc>
        <w:tc>
          <w:tcPr>
            <w:tcW w:w="3777" w:type="pct"/>
            <w:tcBorders>
              <w:top w:val="single" w:sz="4" w:space="0" w:color="auto"/>
              <w:left w:val="single" w:sz="4" w:space="0" w:color="000000"/>
              <w:bottom w:val="double" w:sz="2" w:space="0" w:color="000000"/>
              <w:right w:val="nil"/>
            </w:tcBorders>
            <w:shd w:val="clear" w:color="auto" w:fill="F2F2F2"/>
            <w:vAlign w:val="center"/>
          </w:tcPr>
          <w:p w14:paraId="2EFDD83A" w14:textId="77777777" w:rsidR="00BD37B6" w:rsidRPr="0075157E" w:rsidRDefault="00BD37B6" w:rsidP="004770BC">
            <w:pPr>
              <w:tabs>
                <w:tab w:val="left" w:pos="360"/>
              </w:tabs>
              <w:suppressAutoHyphens/>
              <w:snapToGrid w:val="0"/>
              <w:jc w:val="both"/>
              <w:rPr>
                <w:rFonts w:asciiTheme="minorHAnsi" w:hAnsiTheme="minorHAnsi" w:cstheme="minorHAnsi"/>
                <w:sz w:val="22"/>
                <w:szCs w:val="22"/>
                <w:lang w:eastAsia="en-US"/>
              </w:rPr>
            </w:pPr>
            <w:r w:rsidRPr="0075157E">
              <w:rPr>
                <w:rFonts w:asciiTheme="minorHAnsi" w:hAnsiTheme="minorHAnsi" w:cstheme="minorHAnsi"/>
                <w:sz w:val="22"/>
                <w:szCs w:val="22"/>
              </w:rPr>
              <w:t>Brak włączenia</w:t>
            </w:r>
          </w:p>
        </w:tc>
        <w:tc>
          <w:tcPr>
            <w:tcW w:w="441" w:type="pct"/>
            <w:tcBorders>
              <w:top w:val="single" w:sz="4" w:space="0" w:color="auto"/>
              <w:left w:val="single" w:sz="4" w:space="0" w:color="000000"/>
              <w:bottom w:val="double" w:sz="2" w:space="0" w:color="000000"/>
              <w:right w:val="single" w:sz="4" w:space="0" w:color="auto"/>
            </w:tcBorders>
            <w:shd w:val="clear" w:color="auto" w:fill="F2F2F2"/>
            <w:vAlign w:val="center"/>
          </w:tcPr>
          <w:p w14:paraId="5B5CE5C3"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r w:rsidRPr="0075157E">
              <w:rPr>
                <w:rFonts w:asciiTheme="minorHAnsi" w:hAnsiTheme="minorHAnsi" w:cstheme="minorHAnsi"/>
                <w:sz w:val="22"/>
                <w:szCs w:val="22"/>
              </w:rPr>
              <w:t>0</w:t>
            </w:r>
          </w:p>
        </w:tc>
        <w:tc>
          <w:tcPr>
            <w:tcW w:w="480" w:type="pct"/>
            <w:tcBorders>
              <w:top w:val="single" w:sz="4" w:space="0" w:color="auto"/>
              <w:left w:val="single" w:sz="4" w:space="0" w:color="auto"/>
              <w:bottom w:val="double" w:sz="2" w:space="0" w:color="000000"/>
              <w:right w:val="double" w:sz="2" w:space="0" w:color="000000"/>
            </w:tcBorders>
            <w:shd w:val="clear" w:color="auto" w:fill="FFFFFF"/>
            <w:vAlign w:val="center"/>
          </w:tcPr>
          <w:p w14:paraId="15E748A1" w14:textId="77777777" w:rsidR="00BD37B6" w:rsidRPr="0075157E" w:rsidRDefault="00BD37B6" w:rsidP="004770BC">
            <w:pPr>
              <w:tabs>
                <w:tab w:val="left" w:pos="360"/>
              </w:tabs>
              <w:suppressAutoHyphens/>
              <w:snapToGrid w:val="0"/>
              <w:spacing w:line="240" w:lineRule="exact"/>
              <w:jc w:val="center"/>
              <w:rPr>
                <w:rFonts w:asciiTheme="minorHAnsi" w:hAnsiTheme="minorHAnsi" w:cstheme="minorHAnsi"/>
                <w:sz w:val="22"/>
                <w:szCs w:val="22"/>
                <w:lang w:eastAsia="en-US"/>
              </w:rPr>
            </w:pPr>
          </w:p>
        </w:tc>
      </w:tr>
    </w:tbl>
    <w:p w14:paraId="18597347" w14:textId="77777777" w:rsidR="00694A06" w:rsidRPr="0022641B" w:rsidRDefault="00694A06" w:rsidP="004770BC">
      <w:pPr>
        <w:suppressAutoHyphens/>
        <w:spacing w:line="276" w:lineRule="auto"/>
        <w:ind w:right="21"/>
        <w:jc w:val="both"/>
        <w:rPr>
          <w:rFonts w:asciiTheme="minorHAnsi" w:hAnsiTheme="minorHAnsi" w:cstheme="minorHAnsi"/>
          <w:sz w:val="22"/>
          <w:szCs w:val="20"/>
          <w:lang w:eastAsia="en-US"/>
        </w:rPr>
      </w:pPr>
      <w:r w:rsidRPr="0022641B">
        <w:rPr>
          <w:rFonts w:asciiTheme="minorHAnsi" w:hAnsiTheme="minorHAnsi" w:cstheme="minorHAnsi"/>
          <w:sz w:val="22"/>
          <w:szCs w:val="20"/>
          <w:lang w:eastAsia="en-US"/>
        </w:rPr>
        <w:lastRenderedPageBreak/>
        <w:t xml:space="preserve">* - </w:t>
      </w:r>
      <w:r w:rsidRPr="0022641B">
        <w:rPr>
          <w:rFonts w:asciiTheme="minorHAnsi" w:hAnsiTheme="minorHAnsi" w:cstheme="minorHAnsi"/>
          <w:b/>
          <w:sz w:val="22"/>
          <w:szCs w:val="20"/>
          <w:lang w:eastAsia="en-US"/>
        </w:rPr>
        <w:t>zaznacz wybór X</w:t>
      </w:r>
      <w:r w:rsidRPr="0022641B">
        <w:rPr>
          <w:rFonts w:asciiTheme="minorHAnsi" w:hAnsiTheme="minorHAnsi" w:cstheme="minorHAnsi"/>
          <w:sz w:val="22"/>
          <w:szCs w:val="20"/>
          <w:lang w:eastAsia="en-US"/>
        </w:rPr>
        <w:t xml:space="preserve"> – w przypadku braku oznaczenia wyboru Zamawiający przyjmuje brak akceptacji            (i tym samym nie nalicza punktów) </w:t>
      </w:r>
    </w:p>
    <w:p w14:paraId="3AA82B62" w14:textId="77777777" w:rsidR="00694A06" w:rsidRPr="0022641B" w:rsidRDefault="00694A06" w:rsidP="004770BC">
      <w:pPr>
        <w:suppressAutoHyphens/>
        <w:spacing w:line="276" w:lineRule="auto"/>
        <w:ind w:right="21"/>
        <w:jc w:val="both"/>
        <w:rPr>
          <w:rFonts w:asciiTheme="minorHAnsi" w:hAnsiTheme="minorHAnsi" w:cstheme="minorHAnsi"/>
          <w:b/>
          <w:bCs/>
          <w:sz w:val="22"/>
          <w:szCs w:val="22"/>
          <w:lang w:eastAsia="en-US"/>
        </w:rPr>
      </w:pPr>
    </w:p>
    <w:p w14:paraId="6095181B" w14:textId="77777777" w:rsidR="00694A06" w:rsidRPr="0022641B" w:rsidRDefault="00694A06" w:rsidP="00240F9C">
      <w:pPr>
        <w:numPr>
          <w:ilvl w:val="0"/>
          <w:numId w:val="78"/>
        </w:numPr>
        <w:tabs>
          <w:tab w:val="clear" w:pos="360"/>
        </w:tabs>
        <w:suppressAutoHyphens/>
        <w:spacing w:line="276" w:lineRule="auto"/>
        <w:contextualSpacing/>
        <w:jc w:val="both"/>
        <w:rPr>
          <w:rFonts w:asciiTheme="minorHAnsi" w:hAnsiTheme="minorHAnsi" w:cstheme="minorHAnsi"/>
          <w:b/>
          <w:sz w:val="22"/>
          <w:szCs w:val="22"/>
        </w:rPr>
      </w:pPr>
      <w:r w:rsidRPr="0022641B">
        <w:rPr>
          <w:rFonts w:asciiTheme="minorHAnsi" w:hAnsiTheme="minorHAnsi" w:cstheme="minorHAnsi"/>
          <w:sz w:val="22"/>
          <w:szCs w:val="22"/>
        </w:rPr>
        <w:t xml:space="preserve">Zgodnie z treścią art. 91 ust. 3a ustawy Prawo zamówień publicznych </w:t>
      </w:r>
      <w:r w:rsidRPr="0022641B">
        <w:rPr>
          <w:rFonts w:asciiTheme="minorHAnsi" w:hAnsiTheme="minorHAnsi" w:cstheme="minorHAnsi"/>
          <w:b/>
          <w:sz w:val="22"/>
          <w:szCs w:val="22"/>
        </w:rPr>
        <w:t>oświadczamy, że wybór przedmiotowej oferty**):</w:t>
      </w:r>
    </w:p>
    <w:p w14:paraId="52CAA4EA" w14:textId="77777777" w:rsidR="00694A06" w:rsidRPr="0022641B" w:rsidRDefault="00694A06" w:rsidP="00240F9C">
      <w:pPr>
        <w:pStyle w:val="Akapitzlist"/>
        <w:numPr>
          <w:ilvl w:val="4"/>
          <w:numId w:val="139"/>
        </w:numPr>
        <w:suppressAutoHyphens/>
        <w:spacing w:line="276" w:lineRule="auto"/>
        <w:ind w:left="709" w:hanging="283"/>
        <w:contextualSpacing/>
        <w:jc w:val="both"/>
        <w:rPr>
          <w:rFonts w:asciiTheme="minorHAnsi" w:hAnsiTheme="minorHAnsi" w:cstheme="minorHAnsi"/>
          <w:sz w:val="22"/>
          <w:szCs w:val="22"/>
        </w:rPr>
      </w:pPr>
      <w:r w:rsidRPr="0022641B">
        <w:rPr>
          <w:rFonts w:asciiTheme="minorHAnsi" w:hAnsiTheme="minorHAnsi" w:cstheme="minorHAnsi"/>
          <w:b/>
          <w:sz w:val="22"/>
          <w:szCs w:val="22"/>
        </w:rPr>
        <w:t>nie będzie</w:t>
      </w:r>
      <w:r w:rsidRPr="0022641B">
        <w:rPr>
          <w:rFonts w:asciiTheme="minorHAnsi" w:hAnsiTheme="minorHAnsi" w:cstheme="minorHAnsi"/>
          <w:sz w:val="22"/>
          <w:szCs w:val="22"/>
        </w:rPr>
        <w:t xml:space="preserve"> prowadzić do powstania u Zamawiającego obowiązku podatkowego </w:t>
      </w:r>
    </w:p>
    <w:p w14:paraId="43258E6F" w14:textId="77777777" w:rsidR="00694A06" w:rsidRPr="0022641B" w:rsidRDefault="00694A06" w:rsidP="00240F9C">
      <w:pPr>
        <w:pStyle w:val="Akapitzlist"/>
        <w:numPr>
          <w:ilvl w:val="4"/>
          <w:numId w:val="139"/>
        </w:numPr>
        <w:suppressAutoHyphens/>
        <w:spacing w:line="276" w:lineRule="auto"/>
        <w:ind w:left="709" w:hanging="283"/>
        <w:contextualSpacing/>
        <w:jc w:val="both"/>
        <w:rPr>
          <w:rFonts w:asciiTheme="minorHAnsi" w:hAnsiTheme="minorHAnsi" w:cstheme="minorHAnsi"/>
          <w:b/>
          <w:sz w:val="22"/>
          <w:szCs w:val="22"/>
        </w:rPr>
      </w:pPr>
      <w:r w:rsidRPr="0022641B">
        <w:rPr>
          <w:rFonts w:asciiTheme="minorHAnsi" w:hAnsiTheme="minorHAnsi" w:cstheme="minorHAnsi"/>
          <w:b/>
          <w:bCs/>
          <w:sz w:val="22"/>
          <w:szCs w:val="22"/>
        </w:rPr>
        <w:t>będzie</w:t>
      </w:r>
      <w:r w:rsidRPr="0022641B">
        <w:rPr>
          <w:rFonts w:asciiTheme="minorHAnsi" w:hAnsiTheme="minorHAnsi" w:cstheme="minorHAnsi"/>
          <w:sz w:val="22"/>
          <w:szCs w:val="22"/>
        </w:rPr>
        <w:t xml:space="preserve"> prowadzić do powstania u Zamawiającego obowiązku podatkowego, w zakresie i wartości (w tym w przypadku, gdy zgodnie z obowiązującymi przepisami to Zamawiający będzie płatnikiem podatku od towarów i usług – podatku VAT - oraz będzie zobowiązany do przekazania go na rachunek właściwego urzędu skarbowego; oraz w przypadku wewnątrzwspólnotowego nabycia towarów)</w:t>
      </w:r>
      <w:r w:rsidRPr="0022641B">
        <w:rPr>
          <w:rFonts w:asciiTheme="minorHAnsi" w:hAnsiTheme="minorHAnsi" w:cstheme="minorHAnsi"/>
          <w:b/>
          <w:bCs/>
          <w:sz w:val="22"/>
          <w:szCs w:val="22"/>
        </w:rPr>
        <w:t>:</w:t>
      </w:r>
    </w:p>
    <w:p w14:paraId="12D6019B" w14:textId="77777777"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_______________________________________________________________________________</w:t>
      </w:r>
    </w:p>
    <w:p w14:paraId="37086383" w14:textId="77777777" w:rsidR="00694A06" w:rsidRPr="0022641B" w:rsidRDefault="00694A06" w:rsidP="004770BC">
      <w:pPr>
        <w:suppressAutoHyphens/>
        <w:contextualSpacing/>
        <w:rPr>
          <w:rFonts w:asciiTheme="minorHAnsi" w:hAnsiTheme="minorHAnsi" w:cstheme="minorHAnsi"/>
          <w:sz w:val="22"/>
          <w:szCs w:val="22"/>
          <w:vertAlign w:val="superscript"/>
        </w:rPr>
      </w:pPr>
      <w:r w:rsidRPr="0022641B">
        <w:rPr>
          <w:rFonts w:asciiTheme="minorHAnsi" w:hAnsiTheme="minorHAnsi" w:cstheme="minorHAnsi"/>
          <w:i/>
          <w:sz w:val="22"/>
          <w:szCs w:val="22"/>
          <w:vertAlign w:val="superscript"/>
        </w:rPr>
        <w:t xml:space="preserve"> [</w:t>
      </w:r>
      <w:r w:rsidRPr="0022641B">
        <w:rPr>
          <w:rFonts w:asciiTheme="minorHAnsi" w:hAnsiTheme="minorHAnsi" w:cstheme="minorHAnsi"/>
          <w:b/>
          <w:i/>
          <w:sz w:val="22"/>
          <w:szCs w:val="22"/>
          <w:vertAlign w:val="superscript"/>
        </w:rPr>
        <w:t>należy wskazać:</w:t>
      </w:r>
      <w:r w:rsidRPr="0022641B">
        <w:rPr>
          <w:rFonts w:asciiTheme="minorHAnsi" w:hAnsiTheme="minorHAnsi" w:cstheme="minorHAnsi"/>
          <w:i/>
          <w:sz w:val="22"/>
          <w:szCs w:val="22"/>
          <w:vertAlign w:val="superscript"/>
        </w:rPr>
        <w:t xml:space="preserve"> nazwę (rodzaj) towaru/usługi, których dostawa/świadczenie będzie prowadzić do jego powstania</w:t>
      </w:r>
      <w:r w:rsidRPr="0022641B">
        <w:rPr>
          <w:rFonts w:asciiTheme="minorHAnsi" w:hAnsiTheme="minorHAnsi" w:cstheme="minorHAnsi"/>
          <w:sz w:val="22"/>
          <w:szCs w:val="22"/>
          <w:vertAlign w:val="superscript"/>
        </w:rPr>
        <w:t xml:space="preserve"> </w:t>
      </w:r>
      <w:r w:rsidRPr="0022641B">
        <w:rPr>
          <w:rFonts w:asciiTheme="minorHAnsi" w:hAnsiTheme="minorHAnsi" w:cstheme="minorHAnsi"/>
          <w:i/>
          <w:sz w:val="22"/>
          <w:szCs w:val="22"/>
          <w:vertAlign w:val="superscript"/>
        </w:rPr>
        <w:t>oraz ich wartość bez kwoty podatku od towarów i usług]</w:t>
      </w:r>
    </w:p>
    <w:p w14:paraId="57DE6803" w14:textId="77777777" w:rsidR="00694A06" w:rsidRPr="0022641B" w:rsidRDefault="00694A06" w:rsidP="00240F9C">
      <w:pPr>
        <w:widowControl w:val="0"/>
        <w:numPr>
          <w:ilvl w:val="0"/>
          <w:numId w:val="78"/>
        </w:numPr>
        <w:suppressAutoHyphens/>
        <w:autoSpaceDE w:val="0"/>
        <w:autoSpaceDN w:val="0"/>
        <w:adjustRightInd w:val="0"/>
        <w:ind w:left="357" w:hanging="357"/>
        <w:contextualSpacing/>
        <w:rPr>
          <w:rFonts w:asciiTheme="minorHAnsi" w:hAnsiTheme="minorHAnsi" w:cstheme="minorHAnsi"/>
          <w:sz w:val="22"/>
          <w:szCs w:val="22"/>
        </w:rPr>
      </w:pPr>
      <w:r w:rsidRPr="0022641B">
        <w:rPr>
          <w:rFonts w:asciiTheme="minorHAnsi" w:hAnsiTheme="minorHAnsi" w:cstheme="minorHAnsi"/>
          <w:sz w:val="22"/>
          <w:szCs w:val="22"/>
        </w:rPr>
        <w:t>Zobowiązujemy się wykonać cały przedmiot zamówienia przez okres określony w SIWZ;</w:t>
      </w:r>
    </w:p>
    <w:p w14:paraId="0A49299D" w14:textId="03A9C60E" w:rsidR="00694A06" w:rsidRPr="0022641B" w:rsidRDefault="00694A06" w:rsidP="00240F9C">
      <w:pPr>
        <w:numPr>
          <w:ilvl w:val="0"/>
          <w:numId w:val="78"/>
        </w:numPr>
        <w:suppressAutoHyphens/>
        <w:ind w:left="357" w:hanging="357"/>
        <w:contextualSpacing/>
        <w:jc w:val="both"/>
        <w:rPr>
          <w:rFonts w:asciiTheme="minorHAnsi" w:hAnsiTheme="minorHAnsi" w:cstheme="minorHAnsi"/>
          <w:sz w:val="22"/>
          <w:szCs w:val="22"/>
        </w:rPr>
      </w:pPr>
      <w:r w:rsidRPr="0022641B">
        <w:rPr>
          <w:rFonts w:asciiTheme="minorHAnsi" w:hAnsiTheme="minorHAnsi" w:cstheme="minorHAnsi"/>
          <w:sz w:val="22"/>
          <w:szCs w:val="22"/>
        </w:rPr>
        <w:t xml:space="preserve">Oświadczamy, że akceptujemy zawarty w SIWZ wzór umowy stanowiący załącznik nr </w:t>
      </w:r>
      <w:r w:rsidR="00264AC3" w:rsidRPr="0022641B">
        <w:rPr>
          <w:rFonts w:asciiTheme="minorHAnsi" w:hAnsiTheme="minorHAnsi" w:cstheme="minorHAnsi"/>
          <w:sz w:val="22"/>
          <w:szCs w:val="22"/>
        </w:rPr>
        <w:t>5</w:t>
      </w:r>
      <w:r w:rsidRPr="0022641B">
        <w:rPr>
          <w:rFonts w:asciiTheme="minorHAnsi" w:hAnsiTheme="minorHAnsi" w:cstheme="minorHAnsi"/>
          <w:sz w:val="22"/>
          <w:szCs w:val="22"/>
        </w:rPr>
        <w:t xml:space="preserve"> i  zobowiązujemy się, w przypadku wyboru naszej oferty, do zawarcia umowy zgodnie z niniejszą ofertą i na warunkach określonych w SIWZ, w miejscu i terminie wyznaczonym przez Zamawiającego;</w:t>
      </w:r>
    </w:p>
    <w:p w14:paraId="33CE1C71" w14:textId="77777777" w:rsidR="00694A06" w:rsidRPr="0022641B" w:rsidRDefault="00694A06" w:rsidP="00240F9C">
      <w:pPr>
        <w:widowControl w:val="0"/>
        <w:numPr>
          <w:ilvl w:val="0"/>
          <w:numId w:val="78"/>
        </w:numPr>
        <w:suppressAutoHyphens/>
        <w:autoSpaceDE w:val="0"/>
        <w:autoSpaceDN w:val="0"/>
        <w:adjustRightInd w:val="0"/>
        <w:contextualSpacing/>
        <w:jc w:val="both"/>
        <w:rPr>
          <w:rFonts w:asciiTheme="minorHAnsi" w:hAnsiTheme="minorHAnsi" w:cstheme="minorHAnsi"/>
          <w:sz w:val="22"/>
          <w:szCs w:val="22"/>
        </w:rPr>
      </w:pPr>
      <w:r w:rsidRPr="0022641B">
        <w:rPr>
          <w:rFonts w:asciiTheme="minorHAnsi" w:hAnsiTheme="minorHAnsi" w:cstheme="minorHAnsi"/>
          <w:sz w:val="22"/>
          <w:szCs w:val="22"/>
        </w:rPr>
        <w:t xml:space="preserve">Oświadczamy że: </w:t>
      </w:r>
    </w:p>
    <w:p w14:paraId="0525DB91" w14:textId="7777777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zapoznaliśmy się z treścią SIWZ dla niniejszego zamówienia i nie wnosimy do niej żadnych zastrzeżeń,</w:t>
      </w:r>
    </w:p>
    <w:p w14:paraId="18650C37" w14:textId="154780D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 xml:space="preserve">akceptujemy zakres wymagany w załączniku nr </w:t>
      </w:r>
      <w:r w:rsidR="00264AC3" w:rsidRPr="0022641B">
        <w:rPr>
          <w:rFonts w:asciiTheme="minorHAnsi" w:hAnsiTheme="minorHAnsi" w:cstheme="minorHAnsi"/>
          <w:sz w:val="22"/>
          <w:szCs w:val="22"/>
        </w:rPr>
        <w:t>6</w:t>
      </w:r>
      <w:r w:rsidR="0010594F" w:rsidRPr="0022641B">
        <w:rPr>
          <w:rFonts w:asciiTheme="minorHAnsi" w:hAnsiTheme="minorHAnsi" w:cstheme="minorHAnsi"/>
          <w:sz w:val="22"/>
          <w:szCs w:val="22"/>
        </w:rPr>
        <w:t xml:space="preserve"> - </w:t>
      </w:r>
      <w:r w:rsidRPr="0022641B">
        <w:rPr>
          <w:rFonts w:asciiTheme="minorHAnsi" w:hAnsiTheme="minorHAnsi" w:cstheme="minorHAnsi"/>
          <w:sz w:val="22"/>
          <w:szCs w:val="22"/>
        </w:rPr>
        <w:t>Opis przedmiotu zamówienia,</w:t>
      </w:r>
    </w:p>
    <w:p w14:paraId="779258D8" w14:textId="7777777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uzyskaliśmy niezbędne informacje do przygotowania oferty,</w:t>
      </w:r>
    </w:p>
    <w:p w14:paraId="44673F85" w14:textId="7777777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gwarantujemy wykonanie całości niniejszego zamówienia zgodnie z treścią: SIWZ, wyjaśnień oraz zmian do SIWZ,</w:t>
      </w:r>
    </w:p>
    <w:p w14:paraId="47FC9E45" w14:textId="7777777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niniejsza oferta jest ważna przez 30 dni od upływu terminu składania ofert,</w:t>
      </w:r>
    </w:p>
    <w:p w14:paraId="41508573" w14:textId="7777777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zapewniamy wykonanie zamówienia w terminie określonym w SIWZ,</w:t>
      </w:r>
    </w:p>
    <w:p w14:paraId="491C5216" w14:textId="77777777" w:rsidR="00694A06" w:rsidRPr="0022641B" w:rsidRDefault="00694A06" w:rsidP="00240F9C">
      <w:pPr>
        <w:numPr>
          <w:ilvl w:val="0"/>
          <w:numId w:val="88"/>
        </w:numPr>
        <w:suppressAutoHyphens/>
        <w:contextualSpacing/>
        <w:jc w:val="both"/>
        <w:rPr>
          <w:rFonts w:asciiTheme="minorHAnsi" w:hAnsiTheme="minorHAnsi" w:cstheme="minorHAnsi"/>
          <w:sz w:val="22"/>
          <w:szCs w:val="22"/>
        </w:rPr>
      </w:pPr>
      <w:r w:rsidRPr="0022641B">
        <w:rPr>
          <w:rFonts w:asciiTheme="minorHAnsi" w:hAnsiTheme="minorHAnsi" w:cstheme="minorHAnsi"/>
          <w:sz w:val="22"/>
          <w:szCs w:val="22"/>
        </w:rPr>
        <w:t>akceptujemy warunki płatności określone w SIWZ,</w:t>
      </w:r>
    </w:p>
    <w:p w14:paraId="5E85F081" w14:textId="7777777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ceny/stawki za świadczone usługi w ramach prawa opcji nie ulegną zmianie w stosunku do określonych w ofercie cen/stawek dla „zamówienia podstawowego”,</w:t>
      </w:r>
    </w:p>
    <w:p w14:paraId="53686EE3" w14:textId="77777777" w:rsidR="00694A06" w:rsidRPr="0022641B" w:rsidRDefault="00694A06" w:rsidP="00240F9C">
      <w:pPr>
        <w:pStyle w:val="Akapitzlist"/>
        <w:widowControl/>
        <w:numPr>
          <w:ilvl w:val="0"/>
          <w:numId w:val="88"/>
        </w:numPr>
        <w:suppressAutoHyphens/>
        <w:autoSpaceDE/>
        <w:autoSpaceDN/>
        <w:adjustRightInd/>
        <w:contextualSpacing/>
        <w:jc w:val="both"/>
        <w:rPr>
          <w:rFonts w:asciiTheme="minorHAnsi" w:hAnsiTheme="minorHAnsi" w:cstheme="minorHAnsi"/>
          <w:sz w:val="22"/>
          <w:szCs w:val="22"/>
        </w:rPr>
      </w:pPr>
      <w:r w:rsidRPr="0022641B">
        <w:rPr>
          <w:rFonts w:asciiTheme="minorHAnsi" w:hAnsiTheme="minorHAnsi" w:cstheme="minorHAnsi"/>
          <w:sz w:val="22"/>
          <w:szCs w:val="22"/>
        </w:rPr>
        <w:t>nie będziemy wnosili żadnych roszczeń w stosunku do Zamawiającego w przypadku, gdy z prawa opcji nie skorzysta.</w:t>
      </w:r>
    </w:p>
    <w:p w14:paraId="6872D520" w14:textId="77777777" w:rsidR="00694A06" w:rsidRPr="0022641B" w:rsidRDefault="00694A06" w:rsidP="004770BC">
      <w:pPr>
        <w:suppressAutoHyphens/>
        <w:contextualSpacing/>
        <w:rPr>
          <w:rFonts w:asciiTheme="minorHAnsi" w:hAnsiTheme="minorHAnsi" w:cstheme="minorHAnsi"/>
          <w:sz w:val="22"/>
          <w:szCs w:val="22"/>
        </w:rPr>
      </w:pPr>
    </w:p>
    <w:p w14:paraId="18672497" w14:textId="77777777" w:rsidR="00694A06" w:rsidRPr="0022641B" w:rsidRDefault="00694A06" w:rsidP="00240F9C">
      <w:pPr>
        <w:numPr>
          <w:ilvl w:val="0"/>
          <w:numId w:val="78"/>
        </w:num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Oświadczamy, że:</w:t>
      </w:r>
    </w:p>
    <w:p w14:paraId="47F360EA" w14:textId="77777777" w:rsidR="00694A06" w:rsidRPr="0022641B" w:rsidRDefault="00694A06" w:rsidP="00240F9C">
      <w:pPr>
        <w:numPr>
          <w:ilvl w:val="1"/>
          <w:numId w:val="79"/>
        </w:numPr>
        <w:tabs>
          <w:tab w:val="clear" w:pos="1440"/>
          <w:tab w:val="num" w:pos="851"/>
        </w:tabs>
        <w:suppressAutoHyphens/>
        <w:contextualSpacing/>
        <w:rPr>
          <w:rFonts w:asciiTheme="minorHAnsi" w:hAnsiTheme="minorHAnsi" w:cstheme="minorHAnsi"/>
          <w:i/>
          <w:iCs/>
          <w:sz w:val="22"/>
          <w:szCs w:val="22"/>
        </w:rPr>
      </w:pPr>
      <w:r w:rsidRPr="0022641B">
        <w:rPr>
          <w:rFonts w:asciiTheme="minorHAnsi" w:hAnsiTheme="minorHAnsi" w:cstheme="minorHAnsi"/>
          <w:sz w:val="22"/>
          <w:szCs w:val="22"/>
        </w:rPr>
        <w:t>przedmiot zamówienia wykonamy samodzielnie</w:t>
      </w:r>
      <w:r w:rsidRPr="0022641B">
        <w:rPr>
          <w:rFonts w:asciiTheme="minorHAnsi" w:hAnsiTheme="minorHAnsi" w:cstheme="minorHAnsi"/>
          <w:b/>
          <w:bCs/>
          <w:sz w:val="22"/>
          <w:szCs w:val="22"/>
        </w:rPr>
        <w:t>**</w:t>
      </w:r>
      <w:r w:rsidRPr="0022641B">
        <w:rPr>
          <w:rFonts w:asciiTheme="minorHAnsi" w:hAnsiTheme="minorHAnsi" w:cstheme="minorHAnsi"/>
          <w:b/>
          <w:bCs/>
          <w:i/>
          <w:iCs/>
          <w:sz w:val="22"/>
          <w:szCs w:val="22"/>
        </w:rPr>
        <w:t>*</w:t>
      </w:r>
      <w:r w:rsidRPr="0022641B">
        <w:rPr>
          <w:rFonts w:asciiTheme="minorHAnsi" w:hAnsiTheme="minorHAnsi" w:cstheme="minorHAnsi"/>
          <w:b/>
          <w:bCs/>
          <w:i/>
          <w:iCs/>
          <w:sz w:val="22"/>
          <w:szCs w:val="22"/>
          <w:vertAlign w:val="superscript"/>
        </w:rPr>
        <w:t>)</w:t>
      </w:r>
    </w:p>
    <w:p w14:paraId="5ED9C35A" w14:textId="77777777" w:rsidR="00694A06" w:rsidRPr="0022641B" w:rsidRDefault="00694A06" w:rsidP="00240F9C">
      <w:pPr>
        <w:numPr>
          <w:ilvl w:val="1"/>
          <w:numId w:val="79"/>
        </w:numPr>
        <w:tabs>
          <w:tab w:val="clear" w:pos="1440"/>
          <w:tab w:val="num" w:pos="851"/>
        </w:tabs>
        <w:suppressAutoHyphens/>
        <w:contextualSpacing/>
        <w:rPr>
          <w:rFonts w:asciiTheme="minorHAnsi" w:hAnsiTheme="minorHAnsi" w:cstheme="minorHAnsi"/>
          <w:i/>
          <w:iCs/>
          <w:sz w:val="22"/>
          <w:szCs w:val="22"/>
        </w:rPr>
      </w:pPr>
      <w:r w:rsidRPr="0022641B">
        <w:rPr>
          <w:rFonts w:asciiTheme="minorHAnsi" w:hAnsiTheme="minorHAnsi" w:cstheme="minorHAnsi"/>
          <w:sz w:val="22"/>
          <w:szCs w:val="22"/>
        </w:rPr>
        <w:t xml:space="preserve">powierzymy podwykonawcom realizację następujących części zamówienia: </w:t>
      </w:r>
      <w:r w:rsidRPr="0022641B">
        <w:rPr>
          <w:rFonts w:asciiTheme="minorHAnsi" w:hAnsiTheme="minorHAnsi" w:cstheme="minorHAnsi"/>
          <w:b/>
          <w:bCs/>
          <w:i/>
          <w:iCs/>
          <w:sz w:val="22"/>
          <w:szCs w:val="22"/>
        </w:rPr>
        <w:t>***</w:t>
      </w:r>
      <w:r w:rsidRPr="0022641B">
        <w:rPr>
          <w:rFonts w:asciiTheme="minorHAnsi" w:hAnsiTheme="minorHAnsi" w:cstheme="minorHAnsi"/>
          <w:b/>
          <w:bCs/>
          <w:i/>
          <w:iCs/>
          <w:sz w:val="22"/>
          <w:szCs w:val="22"/>
          <w:vertAlign w:val="superscript"/>
        </w:rPr>
        <w:t>)</w:t>
      </w:r>
    </w:p>
    <w:p w14:paraId="6328456F" w14:textId="77777777" w:rsidR="00694A06" w:rsidRPr="0022641B" w:rsidRDefault="00694A06" w:rsidP="004770BC">
      <w:pPr>
        <w:suppressAutoHyphens/>
        <w:contextualSpacing/>
        <w:rPr>
          <w:rFonts w:asciiTheme="minorHAnsi" w:hAnsiTheme="minorHAnsi" w:cstheme="minorHAnsi"/>
          <w:i/>
          <w:iCs/>
          <w:sz w:val="22"/>
          <w:szCs w:val="22"/>
        </w:rPr>
      </w:pPr>
    </w:p>
    <w:p w14:paraId="1AFCA930" w14:textId="77777777"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_______________________________________________________________________________</w:t>
      </w:r>
    </w:p>
    <w:p w14:paraId="69F3658F" w14:textId="77777777" w:rsidR="00694A06" w:rsidRPr="0022641B" w:rsidRDefault="00694A06" w:rsidP="004770BC">
      <w:pPr>
        <w:suppressAutoHyphens/>
        <w:contextualSpacing/>
        <w:rPr>
          <w:rFonts w:asciiTheme="minorHAnsi" w:hAnsiTheme="minorHAnsi" w:cstheme="minorHAnsi"/>
          <w:i/>
          <w:iCs/>
          <w:sz w:val="22"/>
          <w:szCs w:val="22"/>
          <w:vertAlign w:val="superscript"/>
        </w:rPr>
      </w:pPr>
      <w:r w:rsidRPr="0022641B">
        <w:rPr>
          <w:rFonts w:asciiTheme="minorHAnsi" w:hAnsiTheme="minorHAnsi" w:cstheme="minorHAnsi"/>
          <w:i/>
          <w:iCs/>
          <w:sz w:val="22"/>
          <w:szCs w:val="22"/>
          <w:vertAlign w:val="superscript"/>
        </w:rPr>
        <w:t xml:space="preserve"> część (zakres) przedmiotu zamówienia</w:t>
      </w:r>
    </w:p>
    <w:p w14:paraId="398C17F6" w14:textId="77777777" w:rsidR="00694A06" w:rsidRPr="0022641B" w:rsidRDefault="00694A06" w:rsidP="004770BC">
      <w:pPr>
        <w:suppressAutoHyphens/>
        <w:contextualSpacing/>
        <w:rPr>
          <w:rFonts w:asciiTheme="minorHAnsi" w:hAnsiTheme="minorHAnsi" w:cstheme="minorHAnsi"/>
          <w:i/>
          <w:iCs/>
          <w:sz w:val="22"/>
          <w:szCs w:val="22"/>
        </w:rPr>
      </w:pPr>
      <w:r w:rsidRPr="0022641B">
        <w:rPr>
          <w:rFonts w:asciiTheme="minorHAnsi" w:hAnsiTheme="minorHAnsi" w:cstheme="minorHAnsi"/>
          <w:i/>
          <w:iCs/>
          <w:sz w:val="22"/>
          <w:szCs w:val="22"/>
        </w:rPr>
        <w:t>_________________________________________________________________________________</w:t>
      </w:r>
    </w:p>
    <w:p w14:paraId="4E7FF941" w14:textId="77777777" w:rsidR="00694A06" w:rsidRPr="0022641B" w:rsidRDefault="00694A06" w:rsidP="004770BC">
      <w:pPr>
        <w:suppressAutoHyphens/>
        <w:contextualSpacing/>
        <w:rPr>
          <w:rFonts w:asciiTheme="minorHAnsi" w:hAnsiTheme="minorHAnsi" w:cstheme="minorHAnsi"/>
          <w:i/>
          <w:iCs/>
          <w:sz w:val="22"/>
          <w:szCs w:val="22"/>
          <w:vertAlign w:val="superscript"/>
        </w:rPr>
      </w:pPr>
      <w:r w:rsidRPr="0022641B">
        <w:rPr>
          <w:rFonts w:asciiTheme="minorHAnsi" w:hAnsiTheme="minorHAnsi" w:cstheme="minorHAnsi"/>
          <w:i/>
          <w:iCs/>
          <w:sz w:val="22"/>
          <w:szCs w:val="22"/>
          <w:vertAlign w:val="superscript"/>
        </w:rPr>
        <w:t>część (zakres) przedmiotu zamówienia oraz nazwa (firma) i adres podwykonawcy</w:t>
      </w:r>
    </w:p>
    <w:p w14:paraId="1E8A17FE" w14:textId="77777777" w:rsidR="00694A06" w:rsidRPr="0022641B" w:rsidRDefault="00694A06" w:rsidP="004770BC">
      <w:pPr>
        <w:suppressAutoHyphens/>
        <w:contextualSpacing/>
        <w:rPr>
          <w:rFonts w:asciiTheme="minorHAnsi" w:hAnsiTheme="minorHAnsi" w:cstheme="minorHAnsi"/>
          <w:i/>
          <w:iCs/>
          <w:sz w:val="22"/>
          <w:szCs w:val="22"/>
        </w:rPr>
      </w:pPr>
      <w:r w:rsidRPr="0022641B">
        <w:rPr>
          <w:rFonts w:asciiTheme="minorHAnsi" w:hAnsiTheme="minorHAnsi" w:cstheme="minorHAnsi"/>
          <w:i/>
          <w:iCs/>
          <w:sz w:val="22"/>
          <w:szCs w:val="22"/>
        </w:rPr>
        <w:t>________________________________________________________________________________</w:t>
      </w:r>
    </w:p>
    <w:p w14:paraId="32C73BE6" w14:textId="31158A4C" w:rsidR="00694A06" w:rsidRPr="0022641B" w:rsidRDefault="00694A06" w:rsidP="004770BC">
      <w:pPr>
        <w:suppressAutoHyphens/>
        <w:contextualSpacing/>
        <w:rPr>
          <w:rFonts w:asciiTheme="minorHAnsi" w:hAnsiTheme="minorHAnsi" w:cstheme="minorHAnsi"/>
          <w:i/>
          <w:iCs/>
          <w:sz w:val="22"/>
          <w:szCs w:val="22"/>
          <w:vertAlign w:val="superscript"/>
        </w:rPr>
      </w:pPr>
      <w:r w:rsidRPr="0022641B">
        <w:rPr>
          <w:rFonts w:asciiTheme="minorHAnsi" w:hAnsiTheme="minorHAnsi" w:cstheme="minorHAnsi"/>
          <w:i/>
          <w:iCs/>
          <w:sz w:val="22"/>
          <w:szCs w:val="22"/>
          <w:vertAlign w:val="superscript"/>
        </w:rPr>
        <w:t>część (zakres) przedmiotu zamówienia oraz nazwa (firma) i adres podwykonawcy</w:t>
      </w:r>
    </w:p>
    <w:p w14:paraId="47DB5EEE" w14:textId="71863E35" w:rsidR="00E43EF5" w:rsidRPr="0022641B" w:rsidRDefault="00E43EF5" w:rsidP="004770BC">
      <w:pPr>
        <w:suppressAutoHyphens/>
        <w:spacing w:line="276" w:lineRule="auto"/>
        <w:contextualSpacing/>
        <w:jc w:val="both"/>
        <w:rPr>
          <w:rFonts w:asciiTheme="minorHAnsi" w:hAnsiTheme="minorHAnsi" w:cstheme="minorHAnsi"/>
          <w:sz w:val="16"/>
          <w:szCs w:val="16"/>
        </w:rPr>
      </w:pPr>
      <w:r w:rsidRPr="0022641B">
        <w:rPr>
          <w:rFonts w:asciiTheme="minorHAnsi" w:hAnsiTheme="minorHAnsi" w:cstheme="minorHAnsi"/>
          <w:bCs/>
          <w:sz w:val="16"/>
          <w:szCs w:val="16"/>
        </w:rPr>
        <w:t>UWAGA: Zamawiający zastrzega obowiązek osobistego wykonania przez Wykonawcę kl</w:t>
      </w:r>
      <w:r w:rsidR="00E3693D" w:rsidRPr="0022641B">
        <w:rPr>
          <w:rFonts w:asciiTheme="minorHAnsi" w:hAnsiTheme="minorHAnsi" w:cstheme="minorHAnsi"/>
          <w:bCs/>
          <w:sz w:val="16"/>
          <w:szCs w:val="16"/>
        </w:rPr>
        <w:t xml:space="preserve">uczowych części zamówienia tj. </w:t>
      </w:r>
      <w:r w:rsidRPr="0022641B">
        <w:rPr>
          <w:rFonts w:asciiTheme="minorHAnsi" w:hAnsiTheme="minorHAnsi" w:cstheme="minorHAnsi"/>
          <w:bCs/>
          <w:sz w:val="16"/>
          <w:szCs w:val="16"/>
        </w:rPr>
        <w:t>czynności ubezpieczeniowych, których zgodnie z ustawą  z dnia 11 września 2015r. o działalności ubezpieczeniowej i reasekuracyjnej  (</w:t>
      </w:r>
      <w:r w:rsidRPr="0022641B">
        <w:rPr>
          <w:rFonts w:asciiTheme="minorHAnsi" w:hAnsiTheme="minorHAnsi" w:cstheme="minorHAnsi"/>
          <w:sz w:val="16"/>
          <w:szCs w:val="16"/>
        </w:rPr>
        <w:t>Dz. U.  z 2019 r. , poz. 381</w:t>
      </w:r>
      <w:r w:rsidRPr="0022641B">
        <w:rPr>
          <w:rFonts w:asciiTheme="minorHAnsi" w:hAnsiTheme="minorHAnsi" w:cstheme="minorHAnsi"/>
          <w:bCs/>
          <w:sz w:val="16"/>
          <w:szCs w:val="16"/>
        </w:rPr>
        <w:t xml:space="preserve"> z </w:t>
      </w:r>
      <w:proofErr w:type="spellStart"/>
      <w:r w:rsidRPr="0022641B">
        <w:rPr>
          <w:rFonts w:asciiTheme="minorHAnsi" w:hAnsiTheme="minorHAnsi" w:cstheme="minorHAnsi"/>
          <w:bCs/>
          <w:sz w:val="16"/>
          <w:szCs w:val="16"/>
        </w:rPr>
        <w:t>późń</w:t>
      </w:r>
      <w:proofErr w:type="spellEnd"/>
      <w:r w:rsidRPr="0022641B">
        <w:rPr>
          <w:rFonts w:asciiTheme="minorHAnsi" w:hAnsiTheme="minorHAnsi" w:cstheme="minorHAnsi"/>
          <w:bCs/>
          <w:sz w:val="16"/>
          <w:szCs w:val="16"/>
        </w:rPr>
        <w:t xml:space="preserve">. zm. – </w:t>
      </w:r>
      <w:r w:rsidRPr="0022641B">
        <w:rPr>
          <w:rFonts w:asciiTheme="minorHAnsi" w:hAnsiTheme="minorHAnsi" w:cstheme="minorHAnsi"/>
          <w:bCs/>
          <w:i/>
          <w:sz w:val="16"/>
          <w:szCs w:val="16"/>
        </w:rPr>
        <w:t>dalej jako ustawa o działalności ubezpieczeniowej i reasekuracyjnej</w:t>
      </w:r>
      <w:r w:rsidR="00E3693D" w:rsidRPr="0022641B">
        <w:rPr>
          <w:rFonts w:asciiTheme="minorHAnsi" w:hAnsiTheme="minorHAnsi" w:cstheme="minorHAnsi"/>
          <w:bCs/>
          <w:sz w:val="16"/>
          <w:szCs w:val="16"/>
        </w:rPr>
        <w:t>) Wykonawca  nie moż</w:t>
      </w:r>
      <w:r w:rsidRPr="0022641B">
        <w:rPr>
          <w:rFonts w:asciiTheme="minorHAnsi" w:hAnsiTheme="minorHAnsi" w:cstheme="minorHAnsi"/>
          <w:bCs/>
          <w:sz w:val="16"/>
          <w:szCs w:val="16"/>
        </w:rPr>
        <w:t xml:space="preserve">e powierzyć innym podmiotom tj.: </w:t>
      </w:r>
    </w:p>
    <w:p w14:paraId="182960FC" w14:textId="77777777" w:rsidR="00E43EF5" w:rsidRPr="0022641B" w:rsidRDefault="00E43EF5" w:rsidP="00240F9C">
      <w:pPr>
        <w:pStyle w:val="Akapitzlist"/>
        <w:numPr>
          <w:ilvl w:val="0"/>
          <w:numId w:val="144"/>
        </w:numPr>
        <w:suppressAutoHyphens/>
        <w:spacing w:line="276" w:lineRule="auto"/>
        <w:contextualSpacing/>
        <w:jc w:val="both"/>
        <w:rPr>
          <w:rFonts w:asciiTheme="minorHAnsi" w:hAnsiTheme="minorHAnsi" w:cstheme="minorHAnsi"/>
          <w:sz w:val="16"/>
          <w:szCs w:val="16"/>
        </w:rPr>
      </w:pPr>
      <w:r w:rsidRPr="0022641B">
        <w:rPr>
          <w:rFonts w:asciiTheme="minorHAnsi" w:hAnsiTheme="minorHAnsi" w:cstheme="minorHAnsi"/>
          <w:bCs/>
          <w:sz w:val="16"/>
          <w:szCs w:val="16"/>
        </w:rPr>
        <w:t xml:space="preserve">Czynności polegających na </w:t>
      </w:r>
      <w:r w:rsidRPr="0022641B">
        <w:rPr>
          <w:rFonts w:asciiTheme="minorHAnsi" w:hAnsiTheme="minorHAnsi" w:cstheme="minorHAnsi"/>
          <w:sz w:val="16"/>
          <w:szCs w:val="16"/>
        </w:rPr>
        <w:t>zawieraniu umów ubezpieczenia, umów gwarancji ubezpieczeniowych lub zlecaniu ich zawierania uprawnionym pośrednikom ubezpieczeniowym w rozumieniu ustawy o dystrybucji ubezpieczeń, a także wykonywanie tych umów (zgodnie z art. 4 ust. 7 pkt. 1 Ustawy o działalności ubezpieczeniowej i reasekuracyjnej).</w:t>
      </w:r>
    </w:p>
    <w:p w14:paraId="20267539" w14:textId="77777777" w:rsidR="00E43EF5" w:rsidRPr="0022641B" w:rsidRDefault="00E43EF5" w:rsidP="00240F9C">
      <w:pPr>
        <w:pStyle w:val="Akapitzlist"/>
        <w:numPr>
          <w:ilvl w:val="0"/>
          <w:numId w:val="144"/>
        </w:numPr>
        <w:suppressAutoHyphens/>
        <w:spacing w:line="276" w:lineRule="auto"/>
        <w:contextualSpacing/>
        <w:jc w:val="both"/>
        <w:rPr>
          <w:rFonts w:asciiTheme="minorHAnsi" w:hAnsiTheme="minorHAnsi" w:cstheme="minorHAnsi"/>
          <w:sz w:val="16"/>
          <w:szCs w:val="16"/>
        </w:rPr>
      </w:pPr>
      <w:r w:rsidRPr="0022641B">
        <w:rPr>
          <w:rFonts w:asciiTheme="minorHAnsi" w:hAnsiTheme="minorHAnsi" w:cstheme="minorHAnsi"/>
          <w:bCs/>
          <w:sz w:val="16"/>
          <w:szCs w:val="16"/>
        </w:rPr>
        <w:t xml:space="preserve">Czynności polegających na </w:t>
      </w:r>
      <w:r w:rsidRPr="0022641B">
        <w:rPr>
          <w:rFonts w:asciiTheme="minorHAnsi" w:hAnsiTheme="minorHAnsi" w:cstheme="minorHAnsi"/>
          <w:sz w:val="16"/>
          <w:szCs w:val="16"/>
        </w:rPr>
        <w:t>ustalaniu składek i prowizji należnych z tytułu umów ubezpieczenia, umów gwarancji ubezpieczeniowych, umów reasekuracji (zgodnie z art. 4 ust. 7 pkt. 4 Ustawy o działalności ubezpieczeniowej i reasekuracyjnej).</w:t>
      </w:r>
    </w:p>
    <w:p w14:paraId="2267435A" w14:textId="1D4D86EA" w:rsidR="00E43EF5" w:rsidRDefault="00E43EF5" w:rsidP="00240F9C">
      <w:pPr>
        <w:pStyle w:val="Akapitzlist"/>
        <w:numPr>
          <w:ilvl w:val="0"/>
          <w:numId w:val="144"/>
        </w:numPr>
        <w:suppressAutoHyphens/>
        <w:spacing w:line="276" w:lineRule="auto"/>
        <w:contextualSpacing/>
        <w:jc w:val="both"/>
        <w:rPr>
          <w:rFonts w:asciiTheme="minorHAnsi" w:hAnsiTheme="minorHAnsi" w:cstheme="minorHAnsi"/>
          <w:sz w:val="16"/>
          <w:szCs w:val="16"/>
        </w:rPr>
      </w:pPr>
      <w:r w:rsidRPr="0022641B">
        <w:rPr>
          <w:rFonts w:asciiTheme="minorHAnsi" w:hAnsiTheme="minorHAnsi" w:cstheme="minorHAnsi"/>
          <w:sz w:val="16"/>
          <w:szCs w:val="16"/>
        </w:rPr>
        <w:t>Czynności polegających na ustanawianiu, w drodze czynności cywilnoprawnych, zabezpieczeń rzeczowych lub osobistych, jeżeli są one bezpośrednio związane z zawieraniem umów ubezpieczenia, umów gwarancji ubezpieczeniowych, umów reasekuracji (zgodnie z art. 4 ust. 7 pkt. 5 Ustawy o działalności ubezpieczeniowej i reasekuracyjnej).</w:t>
      </w:r>
    </w:p>
    <w:p w14:paraId="1F241477" w14:textId="77777777" w:rsidR="00DE7C34" w:rsidRPr="0022641B" w:rsidRDefault="00DE7C34" w:rsidP="00DE7C34">
      <w:pPr>
        <w:pStyle w:val="Akapitzlist"/>
        <w:suppressAutoHyphens/>
        <w:spacing w:line="276" w:lineRule="auto"/>
        <w:ind w:left="720"/>
        <w:contextualSpacing/>
        <w:jc w:val="both"/>
        <w:rPr>
          <w:rFonts w:asciiTheme="minorHAnsi" w:hAnsiTheme="minorHAnsi" w:cstheme="minorHAnsi"/>
          <w:sz w:val="16"/>
          <w:szCs w:val="16"/>
        </w:rPr>
      </w:pPr>
    </w:p>
    <w:p w14:paraId="2051AB1E" w14:textId="77777777" w:rsidR="00694A06" w:rsidRPr="0022641B" w:rsidRDefault="00694A06" w:rsidP="00240F9C">
      <w:pPr>
        <w:pStyle w:val="Akapitzlist"/>
        <w:numPr>
          <w:ilvl w:val="0"/>
          <w:numId w:val="78"/>
        </w:numPr>
        <w:suppressAutoHyphens/>
        <w:contextualSpacing/>
        <w:rPr>
          <w:rFonts w:asciiTheme="minorHAnsi" w:hAnsiTheme="minorHAnsi"/>
          <w:sz w:val="22"/>
          <w:szCs w:val="22"/>
        </w:rPr>
      </w:pPr>
      <w:r w:rsidRPr="0022641B">
        <w:rPr>
          <w:rFonts w:asciiTheme="minorHAnsi" w:hAnsiTheme="minorHAnsi"/>
          <w:sz w:val="22"/>
          <w:szCs w:val="22"/>
        </w:rPr>
        <w:t xml:space="preserve">Oświadczamy, że jesteśmy/ nie jesteśmy </w:t>
      </w:r>
      <w:r w:rsidRPr="0022641B">
        <w:rPr>
          <w:rFonts w:asciiTheme="minorHAnsi" w:hAnsiTheme="minorHAnsi"/>
          <w:b/>
          <w:bCs/>
          <w:sz w:val="22"/>
          <w:szCs w:val="22"/>
        </w:rPr>
        <w:t>****)</w:t>
      </w:r>
      <w:r w:rsidRPr="0022641B">
        <w:rPr>
          <w:rFonts w:asciiTheme="minorHAnsi" w:hAnsiTheme="minorHAnsi"/>
          <w:sz w:val="22"/>
          <w:szCs w:val="22"/>
        </w:rPr>
        <w:t xml:space="preserve"> mikroprzedsiębiorstwem bądź małym lub średnim przedsiębiorstwem.</w:t>
      </w:r>
    </w:p>
    <w:p w14:paraId="781E5917" w14:textId="77777777" w:rsidR="00694A06" w:rsidRPr="0022641B" w:rsidRDefault="00694A06" w:rsidP="00240F9C">
      <w:pPr>
        <w:numPr>
          <w:ilvl w:val="0"/>
          <w:numId w:val="78"/>
        </w:num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Oświadczamy, że informacje i dokumenty ___________________________________________ _______________________________________________________________________________</w:t>
      </w:r>
    </w:p>
    <w:p w14:paraId="3F4CB43A" w14:textId="77777777" w:rsidR="00694A06" w:rsidRPr="0022641B" w:rsidRDefault="00694A06" w:rsidP="004770BC">
      <w:pPr>
        <w:suppressAutoHyphens/>
        <w:contextualSpacing/>
        <w:rPr>
          <w:rFonts w:asciiTheme="minorHAnsi" w:hAnsiTheme="minorHAnsi" w:cstheme="minorHAnsi"/>
          <w:i/>
          <w:sz w:val="22"/>
          <w:szCs w:val="22"/>
          <w:vertAlign w:val="superscript"/>
        </w:rPr>
      </w:pPr>
      <w:r w:rsidRPr="0022641B">
        <w:rPr>
          <w:rFonts w:asciiTheme="minorHAnsi" w:hAnsiTheme="minorHAnsi" w:cstheme="minorHAnsi"/>
          <w:i/>
          <w:sz w:val="22"/>
          <w:szCs w:val="22"/>
          <w:vertAlign w:val="superscript"/>
        </w:rPr>
        <w:t>(tylko, jeśli dotyczy - podać nazwę dokumentu, nr załącznika, nr strony)</w:t>
      </w:r>
    </w:p>
    <w:p w14:paraId="442EF73B" w14:textId="423D90FB" w:rsidR="00694A06" w:rsidRPr="0022641B" w:rsidRDefault="00694A06" w:rsidP="004770BC">
      <w:pPr>
        <w:suppressAutoHyphens/>
        <w:contextualSpacing/>
        <w:jc w:val="both"/>
        <w:rPr>
          <w:rFonts w:asciiTheme="minorHAnsi" w:hAnsiTheme="minorHAnsi" w:cstheme="minorHAnsi"/>
          <w:sz w:val="22"/>
          <w:szCs w:val="22"/>
        </w:rPr>
      </w:pPr>
      <w:r w:rsidRPr="0022641B">
        <w:rPr>
          <w:rFonts w:asciiTheme="minorHAnsi" w:hAnsiTheme="minorHAnsi" w:cstheme="minorHAnsi"/>
          <w:sz w:val="22"/>
          <w:szCs w:val="22"/>
        </w:rPr>
        <w:t>nie mogą być udostępnione, gdyż  są zastrzeżone jako informacje stanowiące tajemnicę przedsiębiorstwa, w rozumieniu przepisów o zwalczaniu nieuczciwej konkurencji. W załączeniu przedkładamy uzasadnienie, że zastrzeżone informacje są tajemnicą przedsiębiorstwa.</w:t>
      </w:r>
    </w:p>
    <w:p w14:paraId="58CF6EF8" w14:textId="46BF3837" w:rsidR="00694A06" w:rsidRPr="0022641B" w:rsidRDefault="00694A06" w:rsidP="00240F9C">
      <w:pPr>
        <w:pStyle w:val="Akapitzlist"/>
        <w:numPr>
          <w:ilvl w:val="0"/>
          <w:numId w:val="78"/>
        </w:num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 xml:space="preserve">Oświadczam, że wypełniłem obowiązki informacyjne przewidziane w art. 13 lub art. 14 RODO wobec osób fizycznych, od których dane osobowe bezpośrednio lub pośrednio pozyskałem w celu ubiegania się o udzielenie zamówienia publicznego w niniejszym postępowaniu. </w:t>
      </w:r>
      <w:r w:rsidRPr="0022641B">
        <w:rPr>
          <w:rFonts w:asciiTheme="minorHAnsi" w:hAnsiTheme="minorHAnsi" w:cstheme="minorHAnsi"/>
          <w:i/>
          <w:sz w:val="22"/>
          <w:szCs w:val="22"/>
        </w:rPr>
        <w:t>*****)</w:t>
      </w:r>
    </w:p>
    <w:p w14:paraId="13DFFB48" w14:textId="77777777" w:rsidR="00E43EF5" w:rsidRPr="0022641B" w:rsidRDefault="00E43EF5" w:rsidP="00240F9C">
      <w:pPr>
        <w:numPr>
          <w:ilvl w:val="0"/>
          <w:numId w:val="78"/>
        </w:numPr>
        <w:tabs>
          <w:tab w:val="left" w:pos="142"/>
        </w:tabs>
        <w:suppressAutoHyphens/>
        <w:overflowPunct w:val="0"/>
        <w:autoSpaceDE w:val="0"/>
        <w:autoSpaceDN w:val="0"/>
        <w:adjustRightInd w:val="0"/>
        <w:spacing w:line="280" w:lineRule="exact"/>
        <w:contextualSpacing/>
        <w:jc w:val="both"/>
        <w:textAlignment w:val="baseline"/>
        <w:rPr>
          <w:rFonts w:asciiTheme="minorHAnsi" w:hAnsiTheme="minorHAnsi" w:cstheme="minorHAnsi"/>
          <w:sz w:val="22"/>
          <w:szCs w:val="22"/>
        </w:rPr>
      </w:pPr>
      <w:r w:rsidRPr="0022641B">
        <w:rPr>
          <w:rFonts w:asciiTheme="minorHAnsi" w:hAnsiTheme="minorHAnsi" w:cstheme="minorHAnsi"/>
          <w:sz w:val="22"/>
          <w:szCs w:val="22"/>
        </w:rPr>
        <w:t>Ogólne (Szczególne) Warunki Ubezpieczenia, karty produktu lub inne wzorce umowne, które będą miały zastosowanie do poszczególnych ubezpieczeń (podać rodzaj warunków ubezpieczenia i datę uchwalenia/wejścia w życie)</w:t>
      </w:r>
    </w:p>
    <w:p w14:paraId="12B7C357" w14:textId="77777777" w:rsidR="00E43EF5" w:rsidRPr="0022641B" w:rsidRDefault="00E43EF5" w:rsidP="00240F9C">
      <w:pPr>
        <w:widowControl w:val="0"/>
        <w:numPr>
          <w:ilvl w:val="1"/>
          <w:numId w:val="78"/>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2ECD8D57" w14:textId="77777777" w:rsidR="00E43EF5" w:rsidRPr="0022641B" w:rsidRDefault="00E43EF5" w:rsidP="00240F9C">
      <w:pPr>
        <w:widowControl w:val="0"/>
        <w:numPr>
          <w:ilvl w:val="1"/>
          <w:numId w:val="78"/>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1EB406F1" w14:textId="77777777" w:rsidR="00E43EF5" w:rsidRPr="0022641B" w:rsidRDefault="00E43EF5" w:rsidP="00240F9C">
      <w:pPr>
        <w:widowControl w:val="0"/>
        <w:numPr>
          <w:ilvl w:val="1"/>
          <w:numId w:val="78"/>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7B7B1833" w14:textId="77777777" w:rsidR="00E43EF5" w:rsidRPr="0022641B" w:rsidRDefault="00E43EF5" w:rsidP="00240F9C">
      <w:pPr>
        <w:widowControl w:val="0"/>
        <w:numPr>
          <w:ilvl w:val="1"/>
          <w:numId w:val="78"/>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30DC70CB" w14:textId="512948F8" w:rsidR="00E43EF5" w:rsidRPr="0022641B" w:rsidRDefault="00E43EF5" w:rsidP="00240F9C">
      <w:pPr>
        <w:widowControl w:val="0"/>
        <w:numPr>
          <w:ilvl w:val="1"/>
          <w:numId w:val="78"/>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28E10673" w14:textId="77777777" w:rsidR="00694A06" w:rsidRPr="0022641B" w:rsidRDefault="00694A06" w:rsidP="004770BC">
      <w:pPr>
        <w:suppressAutoHyphens/>
        <w:contextualSpacing/>
        <w:rPr>
          <w:rFonts w:asciiTheme="minorHAnsi" w:hAnsiTheme="minorHAnsi" w:cstheme="minorHAnsi"/>
          <w:sz w:val="22"/>
          <w:szCs w:val="22"/>
        </w:rPr>
      </w:pPr>
    </w:p>
    <w:p w14:paraId="5BC121E6" w14:textId="77777777" w:rsidR="00694A06" w:rsidRPr="0022641B" w:rsidRDefault="00694A06" w:rsidP="00240F9C">
      <w:pPr>
        <w:numPr>
          <w:ilvl w:val="0"/>
          <w:numId w:val="78"/>
        </w:num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Korespondencję w sprawie niniejszego postępowania należy kierować na adres: ________ _____________________________________________________________________</w:t>
      </w:r>
      <w:r w:rsidRPr="0022641B">
        <w:rPr>
          <w:rFonts w:asciiTheme="minorHAnsi" w:hAnsiTheme="minorHAnsi" w:cstheme="minorHAnsi"/>
          <w:sz w:val="22"/>
          <w:szCs w:val="22"/>
        </w:rPr>
        <w:br/>
        <w:t>nr  telefonu_____________________________</w:t>
      </w:r>
    </w:p>
    <w:p w14:paraId="1B3E5045" w14:textId="77777777" w:rsidR="00694A06" w:rsidRPr="0022641B" w:rsidRDefault="00694A06" w:rsidP="004770BC">
      <w:pPr>
        <w:suppressAutoHyphens/>
        <w:ind w:firstLine="426"/>
        <w:contextualSpacing/>
        <w:rPr>
          <w:rFonts w:asciiTheme="minorHAnsi" w:hAnsiTheme="minorHAnsi" w:cstheme="minorHAnsi"/>
          <w:sz w:val="22"/>
          <w:szCs w:val="22"/>
        </w:rPr>
      </w:pPr>
      <w:r w:rsidRPr="0022641B">
        <w:rPr>
          <w:rFonts w:asciiTheme="minorHAnsi" w:hAnsiTheme="minorHAnsi" w:cstheme="minorHAnsi"/>
          <w:sz w:val="22"/>
          <w:szCs w:val="22"/>
        </w:rPr>
        <w:t>nr faksu________________________________</w:t>
      </w:r>
    </w:p>
    <w:p w14:paraId="409A2721" w14:textId="77777777" w:rsidR="00694A06" w:rsidRPr="0022641B" w:rsidRDefault="00694A06" w:rsidP="004770BC">
      <w:pPr>
        <w:suppressAutoHyphens/>
        <w:ind w:firstLine="426"/>
        <w:contextualSpacing/>
        <w:rPr>
          <w:rFonts w:asciiTheme="minorHAnsi" w:hAnsiTheme="minorHAnsi" w:cstheme="minorHAnsi"/>
          <w:sz w:val="22"/>
          <w:szCs w:val="22"/>
        </w:rPr>
      </w:pPr>
      <w:r w:rsidRPr="0022641B">
        <w:rPr>
          <w:rFonts w:asciiTheme="minorHAnsi" w:hAnsiTheme="minorHAnsi" w:cstheme="minorHAnsi"/>
          <w:sz w:val="22"/>
          <w:szCs w:val="22"/>
        </w:rPr>
        <w:t>e-mail__________________________________</w:t>
      </w:r>
    </w:p>
    <w:p w14:paraId="74DC0270" w14:textId="77777777" w:rsidR="00694A06" w:rsidRPr="0022641B" w:rsidRDefault="00694A06" w:rsidP="004770BC">
      <w:p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 xml:space="preserve">  </w:t>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t xml:space="preserve">                         </w:t>
      </w:r>
    </w:p>
    <w:p w14:paraId="375680A5" w14:textId="77777777" w:rsidR="00694A06" w:rsidRPr="0022641B" w:rsidRDefault="00694A06" w:rsidP="00240F9C">
      <w:pPr>
        <w:numPr>
          <w:ilvl w:val="0"/>
          <w:numId w:val="78"/>
        </w:numPr>
        <w:suppressAutoHyphens/>
        <w:contextualSpacing/>
        <w:rPr>
          <w:rFonts w:asciiTheme="minorHAnsi" w:hAnsiTheme="minorHAnsi" w:cstheme="minorHAnsi"/>
          <w:sz w:val="22"/>
          <w:szCs w:val="22"/>
        </w:rPr>
      </w:pPr>
      <w:r w:rsidRPr="0022641B">
        <w:rPr>
          <w:rFonts w:asciiTheme="minorHAnsi" w:hAnsiTheme="minorHAnsi" w:cstheme="minorHAnsi"/>
          <w:sz w:val="22"/>
          <w:szCs w:val="22"/>
        </w:rPr>
        <w:t>Wraz z ofertą składamy następujące oświadczenia i dokumenty:</w:t>
      </w:r>
    </w:p>
    <w:p w14:paraId="0C91FA75" w14:textId="77777777" w:rsidR="00694A06" w:rsidRPr="0022641B" w:rsidRDefault="00694A06" w:rsidP="004770BC">
      <w:pPr>
        <w:widowControl w:val="0"/>
        <w:numPr>
          <w:ilvl w:val="1"/>
          <w:numId w:val="66"/>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57421D0A" w14:textId="77777777" w:rsidR="00694A06" w:rsidRPr="0022641B" w:rsidRDefault="00694A06" w:rsidP="004770BC">
      <w:pPr>
        <w:widowControl w:val="0"/>
        <w:numPr>
          <w:ilvl w:val="1"/>
          <w:numId w:val="66"/>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1E60EDDD" w14:textId="77777777" w:rsidR="00694A06" w:rsidRPr="0022641B" w:rsidRDefault="00694A06" w:rsidP="004770BC">
      <w:pPr>
        <w:widowControl w:val="0"/>
        <w:numPr>
          <w:ilvl w:val="1"/>
          <w:numId w:val="66"/>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0791F9FA" w14:textId="77777777" w:rsidR="00694A06" w:rsidRPr="0022641B" w:rsidRDefault="00694A06" w:rsidP="004770BC">
      <w:pPr>
        <w:widowControl w:val="0"/>
        <w:numPr>
          <w:ilvl w:val="1"/>
          <w:numId w:val="66"/>
        </w:numPr>
        <w:suppressAutoHyphens/>
        <w:autoSpaceDE w:val="0"/>
        <w:autoSpaceDN w:val="0"/>
        <w:adjustRightInd w:val="0"/>
        <w:contextualSpacing/>
        <w:rPr>
          <w:rFonts w:asciiTheme="minorHAnsi" w:hAnsiTheme="minorHAnsi" w:cstheme="minorHAnsi"/>
          <w:sz w:val="22"/>
          <w:szCs w:val="22"/>
        </w:rPr>
      </w:pPr>
      <w:r w:rsidRPr="0022641B">
        <w:rPr>
          <w:rFonts w:asciiTheme="minorHAnsi" w:hAnsiTheme="minorHAnsi" w:cstheme="minorHAnsi"/>
          <w:sz w:val="22"/>
          <w:szCs w:val="22"/>
        </w:rPr>
        <w:t>_______________________</w:t>
      </w:r>
    </w:p>
    <w:p w14:paraId="3BABC292" w14:textId="78B73334" w:rsidR="00694A06" w:rsidRPr="0034309B" w:rsidRDefault="00913121" w:rsidP="00913121">
      <w:pPr>
        <w:widowControl w:val="0"/>
        <w:suppressAutoHyphens/>
        <w:autoSpaceDE w:val="0"/>
        <w:autoSpaceDN w:val="0"/>
        <w:adjustRightInd w:val="0"/>
        <w:ind w:left="360"/>
        <w:contextualSpacing/>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p>
    <w:p w14:paraId="475434CE" w14:textId="77777777" w:rsidR="00694A06" w:rsidRPr="0034309B" w:rsidRDefault="00694A06" w:rsidP="004770BC">
      <w:pPr>
        <w:suppressAutoHyphens/>
        <w:contextualSpacing/>
        <w:jc w:val="right"/>
        <w:rPr>
          <w:rFonts w:asciiTheme="minorHAnsi" w:hAnsiTheme="minorHAnsi" w:cstheme="minorHAnsi"/>
          <w:sz w:val="22"/>
          <w:szCs w:val="22"/>
        </w:rPr>
      </w:pPr>
      <w:r w:rsidRPr="0034309B">
        <w:rPr>
          <w:rFonts w:asciiTheme="minorHAnsi" w:hAnsiTheme="minorHAnsi" w:cstheme="minorHAnsi"/>
          <w:sz w:val="22"/>
          <w:szCs w:val="22"/>
        </w:rPr>
        <w:t>________________________________________</w:t>
      </w:r>
    </w:p>
    <w:p w14:paraId="047A8D8B" w14:textId="77777777" w:rsidR="00694A06" w:rsidRPr="0034309B" w:rsidRDefault="00694A06" w:rsidP="004770BC">
      <w:pPr>
        <w:suppressAutoHyphens/>
        <w:contextualSpacing/>
        <w:jc w:val="right"/>
        <w:rPr>
          <w:rFonts w:asciiTheme="minorHAnsi" w:hAnsiTheme="minorHAnsi" w:cstheme="minorHAnsi"/>
          <w:i/>
          <w:iCs/>
          <w:sz w:val="22"/>
          <w:szCs w:val="22"/>
        </w:rPr>
      </w:pPr>
      <w:r w:rsidRPr="0034309B">
        <w:rPr>
          <w:rFonts w:asciiTheme="minorHAnsi" w:hAnsiTheme="minorHAnsi" w:cstheme="minorHAnsi"/>
          <w:i/>
          <w:iCs/>
          <w:sz w:val="22"/>
          <w:szCs w:val="22"/>
        </w:rPr>
        <w:t xml:space="preserve">czytelny podpis lub podpis i stempel osoby/osób </w:t>
      </w:r>
    </w:p>
    <w:p w14:paraId="6C94C4A4" w14:textId="77777777" w:rsidR="00694A06" w:rsidRPr="0034309B" w:rsidRDefault="00694A06" w:rsidP="004770BC">
      <w:pPr>
        <w:suppressAutoHyphens/>
        <w:contextualSpacing/>
        <w:jc w:val="right"/>
        <w:rPr>
          <w:rFonts w:asciiTheme="minorHAnsi" w:hAnsiTheme="minorHAnsi" w:cstheme="minorHAnsi"/>
          <w:i/>
          <w:iCs/>
          <w:sz w:val="22"/>
          <w:szCs w:val="22"/>
        </w:rPr>
      </w:pPr>
      <w:r w:rsidRPr="0034309B">
        <w:rPr>
          <w:rFonts w:asciiTheme="minorHAnsi" w:hAnsiTheme="minorHAnsi" w:cstheme="minorHAnsi"/>
          <w:i/>
          <w:iCs/>
          <w:sz w:val="22"/>
          <w:szCs w:val="22"/>
        </w:rPr>
        <w:t xml:space="preserve">upoważnionych do reprezentowania Wykonawcy </w:t>
      </w:r>
    </w:p>
    <w:p w14:paraId="5B592A18" w14:textId="77777777" w:rsidR="00694A06" w:rsidRPr="0034309B" w:rsidRDefault="00694A06" w:rsidP="004770BC">
      <w:pPr>
        <w:suppressAutoHyphens/>
        <w:contextualSpacing/>
        <w:rPr>
          <w:rFonts w:asciiTheme="minorHAnsi" w:hAnsiTheme="minorHAnsi" w:cstheme="minorHAnsi"/>
          <w:b/>
          <w:bCs/>
          <w:sz w:val="22"/>
          <w:szCs w:val="22"/>
        </w:rPr>
      </w:pPr>
    </w:p>
    <w:p w14:paraId="06B0C246" w14:textId="77777777" w:rsidR="00694A06" w:rsidRPr="0022641B" w:rsidRDefault="00694A06" w:rsidP="004770BC">
      <w:pPr>
        <w:suppressAutoHyphens/>
        <w:spacing w:line="276" w:lineRule="auto"/>
        <w:jc w:val="both"/>
        <w:rPr>
          <w:rFonts w:asciiTheme="minorHAnsi" w:hAnsiTheme="minorHAnsi" w:cstheme="minorHAnsi"/>
          <w:sz w:val="20"/>
          <w:szCs w:val="22"/>
        </w:rPr>
      </w:pPr>
      <w:r w:rsidRPr="0022641B">
        <w:rPr>
          <w:rFonts w:asciiTheme="minorHAnsi" w:hAnsiTheme="minorHAnsi" w:cstheme="minorHAnsi"/>
          <w:b/>
          <w:sz w:val="20"/>
          <w:szCs w:val="22"/>
        </w:rPr>
        <w:t>*)</w:t>
      </w:r>
      <w:r w:rsidRPr="0022641B">
        <w:rPr>
          <w:rFonts w:asciiTheme="minorHAnsi" w:hAnsiTheme="minorHAnsi" w:cstheme="minorHAnsi"/>
          <w:sz w:val="20"/>
          <w:szCs w:val="22"/>
        </w:rPr>
        <w:t xml:space="preserve"> cenę oferty należy podać z dokładnością do 1 grosza, to znaczy z dokładnością do dwóch miejsc po przecinku,</w:t>
      </w:r>
    </w:p>
    <w:p w14:paraId="4619ABF4" w14:textId="77777777" w:rsidR="00694A06" w:rsidRPr="0022641B" w:rsidRDefault="00694A06" w:rsidP="004770BC">
      <w:pPr>
        <w:suppressAutoHyphens/>
        <w:spacing w:line="276" w:lineRule="auto"/>
        <w:jc w:val="both"/>
        <w:rPr>
          <w:rFonts w:asciiTheme="minorHAnsi" w:hAnsiTheme="minorHAnsi" w:cstheme="minorHAnsi"/>
          <w:sz w:val="20"/>
          <w:szCs w:val="20"/>
        </w:rPr>
      </w:pPr>
      <w:r w:rsidRPr="0022641B">
        <w:rPr>
          <w:rFonts w:asciiTheme="minorHAnsi" w:hAnsiTheme="minorHAnsi" w:cstheme="minorHAnsi"/>
          <w:b/>
          <w:bCs/>
          <w:sz w:val="20"/>
          <w:szCs w:val="22"/>
        </w:rPr>
        <w:t xml:space="preserve">**) </w:t>
      </w:r>
      <w:r w:rsidRPr="0022641B">
        <w:rPr>
          <w:rFonts w:asciiTheme="minorHAnsi" w:hAnsiTheme="minorHAnsi" w:cstheme="minorHAnsi"/>
          <w:bCs/>
          <w:sz w:val="20"/>
          <w:szCs w:val="20"/>
        </w:rPr>
        <w:t>niepotrzebne skreślić</w:t>
      </w:r>
      <w:r w:rsidRPr="0022641B">
        <w:rPr>
          <w:rFonts w:asciiTheme="minorHAnsi" w:hAnsiTheme="minorHAnsi" w:cstheme="minorHAnsi"/>
          <w:sz w:val="20"/>
          <w:szCs w:val="20"/>
        </w:rPr>
        <w:tab/>
      </w:r>
    </w:p>
    <w:p w14:paraId="61E69624" w14:textId="5E0F55BB" w:rsidR="00694A06" w:rsidRPr="0022641B" w:rsidRDefault="00694A06" w:rsidP="004770BC">
      <w:pPr>
        <w:suppressAutoHyphens/>
        <w:spacing w:line="276" w:lineRule="auto"/>
        <w:jc w:val="both"/>
        <w:rPr>
          <w:rFonts w:asciiTheme="minorHAnsi" w:hAnsiTheme="minorHAnsi" w:cstheme="minorHAnsi"/>
          <w:b/>
          <w:bCs/>
          <w:sz w:val="20"/>
          <w:szCs w:val="20"/>
        </w:rPr>
      </w:pPr>
      <w:r w:rsidRPr="0022641B">
        <w:rPr>
          <w:rFonts w:asciiTheme="minorHAnsi" w:hAnsiTheme="minorHAnsi" w:cstheme="minorHAnsi"/>
          <w:b/>
          <w:sz w:val="20"/>
          <w:szCs w:val="20"/>
        </w:rPr>
        <w:t>***)</w:t>
      </w:r>
      <w:r w:rsidRPr="0022641B">
        <w:rPr>
          <w:rFonts w:asciiTheme="minorHAnsi" w:hAnsiTheme="minorHAnsi" w:cstheme="minorHAnsi"/>
          <w:sz w:val="20"/>
          <w:szCs w:val="20"/>
        </w:rPr>
        <w:t xml:space="preserve"> niepotrzebne skreślić; w przypadku nie wykreślenia którejś z pozycji i nie wypełnienia pola w pkt</w:t>
      </w:r>
      <w:r w:rsidRPr="0022641B">
        <w:rPr>
          <w:rFonts w:asciiTheme="minorHAnsi" w:hAnsiTheme="minorHAnsi" w:cstheme="minorHAnsi"/>
          <w:i/>
          <w:iCs/>
          <w:sz w:val="20"/>
          <w:szCs w:val="20"/>
        </w:rPr>
        <w:t xml:space="preserve"> 10 formularza oznaczonego: „część (zakres) przedmiotu zamówienia”, „część (zakres) przedmiotu zamówienia oraz nazwa (firma) podwykonawcy” - </w:t>
      </w:r>
      <w:r w:rsidRPr="0022641B">
        <w:rPr>
          <w:rFonts w:asciiTheme="minorHAnsi" w:hAnsiTheme="minorHAnsi" w:cstheme="minorHAnsi"/>
          <w:iCs/>
          <w:sz w:val="20"/>
          <w:szCs w:val="20"/>
        </w:rPr>
        <w:t>Zamawiający uzna, odpowiednio, że Wykonawca nie zamierza powierzyć wykonania żadnej części zamówienia podwykonawcom i  Wykonawca nie polega na zasobach podwykonawcy w celu wykazania spełnienia warunków udziału w postępowaniu, o których</w:t>
      </w:r>
      <w:r w:rsidR="00E3693D" w:rsidRPr="0022641B">
        <w:rPr>
          <w:rFonts w:asciiTheme="minorHAnsi" w:hAnsiTheme="minorHAnsi" w:cstheme="minorHAnsi"/>
          <w:iCs/>
          <w:sz w:val="20"/>
          <w:szCs w:val="20"/>
        </w:rPr>
        <w:t xml:space="preserve"> mowa w Ogłoszeniu o zamówieniu</w:t>
      </w:r>
      <w:r w:rsidRPr="0022641B">
        <w:rPr>
          <w:rFonts w:asciiTheme="minorHAnsi" w:hAnsiTheme="minorHAnsi" w:cstheme="minorHAnsi"/>
          <w:iCs/>
          <w:sz w:val="20"/>
          <w:szCs w:val="20"/>
        </w:rPr>
        <w:t>.</w:t>
      </w:r>
    </w:p>
    <w:p w14:paraId="661ACF7F" w14:textId="77777777" w:rsidR="00694A06" w:rsidRPr="0022641B" w:rsidRDefault="00694A06" w:rsidP="004770BC">
      <w:pPr>
        <w:suppressAutoHyphens/>
        <w:contextualSpacing/>
        <w:jc w:val="both"/>
        <w:rPr>
          <w:rFonts w:asciiTheme="minorHAnsi" w:hAnsiTheme="minorHAnsi"/>
          <w:iCs/>
          <w:sz w:val="20"/>
          <w:szCs w:val="20"/>
        </w:rPr>
      </w:pPr>
      <w:r w:rsidRPr="0022641B">
        <w:rPr>
          <w:rFonts w:asciiTheme="minorHAnsi" w:hAnsiTheme="minorHAnsi"/>
          <w:b/>
          <w:bCs/>
          <w:sz w:val="20"/>
          <w:szCs w:val="20"/>
        </w:rPr>
        <w:t xml:space="preserve">****) </w:t>
      </w:r>
      <w:r w:rsidRPr="0022641B">
        <w:rPr>
          <w:rFonts w:asciiTheme="minorHAnsi" w:hAnsiTheme="minorHAnsi"/>
          <w:sz w:val="20"/>
          <w:szCs w:val="20"/>
        </w:rPr>
        <w:t>niepotrzebne skreślić; w  przypadku nie skreślenia którejś z pozycji – Zamawiający uzna, że Wykonawca jest mikroprzedsiębiorstwem bądź małym lub średnim przedsiębiorstwem</w:t>
      </w:r>
    </w:p>
    <w:p w14:paraId="44DBBB10" w14:textId="3A1E1E59" w:rsidR="00694A06" w:rsidRDefault="00694A06" w:rsidP="005278B9">
      <w:pPr>
        <w:suppressAutoHyphens/>
        <w:spacing w:line="276" w:lineRule="auto"/>
        <w:jc w:val="both"/>
        <w:rPr>
          <w:rFonts w:asciiTheme="minorHAnsi" w:hAnsiTheme="minorHAnsi" w:cstheme="minorHAnsi"/>
          <w:b/>
          <w:i/>
          <w:sz w:val="22"/>
          <w:szCs w:val="22"/>
        </w:rPr>
        <w:sectPr w:rsidR="00694A06" w:rsidSect="00246639">
          <w:headerReference w:type="even" r:id="rId13"/>
          <w:headerReference w:type="default" r:id="rId14"/>
          <w:footerReference w:type="default" r:id="rId15"/>
          <w:pgSz w:w="11906" w:h="16838"/>
          <w:pgMar w:top="1103" w:right="1106" w:bottom="993" w:left="1418" w:header="426" w:footer="586" w:gutter="0"/>
          <w:cols w:space="708"/>
          <w:docGrid w:linePitch="360"/>
        </w:sectPr>
      </w:pPr>
      <w:r w:rsidRPr="0022641B">
        <w:rPr>
          <w:rFonts w:asciiTheme="minorHAnsi" w:hAnsiTheme="minorHAnsi" w:cstheme="minorHAnsi"/>
          <w:b/>
          <w:sz w:val="20"/>
          <w:szCs w:val="20"/>
        </w:rPr>
        <w:t>*****)</w:t>
      </w:r>
      <w:r w:rsidRPr="0022641B">
        <w:rPr>
          <w:rFonts w:asciiTheme="minorHAnsi" w:hAnsiTheme="minorHAnsi" w:cstheme="minorHAnsi"/>
          <w:sz w:val="20"/>
          <w:szCs w:val="20"/>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Jeżeli wykonawca nie przekazuje danych osobowych (innych niż bezpośrednio jego dotyczących) lub gdy zachodzi wyłączenie stosowania obowiązku informacyjnego, wynikające z art. 13 ust. 4 lub art. 14 ust. 5 RODO, wykonawca nie składa tego oświadczenia (usunięcie treści oświadczenia może nastąpić przez jego wykreślenie).</w:t>
      </w:r>
    </w:p>
    <w:p w14:paraId="566BE694" w14:textId="77777777" w:rsidR="00623EB2" w:rsidRPr="00000AF7" w:rsidRDefault="00623EB2" w:rsidP="004770BC">
      <w:pPr>
        <w:suppressAutoHyphens/>
        <w:contextualSpacing/>
        <w:jc w:val="right"/>
        <w:rPr>
          <w:rFonts w:asciiTheme="minorHAnsi" w:hAnsiTheme="minorHAnsi" w:cstheme="minorHAnsi"/>
          <w:b/>
          <w:i/>
          <w:sz w:val="22"/>
          <w:szCs w:val="22"/>
        </w:rPr>
      </w:pPr>
    </w:p>
    <w:p w14:paraId="35C2FB4B" w14:textId="77777777" w:rsidR="00393A3D" w:rsidRPr="00000AF7" w:rsidRDefault="00393A3D" w:rsidP="004770BC">
      <w:pPr>
        <w:suppressAutoHyphens/>
        <w:contextualSpacing/>
        <w:rPr>
          <w:rFonts w:asciiTheme="minorHAnsi" w:hAnsiTheme="minorHAnsi" w:cstheme="minorHAnsi"/>
          <w:sz w:val="22"/>
          <w:szCs w:val="22"/>
          <w:highlight w:val="yellow"/>
        </w:rPr>
      </w:pPr>
    </w:p>
    <w:p w14:paraId="3A2B2EC7" w14:textId="139ADA46" w:rsidR="006F6987" w:rsidRPr="00000AF7" w:rsidRDefault="00363DE2" w:rsidP="004770BC">
      <w:pPr>
        <w:suppressAutoHyphens/>
        <w:ind w:left="5246" w:firstLine="708"/>
        <w:rPr>
          <w:rFonts w:asciiTheme="minorHAnsi" w:hAnsiTheme="minorHAnsi" w:cstheme="minorHAnsi"/>
          <w:b/>
          <w:i/>
          <w:sz w:val="22"/>
          <w:szCs w:val="22"/>
        </w:rPr>
      </w:pPr>
      <w:r w:rsidRPr="00000AF7">
        <w:rPr>
          <w:rFonts w:asciiTheme="minorHAnsi" w:hAnsiTheme="minorHAnsi" w:cstheme="minorHAnsi"/>
          <w:b/>
          <w:i/>
          <w:sz w:val="22"/>
          <w:szCs w:val="22"/>
        </w:rPr>
        <w:t>Załącznik Nr 2  do SIWZ</w:t>
      </w:r>
    </w:p>
    <w:p w14:paraId="5FDA949A" w14:textId="77777777" w:rsidR="00363DE2" w:rsidRPr="00000AF7" w:rsidRDefault="00363DE2" w:rsidP="004770BC">
      <w:pPr>
        <w:suppressAutoHyphens/>
        <w:ind w:left="5246" w:firstLine="708"/>
        <w:rPr>
          <w:rFonts w:asciiTheme="minorHAnsi" w:hAnsiTheme="minorHAnsi" w:cstheme="minorHAnsi"/>
          <w:b/>
          <w:sz w:val="21"/>
          <w:szCs w:val="21"/>
        </w:rPr>
      </w:pPr>
    </w:p>
    <w:p w14:paraId="1DF72462" w14:textId="77777777" w:rsidR="00D0270D" w:rsidRPr="0022641B" w:rsidRDefault="00D0270D" w:rsidP="004770BC">
      <w:pPr>
        <w:suppressAutoHyphens/>
        <w:spacing w:line="276" w:lineRule="auto"/>
        <w:ind w:left="5246" w:firstLine="708"/>
        <w:rPr>
          <w:rFonts w:asciiTheme="minorHAnsi" w:hAnsiTheme="minorHAnsi" w:cstheme="minorHAnsi"/>
          <w:b/>
          <w:sz w:val="21"/>
          <w:szCs w:val="21"/>
        </w:rPr>
      </w:pPr>
      <w:r w:rsidRPr="0022641B">
        <w:rPr>
          <w:rFonts w:asciiTheme="minorHAnsi" w:hAnsiTheme="minorHAnsi" w:cstheme="minorHAnsi"/>
          <w:b/>
          <w:sz w:val="21"/>
          <w:szCs w:val="21"/>
        </w:rPr>
        <w:t>Zamawiający:</w:t>
      </w:r>
    </w:p>
    <w:p w14:paraId="2D3B7FB2" w14:textId="767A44D3" w:rsidR="00D0270D" w:rsidRPr="0022641B" w:rsidRDefault="009D2893" w:rsidP="004770BC">
      <w:pPr>
        <w:tabs>
          <w:tab w:val="left" w:pos="7730"/>
        </w:tabs>
        <w:suppressAutoHyphens/>
        <w:spacing w:line="276" w:lineRule="auto"/>
        <w:ind w:left="5954"/>
        <w:rPr>
          <w:rFonts w:asciiTheme="minorHAnsi" w:hAnsiTheme="minorHAnsi" w:cstheme="minorHAnsi"/>
          <w:b/>
          <w:sz w:val="21"/>
          <w:szCs w:val="21"/>
        </w:rPr>
      </w:pPr>
      <w:r w:rsidRPr="0022641B">
        <w:rPr>
          <w:rFonts w:asciiTheme="minorHAnsi" w:hAnsiTheme="minorHAnsi" w:cstheme="minorHAnsi"/>
          <w:b/>
          <w:sz w:val="21"/>
          <w:szCs w:val="21"/>
        </w:rPr>
        <w:t>Gmina Ozimek</w:t>
      </w:r>
      <w:r w:rsidR="00D0270D" w:rsidRPr="0022641B">
        <w:rPr>
          <w:rFonts w:asciiTheme="minorHAnsi" w:hAnsiTheme="minorHAnsi" w:cstheme="minorHAnsi"/>
          <w:b/>
          <w:sz w:val="21"/>
          <w:szCs w:val="21"/>
        </w:rPr>
        <w:tab/>
      </w:r>
    </w:p>
    <w:p w14:paraId="0E9B5238" w14:textId="4DC22563" w:rsidR="009D2893" w:rsidRPr="0022641B" w:rsidRDefault="009D2893" w:rsidP="004770BC">
      <w:pPr>
        <w:suppressAutoHyphens/>
        <w:spacing w:line="276" w:lineRule="auto"/>
        <w:ind w:left="5954"/>
        <w:rPr>
          <w:rFonts w:asciiTheme="minorHAnsi" w:hAnsiTheme="minorHAnsi" w:cstheme="minorHAnsi"/>
          <w:b/>
          <w:sz w:val="21"/>
          <w:szCs w:val="21"/>
        </w:rPr>
      </w:pPr>
      <w:r w:rsidRPr="0022641B">
        <w:rPr>
          <w:rFonts w:asciiTheme="minorHAnsi" w:hAnsiTheme="minorHAnsi" w:cstheme="minorHAnsi"/>
          <w:b/>
          <w:sz w:val="21"/>
          <w:szCs w:val="21"/>
        </w:rPr>
        <w:t>ul</w:t>
      </w:r>
      <w:r w:rsidR="00264AC3" w:rsidRPr="0022641B">
        <w:rPr>
          <w:rFonts w:asciiTheme="minorHAnsi" w:hAnsiTheme="minorHAnsi" w:cstheme="minorHAnsi"/>
          <w:b/>
          <w:sz w:val="21"/>
          <w:szCs w:val="21"/>
        </w:rPr>
        <w:t>. Ks. Jana Dzierżona 4B</w:t>
      </w:r>
      <w:r w:rsidR="00163EA1" w:rsidRPr="0022641B">
        <w:rPr>
          <w:rFonts w:asciiTheme="minorHAnsi" w:hAnsiTheme="minorHAnsi" w:cstheme="minorHAnsi"/>
          <w:b/>
          <w:sz w:val="21"/>
          <w:szCs w:val="21"/>
        </w:rPr>
        <w:t xml:space="preserve">, </w:t>
      </w:r>
    </w:p>
    <w:p w14:paraId="2D70BC73" w14:textId="0DE74D61" w:rsidR="00D0270D" w:rsidRPr="0022641B" w:rsidRDefault="009D2893" w:rsidP="004770BC">
      <w:pPr>
        <w:suppressAutoHyphens/>
        <w:spacing w:line="276" w:lineRule="auto"/>
        <w:ind w:left="5954"/>
        <w:rPr>
          <w:rFonts w:asciiTheme="minorHAnsi" w:hAnsiTheme="minorHAnsi" w:cstheme="minorHAnsi"/>
          <w:b/>
          <w:sz w:val="21"/>
          <w:szCs w:val="21"/>
        </w:rPr>
      </w:pPr>
      <w:r w:rsidRPr="0022641B">
        <w:rPr>
          <w:rFonts w:asciiTheme="minorHAnsi" w:hAnsiTheme="minorHAnsi" w:cstheme="minorHAnsi"/>
          <w:b/>
          <w:sz w:val="21"/>
          <w:szCs w:val="21"/>
        </w:rPr>
        <w:t>46-040</w:t>
      </w:r>
      <w:r w:rsidR="007B12BB" w:rsidRPr="0022641B">
        <w:rPr>
          <w:rFonts w:asciiTheme="minorHAnsi" w:hAnsiTheme="minorHAnsi" w:cstheme="minorHAnsi"/>
          <w:b/>
          <w:sz w:val="21"/>
          <w:szCs w:val="21"/>
        </w:rPr>
        <w:t xml:space="preserve"> </w:t>
      </w:r>
      <w:r w:rsidRPr="0022641B">
        <w:rPr>
          <w:rFonts w:asciiTheme="minorHAnsi" w:hAnsiTheme="minorHAnsi" w:cstheme="minorHAnsi"/>
          <w:b/>
          <w:sz w:val="21"/>
          <w:szCs w:val="21"/>
        </w:rPr>
        <w:t>Ozimek</w:t>
      </w:r>
    </w:p>
    <w:p w14:paraId="5E9E9D10" w14:textId="42441CE1" w:rsidR="00D0270D" w:rsidRPr="00000AF7" w:rsidRDefault="00B135E4" w:rsidP="004770BC">
      <w:pPr>
        <w:suppressAutoHyphens/>
        <w:spacing w:line="276" w:lineRule="auto"/>
        <w:ind w:left="5954"/>
        <w:rPr>
          <w:rFonts w:asciiTheme="minorHAnsi" w:hAnsiTheme="minorHAnsi" w:cstheme="minorHAnsi"/>
          <w:i/>
          <w:sz w:val="16"/>
          <w:szCs w:val="16"/>
        </w:rPr>
      </w:pPr>
      <w:r w:rsidRPr="0022641B">
        <w:rPr>
          <w:rFonts w:asciiTheme="minorHAnsi" w:hAnsiTheme="minorHAnsi" w:cstheme="minorHAnsi"/>
          <w:i/>
          <w:sz w:val="16"/>
          <w:szCs w:val="16"/>
        </w:rPr>
        <w:t xml:space="preserve"> </w:t>
      </w:r>
      <w:r w:rsidR="00D0270D" w:rsidRPr="0022641B">
        <w:rPr>
          <w:rFonts w:asciiTheme="minorHAnsi" w:hAnsiTheme="minorHAnsi" w:cstheme="minorHAnsi"/>
          <w:i/>
          <w:sz w:val="16"/>
          <w:szCs w:val="16"/>
        </w:rPr>
        <w:t>(pełna nazwa/firma, adres)</w:t>
      </w:r>
    </w:p>
    <w:p w14:paraId="25AE5971" w14:textId="77777777" w:rsidR="006F6987" w:rsidRPr="00000AF7" w:rsidRDefault="006F6987" w:rsidP="004770BC">
      <w:pPr>
        <w:suppressAutoHyphens/>
        <w:spacing w:line="480" w:lineRule="auto"/>
        <w:rPr>
          <w:rFonts w:asciiTheme="minorHAnsi" w:hAnsiTheme="minorHAnsi" w:cstheme="minorHAnsi"/>
          <w:b/>
          <w:sz w:val="21"/>
          <w:szCs w:val="21"/>
        </w:rPr>
      </w:pPr>
    </w:p>
    <w:p w14:paraId="05FC6102" w14:textId="77777777" w:rsidR="00D0270D" w:rsidRPr="0022641B" w:rsidRDefault="00D0270D" w:rsidP="004770BC">
      <w:pPr>
        <w:suppressAutoHyphens/>
        <w:spacing w:line="480" w:lineRule="auto"/>
        <w:rPr>
          <w:rFonts w:asciiTheme="minorHAnsi" w:hAnsiTheme="minorHAnsi" w:cstheme="minorHAnsi"/>
          <w:b/>
          <w:sz w:val="21"/>
          <w:szCs w:val="21"/>
        </w:rPr>
      </w:pPr>
      <w:r w:rsidRPr="0022641B">
        <w:rPr>
          <w:rFonts w:asciiTheme="minorHAnsi" w:hAnsiTheme="minorHAnsi" w:cstheme="minorHAnsi"/>
          <w:b/>
          <w:sz w:val="21"/>
          <w:szCs w:val="21"/>
        </w:rPr>
        <w:t>Wykonawca:</w:t>
      </w:r>
    </w:p>
    <w:p w14:paraId="3E22364F" w14:textId="77777777" w:rsidR="00D0270D" w:rsidRPr="0022641B" w:rsidRDefault="00D0270D" w:rsidP="004770BC">
      <w:pPr>
        <w:suppressAutoHyphens/>
        <w:spacing w:line="360" w:lineRule="auto"/>
        <w:ind w:right="5698"/>
        <w:rPr>
          <w:rFonts w:asciiTheme="minorHAnsi" w:hAnsiTheme="minorHAnsi" w:cstheme="minorHAnsi"/>
          <w:sz w:val="21"/>
          <w:szCs w:val="21"/>
        </w:rPr>
      </w:pPr>
      <w:r w:rsidRPr="0022641B">
        <w:rPr>
          <w:rFonts w:asciiTheme="minorHAnsi" w:hAnsiTheme="minorHAnsi" w:cstheme="minorHAnsi"/>
          <w:sz w:val="21"/>
          <w:szCs w:val="21"/>
        </w:rPr>
        <w:t>………………………………………………………….……</w:t>
      </w:r>
    </w:p>
    <w:p w14:paraId="418A5176" w14:textId="77777777" w:rsidR="00D0270D" w:rsidRPr="0022641B" w:rsidRDefault="00D0270D" w:rsidP="004770BC">
      <w:pPr>
        <w:suppressAutoHyphens/>
        <w:ind w:right="5696"/>
        <w:rPr>
          <w:rFonts w:asciiTheme="minorHAnsi" w:hAnsiTheme="minorHAnsi" w:cstheme="minorHAnsi"/>
          <w:sz w:val="16"/>
          <w:szCs w:val="16"/>
        </w:rPr>
      </w:pPr>
      <w:r w:rsidRPr="0022641B">
        <w:rPr>
          <w:rFonts w:asciiTheme="minorHAnsi" w:hAnsiTheme="minorHAnsi" w:cstheme="minorHAnsi"/>
          <w:sz w:val="16"/>
          <w:szCs w:val="16"/>
        </w:rPr>
        <w:t>(pełna nazwa/firma, adres, w zależności od podmiotu: NIP/PESEL, KRS/</w:t>
      </w:r>
      <w:proofErr w:type="spellStart"/>
      <w:r w:rsidRPr="0022641B">
        <w:rPr>
          <w:rFonts w:asciiTheme="minorHAnsi" w:hAnsiTheme="minorHAnsi" w:cstheme="minorHAnsi"/>
          <w:sz w:val="16"/>
          <w:szCs w:val="16"/>
        </w:rPr>
        <w:t>CEiDG</w:t>
      </w:r>
      <w:proofErr w:type="spellEnd"/>
      <w:r w:rsidRPr="0022641B">
        <w:rPr>
          <w:rFonts w:asciiTheme="minorHAnsi" w:hAnsiTheme="minorHAnsi" w:cstheme="minorHAnsi"/>
          <w:sz w:val="16"/>
          <w:szCs w:val="16"/>
        </w:rPr>
        <w:t>)</w:t>
      </w:r>
    </w:p>
    <w:p w14:paraId="7263F0C2" w14:textId="77777777" w:rsidR="00D0270D" w:rsidRPr="0022641B" w:rsidRDefault="00D0270D" w:rsidP="004770BC">
      <w:pPr>
        <w:suppressAutoHyphens/>
        <w:spacing w:line="480" w:lineRule="auto"/>
        <w:ind w:right="5696"/>
        <w:rPr>
          <w:rFonts w:asciiTheme="minorHAnsi" w:hAnsiTheme="minorHAnsi" w:cstheme="minorHAnsi"/>
          <w:sz w:val="21"/>
          <w:szCs w:val="21"/>
          <w:u w:val="single"/>
        </w:rPr>
      </w:pPr>
      <w:r w:rsidRPr="0022641B">
        <w:rPr>
          <w:rFonts w:asciiTheme="minorHAnsi" w:hAnsiTheme="minorHAnsi" w:cstheme="minorHAnsi"/>
          <w:sz w:val="21"/>
          <w:szCs w:val="21"/>
          <w:u w:val="single"/>
        </w:rPr>
        <w:t>reprezentowany przez:</w:t>
      </w:r>
    </w:p>
    <w:p w14:paraId="7F183AF5" w14:textId="77777777" w:rsidR="00D0270D" w:rsidRPr="0022641B" w:rsidRDefault="00D0270D" w:rsidP="004770BC">
      <w:pPr>
        <w:tabs>
          <w:tab w:val="left" w:pos="3686"/>
        </w:tabs>
        <w:suppressAutoHyphens/>
        <w:spacing w:line="360" w:lineRule="auto"/>
        <w:ind w:right="5698"/>
        <w:rPr>
          <w:rFonts w:asciiTheme="minorHAnsi" w:hAnsiTheme="minorHAnsi" w:cstheme="minorHAnsi"/>
          <w:sz w:val="21"/>
          <w:szCs w:val="21"/>
        </w:rPr>
      </w:pPr>
      <w:r w:rsidRPr="0022641B">
        <w:rPr>
          <w:rFonts w:asciiTheme="minorHAnsi" w:hAnsiTheme="minorHAnsi" w:cstheme="minorHAnsi"/>
          <w:sz w:val="21"/>
          <w:szCs w:val="21"/>
        </w:rPr>
        <w:t>…………………………………………….……………………</w:t>
      </w:r>
    </w:p>
    <w:p w14:paraId="5F9ACC34" w14:textId="77777777" w:rsidR="00D0270D" w:rsidRPr="0022641B" w:rsidRDefault="00D0270D" w:rsidP="004770BC">
      <w:pPr>
        <w:suppressAutoHyphens/>
        <w:ind w:right="5554"/>
        <w:rPr>
          <w:rFonts w:asciiTheme="minorHAnsi" w:hAnsiTheme="minorHAnsi" w:cstheme="minorHAnsi"/>
          <w:i/>
          <w:sz w:val="16"/>
          <w:szCs w:val="16"/>
        </w:rPr>
      </w:pPr>
      <w:r w:rsidRPr="0022641B">
        <w:rPr>
          <w:rFonts w:asciiTheme="minorHAnsi" w:hAnsiTheme="minorHAnsi" w:cstheme="minorHAnsi"/>
          <w:i/>
          <w:sz w:val="16"/>
          <w:szCs w:val="16"/>
        </w:rPr>
        <w:t>(imię, nazwisko, stanowisko/podstawa do  reprezentacji)</w:t>
      </w:r>
    </w:p>
    <w:p w14:paraId="5098C2D4" w14:textId="77777777" w:rsidR="00D0270D" w:rsidRPr="0022641B" w:rsidRDefault="00D0270D" w:rsidP="004770BC">
      <w:pPr>
        <w:suppressAutoHyphens/>
        <w:rPr>
          <w:rFonts w:asciiTheme="minorHAnsi" w:hAnsiTheme="minorHAnsi" w:cstheme="minorHAnsi"/>
          <w:sz w:val="21"/>
          <w:szCs w:val="21"/>
        </w:rPr>
      </w:pPr>
    </w:p>
    <w:p w14:paraId="0F7713FD" w14:textId="77777777" w:rsidR="00D0270D" w:rsidRPr="0022641B" w:rsidRDefault="00D0270D" w:rsidP="004770BC">
      <w:pPr>
        <w:suppressAutoHyphens/>
        <w:rPr>
          <w:rFonts w:asciiTheme="minorHAnsi" w:hAnsiTheme="minorHAnsi" w:cstheme="minorHAnsi"/>
          <w:sz w:val="22"/>
          <w:szCs w:val="22"/>
        </w:rPr>
      </w:pPr>
    </w:p>
    <w:p w14:paraId="664683A2" w14:textId="77777777" w:rsidR="00D0270D" w:rsidRPr="0022641B" w:rsidRDefault="00D0270D" w:rsidP="004770BC">
      <w:pPr>
        <w:suppressAutoHyphens/>
        <w:spacing w:after="120" w:line="360" w:lineRule="auto"/>
        <w:jc w:val="center"/>
        <w:rPr>
          <w:rFonts w:asciiTheme="minorHAnsi" w:hAnsiTheme="minorHAnsi" w:cstheme="minorHAnsi"/>
          <w:b/>
          <w:sz w:val="22"/>
          <w:szCs w:val="22"/>
          <w:u w:val="single"/>
        </w:rPr>
      </w:pPr>
      <w:r w:rsidRPr="0022641B">
        <w:rPr>
          <w:rFonts w:asciiTheme="minorHAnsi" w:hAnsiTheme="minorHAnsi" w:cstheme="minorHAnsi"/>
          <w:b/>
          <w:sz w:val="22"/>
          <w:szCs w:val="22"/>
          <w:u w:val="single"/>
        </w:rPr>
        <w:t xml:space="preserve">OŚWIADCZENIE WYKONAWCY </w:t>
      </w:r>
    </w:p>
    <w:p w14:paraId="3A34DCEE" w14:textId="77777777" w:rsidR="00D0270D" w:rsidRPr="0022641B" w:rsidRDefault="00D0270D" w:rsidP="004770BC">
      <w:pPr>
        <w:suppressAutoHyphens/>
        <w:spacing w:line="360" w:lineRule="auto"/>
        <w:jc w:val="center"/>
        <w:rPr>
          <w:rFonts w:asciiTheme="minorHAnsi" w:hAnsiTheme="minorHAnsi" w:cstheme="minorHAnsi"/>
          <w:b/>
          <w:sz w:val="22"/>
          <w:szCs w:val="22"/>
        </w:rPr>
      </w:pPr>
      <w:r w:rsidRPr="0022641B">
        <w:rPr>
          <w:rFonts w:asciiTheme="minorHAnsi" w:hAnsiTheme="minorHAnsi" w:cstheme="minorHAnsi"/>
          <w:b/>
          <w:sz w:val="22"/>
          <w:szCs w:val="22"/>
        </w:rPr>
        <w:t xml:space="preserve">składane na podstawie art. 25a ust. 1 ustawy z dnia 29 stycznia 2004 r. </w:t>
      </w:r>
    </w:p>
    <w:p w14:paraId="190C72B3" w14:textId="77777777" w:rsidR="00D0270D" w:rsidRPr="0022641B" w:rsidRDefault="00D0270D" w:rsidP="004770BC">
      <w:pPr>
        <w:suppressAutoHyphens/>
        <w:spacing w:line="360" w:lineRule="auto"/>
        <w:jc w:val="center"/>
        <w:rPr>
          <w:rFonts w:asciiTheme="minorHAnsi" w:hAnsiTheme="minorHAnsi" w:cstheme="minorHAnsi"/>
          <w:b/>
          <w:sz w:val="22"/>
          <w:szCs w:val="22"/>
        </w:rPr>
      </w:pPr>
      <w:r w:rsidRPr="0022641B">
        <w:rPr>
          <w:rFonts w:asciiTheme="minorHAnsi" w:hAnsiTheme="minorHAnsi" w:cstheme="minorHAnsi"/>
          <w:b/>
          <w:sz w:val="22"/>
          <w:szCs w:val="22"/>
        </w:rPr>
        <w:t xml:space="preserve"> Prawo zamówień publicznych (dalej jako: ustawa Pzp), </w:t>
      </w:r>
    </w:p>
    <w:p w14:paraId="0D990782" w14:textId="77777777" w:rsidR="00D0270D" w:rsidRPr="0022641B" w:rsidRDefault="00D0270D" w:rsidP="004770BC">
      <w:pPr>
        <w:suppressAutoHyphens/>
        <w:spacing w:before="120" w:line="360" w:lineRule="auto"/>
        <w:jc w:val="center"/>
        <w:rPr>
          <w:rFonts w:asciiTheme="minorHAnsi" w:hAnsiTheme="minorHAnsi" w:cstheme="minorHAnsi"/>
          <w:b/>
          <w:sz w:val="22"/>
          <w:szCs w:val="22"/>
          <w:u w:val="single"/>
        </w:rPr>
      </w:pPr>
      <w:r w:rsidRPr="0022641B">
        <w:rPr>
          <w:rFonts w:asciiTheme="minorHAnsi" w:hAnsiTheme="minorHAnsi" w:cstheme="minorHAnsi"/>
          <w:b/>
          <w:sz w:val="22"/>
          <w:szCs w:val="22"/>
          <w:u w:val="single"/>
        </w:rPr>
        <w:t xml:space="preserve">DOTYCZĄCE SPEŁNIANIA WARUNKÓW UDZIAŁU W POSTĘPOWANIU </w:t>
      </w:r>
      <w:r w:rsidRPr="0022641B">
        <w:rPr>
          <w:rFonts w:asciiTheme="minorHAnsi" w:hAnsiTheme="minorHAnsi" w:cstheme="minorHAnsi"/>
          <w:b/>
          <w:sz w:val="22"/>
          <w:szCs w:val="22"/>
          <w:u w:val="single"/>
        </w:rPr>
        <w:br/>
      </w:r>
    </w:p>
    <w:p w14:paraId="42C1CED5" w14:textId="77777777" w:rsidR="00D0270D" w:rsidRPr="0022641B" w:rsidRDefault="00D0270D" w:rsidP="004770BC">
      <w:pPr>
        <w:suppressAutoHyphens/>
        <w:jc w:val="both"/>
        <w:rPr>
          <w:rFonts w:asciiTheme="minorHAnsi" w:hAnsiTheme="minorHAnsi" w:cstheme="minorHAnsi"/>
          <w:sz w:val="22"/>
          <w:szCs w:val="22"/>
        </w:rPr>
      </w:pPr>
    </w:p>
    <w:p w14:paraId="20289B98" w14:textId="77777777" w:rsidR="00D0270D" w:rsidRPr="0022641B" w:rsidRDefault="00D0270D" w:rsidP="004770BC">
      <w:pPr>
        <w:suppressAutoHyphens/>
        <w:jc w:val="both"/>
        <w:rPr>
          <w:rFonts w:asciiTheme="minorHAnsi" w:hAnsiTheme="minorHAnsi" w:cstheme="minorHAnsi"/>
          <w:sz w:val="22"/>
          <w:szCs w:val="22"/>
        </w:rPr>
      </w:pPr>
    </w:p>
    <w:p w14:paraId="50E5E45E" w14:textId="58E49E6F" w:rsidR="00D0270D" w:rsidRPr="00000AF7" w:rsidRDefault="00D0270D" w:rsidP="00644C55">
      <w:pPr>
        <w:suppressAutoHyphens/>
        <w:spacing w:line="276" w:lineRule="auto"/>
        <w:ind w:firstLine="709"/>
        <w:jc w:val="both"/>
        <w:rPr>
          <w:rFonts w:asciiTheme="minorHAnsi" w:hAnsiTheme="minorHAnsi" w:cstheme="minorHAnsi"/>
          <w:sz w:val="22"/>
          <w:szCs w:val="22"/>
        </w:rPr>
      </w:pPr>
      <w:r w:rsidRPr="0022641B">
        <w:rPr>
          <w:rFonts w:asciiTheme="minorHAnsi" w:hAnsiTheme="minorHAnsi" w:cstheme="minorHAnsi"/>
          <w:sz w:val="22"/>
          <w:szCs w:val="22"/>
        </w:rPr>
        <w:t>Na potrzeby postępowania o ud</w:t>
      </w:r>
      <w:r w:rsidR="00B135E4" w:rsidRPr="0022641B">
        <w:rPr>
          <w:rFonts w:asciiTheme="minorHAnsi" w:hAnsiTheme="minorHAnsi" w:cstheme="minorHAnsi"/>
          <w:sz w:val="22"/>
          <w:szCs w:val="22"/>
        </w:rPr>
        <w:t>zielenie zamówienia publicznego</w:t>
      </w:r>
      <w:r w:rsidR="00AE604D" w:rsidRPr="0022641B">
        <w:rPr>
          <w:rFonts w:asciiTheme="minorHAnsi" w:hAnsiTheme="minorHAnsi" w:cstheme="minorHAnsi"/>
          <w:sz w:val="22"/>
          <w:szCs w:val="22"/>
        </w:rPr>
        <w:t xml:space="preserve"> </w:t>
      </w:r>
      <w:r w:rsidRPr="0022641B">
        <w:rPr>
          <w:rFonts w:asciiTheme="minorHAnsi" w:hAnsiTheme="minorHAnsi" w:cstheme="minorHAnsi"/>
          <w:sz w:val="22"/>
          <w:szCs w:val="22"/>
        </w:rPr>
        <w:t xml:space="preserve">pn. </w:t>
      </w:r>
      <w:r w:rsidR="004E25A1" w:rsidRPr="0022641B">
        <w:rPr>
          <w:rFonts w:asciiTheme="minorHAnsi" w:hAnsiTheme="minorHAnsi" w:cstheme="minorHAnsi"/>
          <w:sz w:val="22"/>
          <w:szCs w:val="22"/>
        </w:rPr>
        <w:t xml:space="preserve">Kompleksowe ubezpieczenie mienia i odpowiedzialności cywilnej </w:t>
      </w:r>
      <w:r w:rsidR="002D498B" w:rsidRPr="0022641B">
        <w:rPr>
          <w:rFonts w:asciiTheme="minorHAnsi" w:hAnsiTheme="minorHAnsi" w:cstheme="minorHAnsi"/>
          <w:sz w:val="22"/>
          <w:szCs w:val="22"/>
        </w:rPr>
        <w:t>Gminy Ozimek wraz z  jednostkami organizacyjnymi i instytucjami</w:t>
      </w:r>
      <w:r w:rsidR="00B965B3" w:rsidRPr="0022641B">
        <w:rPr>
          <w:rFonts w:asciiTheme="minorHAnsi" w:hAnsiTheme="minorHAnsi" w:cstheme="minorHAnsi"/>
          <w:sz w:val="22"/>
          <w:szCs w:val="22"/>
        </w:rPr>
        <w:t xml:space="preserve"> </w:t>
      </w:r>
      <w:r w:rsidR="00B965B3" w:rsidRPr="00D86691">
        <w:rPr>
          <w:rFonts w:asciiTheme="minorHAnsi" w:hAnsiTheme="minorHAnsi" w:cstheme="minorHAnsi"/>
          <w:sz w:val="22"/>
          <w:szCs w:val="22"/>
        </w:rPr>
        <w:t xml:space="preserve">kultury </w:t>
      </w:r>
      <w:r w:rsidRPr="00D86691">
        <w:rPr>
          <w:rFonts w:asciiTheme="minorHAnsi" w:hAnsiTheme="minorHAnsi" w:cstheme="minorHAnsi"/>
          <w:sz w:val="22"/>
          <w:szCs w:val="22"/>
        </w:rPr>
        <w:t xml:space="preserve"> </w:t>
      </w:r>
      <w:r w:rsidR="00200C19" w:rsidRPr="00D86691">
        <w:rPr>
          <w:rFonts w:asciiTheme="minorHAnsi" w:hAnsiTheme="minorHAnsi" w:cstheme="minorHAnsi"/>
          <w:sz w:val="22"/>
          <w:szCs w:val="22"/>
        </w:rPr>
        <w:t>w okresie od 01 kwi</w:t>
      </w:r>
      <w:r w:rsidR="00D86691" w:rsidRPr="00D86691">
        <w:rPr>
          <w:rFonts w:asciiTheme="minorHAnsi" w:hAnsiTheme="minorHAnsi" w:cstheme="minorHAnsi"/>
          <w:sz w:val="22"/>
          <w:szCs w:val="22"/>
        </w:rPr>
        <w:t>etnia 2020 roku do 31 marca 2023</w:t>
      </w:r>
      <w:r w:rsidR="00200C19" w:rsidRPr="00D86691">
        <w:rPr>
          <w:rFonts w:asciiTheme="minorHAnsi" w:hAnsiTheme="minorHAnsi" w:cstheme="minorHAnsi"/>
          <w:sz w:val="22"/>
          <w:szCs w:val="22"/>
        </w:rPr>
        <w:t xml:space="preserve"> roku </w:t>
      </w:r>
      <w:r w:rsidRPr="00D86691">
        <w:rPr>
          <w:rFonts w:asciiTheme="minorHAnsi" w:hAnsiTheme="minorHAnsi" w:cstheme="minorHAnsi"/>
          <w:sz w:val="22"/>
          <w:szCs w:val="22"/>
        </w:rPr>
        <w:t>prowadzonego</w:t>
      </w:r>
      <w:r w:rsidRPr="0022641B">
        <w:rPr>
          <w:rFonts w:asciiTheme="minorHAnsi" w:hAnsiTheme="minorHAnsi" w:cstheme="minorHAnsi"/>
          <w:sz w:val="22"/>
          <w:szCs w:val="22"/>
        </w:rPr>
        <w:t xml:space="preserve"> przez </w:t>
      </w:r>
      <w:r w:rsidR="00F073B8" w:rsidRPr="0022641B">
        <w:rPr>
          <w:rFonts w:asciiTheme="minorHAnsi" w:hAnsiTheme="minorHAnsi" w:cstheme="minorHAnsi"/>
          <w:sz w:val="22"/>
          <w:szCs w:val="22"/>
        </w:rPr>
        <w:t xml:space="preserve"> Zamawiającego </w:t>
      </w:r>
      <w:r w:rsidR="002D498B" w:rsidRPr="0022641B">
        <w:rPr>
          <w:rFonts w:asciiTheme="minorHAnsi" w:hAnsiTheme="minorHAnsi" w:cstheme="minorHAnsi"/>
          <w:sz w:val="22"/>
          <w:szCs w:val="22"/>
        </w:rPr>
        <w:t>Gminę Ozimek</w:t>
      </w:r>
      <w:r w:rsidR="00B965B3" w:rsidRPr="0022641B">
        <w:rPr>
          <w:rFonts w:asciiTheme="minorHAnsi" w:hAnsiTheme="minorHAnsi" w:cstheme="minorHAnsi"/>
          <w:sz w:val="22"/>
          <w:szCs w:val="22"/>
        </w:rPr>
        <w:t xml:space="preserve"> </w:t>
      </w:r>
      <w:r w:rsidRPr="0022641B">
        <w:rPr>
          <w:rFonts w:asciiTheme="minorHAnsi" w:hAnsiTheme="minorHAnsi" w:cstheme="minorHAnsi"/>
          <w:i/>
          <w:sz w:val="22"/>
          <w:szCs w:val="22"/>
        </w:rPr>
        <w:t xml:space="preserve"> </w:t>
      </w:r>
      <w:r w:rsidRPr="0022641B">
        <w:rPr>
          <w:rFonts w:asciiTheme="minorHAnsi" w:hAnsiTheme="minorHAnsi" w:cstheme="minorHAnsi"/>
          <w:sz w:val="22"/>
          <w:szCs w:val="22"/>
        </w:rPr>
        <w:t>oświadczam, co następuje:</w:t>
      </w:r>
    </w:p>
    <w:p w14:paraId="4FE194B5" w14:textId="77777777" w:rsidR="00D0270D" w:rsidRPr="00000AF7" w:rsidRDefault="00D0270D" w:rsidP="004770BC">
      <w:pPr>
        <w:suppressAutoHyphens/>
        <w:spacing w:line="360" w:lineRule="auto"/>
        <w:ind w:firstLine="709"/>
        <w:jc w:val="both"/>
        <w:rPr>
          <w:rFonts w:asciiTheme="minorHAnsi" w:hAnsiTheme="minorHAnsi" w:cstheme="minorHAnsi"/>
          <w:sz w:val="22"/>
          <w:szCs w:val="22"/>
        </w:rPr>
      </w:pPr>
    </w:p>
    <w:p w14:paraId="1C12C444" w14:textId="77777777" w:rsidR="00D0270D" w:rsidRPr="00000AF7" w:rsidRDefault="00D0270D" w:rsidP="004770BC">
      <w:pPr>
        <w:shd w:val="clear" w:color="auto" w:fill="A6A6A6"/>
        <w:suppressAutoHyphens/>
        <w:contextualSpacing/>
        <w:rPr>
          <w:rFonts w:asciiTheme="minorHAnsi" w:hAnsiTheme="minorHAnsi" w:cstheme="minorHAnsi"/>
          <w:b/>
          <w:bCs/>
          <w:sz w:val="22"/>
          <w:szCs w:val="22"/>
        </w:rPr>
      </w:pPr>
      <w:r w:rsidRPr="00000AF7">
        <w:rPr>
          <w:rFonts w:asciiTheme="minorHAnsi" w:hAnsiTheme="minorHAnsi" w:cstheme="minorHAnsi"/>
          <w:b/>
          <w:bCs/>
          <w:sz w:val="22"/>
          <w:szCs w:val="22"/>
        </w:rPr>
        <w:t>INFORMACJA DOTYCZĄCA WYKONAWCY:</w:t>
      </w:r>
    </w:p>
    <w:p w14:paraId="17001662" w14:textId="77777777" w:rsidR="00D0270D" w:rsidRPr="00000AF7" w:rsidRDefault="00D0270D" w:rsidP="004770BC">
      <w:pPr>
        <w:suppressAutoHyphens/>
        <w:spacing w:line="360" w:lineRule="auto"/>
        <w:jc w:val="both"/>
        <w:rPr>
          <w:rFonts w:asciiTheme="minorHAnsi" w:hAnsiTheme="minorHAnsi" w:cstheme="minorHAnsi"/>
          <w:sz w:val="22"/>
          <w:szCs w:val="22"/>
        </w:rPr>
      </w:pPr>
    </w:p>
    <w:p w14:paraId="7967717C" w14:textId="3898F1BD"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Oświadczam, że spełniam warunki udziału w postępowaniu określone przez Z</w:t>
      </w:r>
      <w:r w:rsidR="00F72991" w:rsidRPr="0022641B">
        <w:rPr>
          <w:rFonts w:asciiTheme="minorHAnsi" w:hAnsiTheme="minorHAnsi" w:cstheme="minorHAnsi"/>
          <w:sz w:val="22"/>
          <w:szCs w:val="22"/>
        </w:rPr>
        <w:t xml:space="preserve">amawiającego w </w:t>
      </w:r>
      <w:r w:rsidRPr="0022641B">
        <w:rPr>
          <w:rFonts w:asciiTheme="minorHAnsi" w:hAnsiTheme="minorHAnsi" w:cstheme="minorHAnsi"/>
          <w:sz w:val="22"/>
          <w:szCs w:val="22"/>
        </w:rPr>
        <w:t xml:space="preserve">Rozdziale </w:t>
      </w:r>
      <w:r w:rsidR="00141A57" w:rsidRPr="0022641B">
        <w:rPr>
          <w:rFonts w:asciiTheme="minorHAnsi" w:hAnsiTheme="minorHAnsi" w:cstheme="minorHAnsi"/>
          <w:sz w:val="22"/>
          <w:szCs w:val="22"/>
        </w:rPr>
        <w:t>IX</w:t>
      </w:r>
      <w:r w:rsidRPr="0022641B">
        <w:rPr>
          <w:rFonts w:asciiTheme="minorHAnsi" w:hAnsiTheme="minorHAnsi" w:cstheme="minorHAnsi"/>
          <w:sz w:val="22"/>
          <w:szCs w:val="22"/>
        </w:rPr>
        <w:t xml:space="preserve"> Specyfikacji Istotnych Warunków Zamówienia.</w:t>
      </w:r>
    </w:p>
    <w:p w14:paraId="1079919E" w14:textId="77777777" w:rsidR="00D0270D" w:rsidRPr="0022641B" w:rsidRDefault="00D0270D" w:rsidP="004770BC">
      <w:pPr>
        <w:suppressAutoHyphens/>
        <w:spacing w:line="360" w:lineRule="auto"/>
        <w:jc w:val="both"/>
        <w:rPr>
          <w:rFonts w:asciiTheme="minorHAnsi" w:hAnsiTheme="minorHAnsi" w:cstheme="minorHAnsi"/>
          <w:sz w:val="22"/>
          <w:szCs w:val="22"/>
        </w:rPr>
      </w:pPr>
    </w:p>
    <w:p w14:paraId="22D41FB6" w14:textId="77777777"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 </w:t>
      </w:r>
      <w:r w:rsidRPr="0022641B">
        <w:rPr>
          <w:rFonts w:asciiTheme="minorHAnsi" w:hAnsiTheme="minorHAnsi" w:cstheme="minorHAnsi"/>
          <w:i/>
          <w:sz w:val="22"/>
          <w:szCs w:val="22"/>
        </w:rPr>
        <w:t xml:space="preserve">(miejscowość), </w:t>
      </w:r>
      <w:r w:rsidRPr="0022641B">
        <w:rPr>
          <w:rFonts w:asciiTheme="minorHAnsi" w:hAnsiTheme="minorHAnsi" w:cstheme="minorHAnsi"/>
          <w:sz w:val="22"/>
          <w:szCs w:val="22"/>
        </w:rPr>
        <w:t xml:space="preserve">dnia ………….……. r. </w:t>
      </w:r>
    </w:p>
    <w:p w14:paraId="3ED13D45" w14:textId="77777777" w:rsidR="00D0270D" w:rsidRPr="0022641B" w:rsidRDefault="00D0270D" w:rsidP="004770BC">
      <w:pPr>
        <w:suppressAutoHyphens/>
        <w:spacing w:line="360" w:lineRule="auto"/>
        <w:jc w:val="both"/>
        <w:rPr>
          <w:rFonts w:asciiTheme="minorHAnsi" w:hAnsiTheme="minorHAnsi" w:cstheme="minorHAnsi"/>
          <w:sz w:val="22"/>
          <w:szCs w:val="22"/>
        </w:rPr>
      </w:pPr>
    </w:p>
    <w:p w14:paraId="7C2843B9" w14:textId="77777777" w:rsidR="00D0270D" w:rsidRPr="00000AF7"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t>…………………………………………</w:t>
      </w:r>
    </w:p>
    <w:p w14:paraId="2FBB113C" w14:textId="77777777" w:rsidR="00D0270D" w:rsidRPr="00000AF7" w:rsidRDefault="00D0270D" w:rsidP="004770BC">
      <w:pPr>
        <w:suppressAutoHyphens/>
        <w:spacing w:line="360" w:lineRule="auto"/>
        <w:ind w:left="5664" w:firstLine="708"/>
        <w:jc w:val="both"/>
        <w:rPr>
          <w:rFonts w:asciiTheme="minorHAnsi" w:hAnsiTheme="minorHAnsi" w:cstheme="minorHAnsi"/>
          <w:i/>
          <w:sz w:val="22"/>
          <w:szCs w:val="22"/>
        </w:rPr>
      </w:pPr>
      <w:r w:rsidRPr="00000AF7">
        <w:rPr>
          <w:rFonts w:asciiTheme="minorHAnsi" w:hAnsiTheme="minorHAnsi" w:cstheme="minorHAnsi"/>
          <w:i/>
          <w:sz w:val="22"/>
          <w:szCs w:val="22"/>
        </w:rPr>
        <w:t>(podpis)</w:t>
      </w:r>
    </w:p>
    <w:p w14:paraId="3690FC8B" w14:textId="77777777" w:rsidR="00D0270D" w:rsidRPr="00000AF7" w:rsidRDefault="00D0270D" w:rsidP="004770BC">
      <w:pPr>
        <w:suppressAutoHyphens/>
        <w:spacing w:line="360" w:lineRule="auto"/>
        <w:jc w:val="both"/>
        <w:rPr>
          <w:rFonts w:asciiTheme="minorHAnsi" w:hAnsiTheme="minorHAnsi" w:cstheme="minorHAnsi"/>
          <w:i/>
          <w:sz w:val="22"/>
          <w:szCs w:val="22"/>
        </w:rPr>
      </w:pPr>
    </w:p>
    <w:p w14:paraId="733540DA" w14:textId="77777777" w:rsidR="00D0270D" w:rsidRPr="00000AF7" w:rsidRDefault="00D0270D" w:rsidP="004770BC">
      <w:pPr>
        <w:suppressAutoHyphens/>
        <w:spacing w:line="360" w:lineRule="auto"/>
        <w:jc w:val="both"/>
        <w:rPr>
          <w:rFonts w:asciiTheme="minorHAnsi" w:hAnsiTheme="minorHAnsi" w:cstheme="minorHAnsi"/>
          <w:sz w:val="22"/>
          <w:szCs w:val="22"/>
        </w:rPr>
      </w:pPr>
    </w:p>
    <w:p w14:paraId="0C40BB57" w14:textId="77777777" w:rsidR="00D0270D" w:rsidRPr="00000AF7" w:rsidRDefault="00D0270D" w:rsidP="004770BC">
      <w:pPr>
        <w:suppressAutoHyphens/>
        <w:spacing w:line="360" w:lineRule="auto"/>
        <w:jc w:val="both"/>
        <w:rPr>
          <w:rFonts w:asciiTheme="minorHAnsi" w:hAnsiTheme="minorHAnsi" w:cstheme="minorHAnsi"/>
          <w:sz w:val="22"/>
          <w:szCs w:val="22"/>
        </w:rPr>
      </w:pPr>
    </w:p>
    <w:p w14:paraId="5D05DBA9" w14:textId="77777777" w:rsidR="00D0270D" w:rsidRPr="00000AF7" w:rsidRDefault="00D0270D" w:rsidP="004770BC">
      <w:pPr>
        <w:suppressAutoHyphens/>
        <w:spacing w:line="360" w:lineRule="auto"/>
        <w:ind w:left="5664" w:firstLine="708"/>
        <w:jc w:val="both"/>
        <w:rPr>
          <w:rFonts w:asciiTheme="minorHAnsi" w:hAnsiTheme="minorHAnsi" w:cstheme="minorHAnsi"/>
          <w:i/>
          <w:sz w:val="22"/>
          <w:szCs w:val="22"/>
        </w:rPr>
      </w:pPr>
    </w:p>
    <w:p w14:paraId="44C8D4F6" w14:textId="77777777" w:rsidR="00D0270D" w:rsidRPr="00000AF7" w:rsidRDefault="00D0270D" w:rsidP="004770BC">
      <w:pPr>
        <w:shd w:val="clear" w:color="auto" w:fill="A6A6A6"/>
        <w:suppressAutoHyphens/>
        <w:contextualSpacing/>
        <w:rPr>
          <w:rFonts w:asciiTheme="minorHAnsi" w:hAnsiTheme="minorHAnsi" w:cstheme="minorHAnsi"/>
          <w:b/>
          <w:bCs/>
          <w:sz w:val="22"/>
          <w:szCs w:val="22"/>
        </w:rPr>
      </w:pPr>
      <w:r w:rsidRPr="00000AF7">
        <w:rPr>
          <w:rFonts w:asciiTheme="minorHAnsi" w:hAnsiTheme="minorHAnsi" w:cstheme="minorHAnsi"/>
          <w:b/>
          <w:bCs/>
          <w:sz w:val="22"/>
          <w:szCs w:val="22"/>
        </w:rPr>
        <w:t xml:space="preserve">INFORMACJA W ZWIĄZKU Z POLEGANIEM NA ZASOBACH INNYCH PODMIOTÓW: </w:t>
      </w:r>
    </w:p>
    <w:p w14:paraId="11C0A83B" w14:textId="77777777" w:rsidR="00F72991" w:rsidRPr="00000AF7" w:rsidRDefault="00F72991" w:rsidP="004770BC">
      <w:pPr>
        <w:suppressAutoHyphens/>
        <w:spacing w:line="360" w:lineRule="auto"/>
        <w:jc w:val="both"/>
        <w:rPr>
          <w:rFonts w:asciiTheme="minorHAnsi" w:hAnsiTheme="minorHAnsi" w:cstheme="minorHAnsi"/>
          <w:sz w:val="22"/>
          <w:szCs w:val="22"/>
        </w:rPr>
      </w:pPr>
    </w:p>
    <w:p w14:paraId="4DF123E7" w14:textId="48DA570C"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Oświadczam, że w celu wykazania spełniania warunków udziału w postępowaniu, określonych przez zamawiającego w Rozdziale </w:t>
      </w:r>
      <w:r w:rsidR="00141A57" w:rsidRPr="0022641B">
        <w:rPr>
          <w:rFonts w:asciiTheme="minorHAnsi" w:hAnsiTheme="minorHAnsi" w:cstheme="minorHAnsi"/>
          <w:sz w:val="22"/>
          <w:szCs w:val="22"/>
        </w:rPr>
        <w:t>IX</w:t>
      </w:r>
      <w:r w:rsidRPr="0022641B">
        <w:rPr>
          <w:rFonts w:asciiTheme="minorHAnsi" w:hAnsiTheme="minorHAnsi" w:cstheme="minorHAnsi"/>
          <w:sz w:val="22"/>
          <w:szCs w:val="22"/>
        </w:rPr>
        <w:t xml:space="preserve"> Specyfikacji Istotnych Warunków Zamówienia</w:t>
      </w:r>
      <w:r w:rsidRPr="0022641B">
        <w:rPr>
          <w:rFonts w:asciiTheme="minorHAnsi" w:hAnsiTheme="minorHAnsi" w:cstheme="minorHAnsi"/>
          <w:sz w:val="20"/>
          <w:szCs w:val="22"/>
        </w:rPr>
        <w:t xml:space="preserve"> </w:t>
      </w:r>
      <w:r w:rsidRPr="0022641B">
        <w:rPr>
          <w:rFonts w:asciiTheme="minorHAnsi" w:hAnsiTheme="minorHAnsi" w:cstheme="minorHAnsi"/>
          <w:sz w:val="22"/>
          <w:szCs w:val="22"/>
        </w:rPr>
        <w:t>polegam na zasobach następującego/</w:t>
      </w:r>
      <w:proofErr w:type="spellStart"/>
      <w:r w:rsidRPr="0022641B">
        <w:rPr>
          <w:rFonts w:asciiTheme="minorHAnsi" w:hAnsiTheme="minorHAnsi" w:cstheme="minorHAnsi"/>
          <w:sz w:val="22"/>
          <w:szCs w:val="22"/>
        </w:rPr>
        <w:t>ych</w:t>
      </w:r>
      <w:proofErr w:type="spellEnd"/>
      <w:r w:rsidRPr="0022641B">
        <w:rPr>
          <w:rFonts w:asciiTheme="minorHAnsi" w:hAnsiTheme="minorHAnsi" w:cstheme="minorHAnsi"/>
          <w:sz w:val="22"/>
          <w:szCs w:val="22"/>
        </w:rPr>
        <w:t xml:space="preserve"> podmiotu/ów: </w:t>
      </w:r>
    </w:p>
    <w:p w14:paraId="36FB2BB0" w14:textId="77777777"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w:t>
      </w:r>
    </w:p>
    <w:p w14:paraId="5CC7BF73" w14:textId="77777777"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 </w:t>
      </w:r>
    </w:p>
    <w:p w14:paraId="760887AD" w14:textId="77777777" w:rsidR="00D0270D" w:rsidRPr="0022641B" w:rsidRDefault="00D0270D" w:rsidP="004770BC">
      <w:pPr>
        <w:suppressAutoHyphens/>
        <w:spacing w:line="360" w:lineRule="auto"/>
        <w:jc w:val="both"/>
        <w:rPr>
          <w:rFonts w:asciiTheme="minorHAnsi" w:hAnsiTheme="minorHAnsi" w:cstheme="minorHAnsi"/>
          <w:i/>
          <w:sz w:val="20"/>
          <w:szCs w:val="22"/>
        </w:rPr>
      </w:pPr>
      <w:r w:rsidRPr="0022641B">
        <w:rPr>
          <w:rFonts w:asciiTheme="minorHAnsi" w:hAnsiTheme="minorHAnsi" w:cstheme="minorHAnsi"/>
          <w:sz w:val="22"/>
          <w:szCs w:val="22"/>
        </w:rPr>
        <w:t xml:space="preserve">w następującym zakresie: ………………………………………………………………………………………………………………………… </w:t>
      </w:r>
      <w:r w:rsidRPr="0022641B">
        <w:rPr>
          <w:rFonts w:asciiTheme="minorHAnsi" w:hAnsiTheme="minorHAnsi" w:cstheme="minorHAnsi"/>
          <w:i/>
          <w:sz w:val="20"/>
          <w:szCs w:val="22"/>
        </w:rPr>
        <w:t xml:space="preserve">(wskazać podmiot i określić odpowiedni zakres dla wskazanego podmiotu). </w:t>
      </w:r>
    </w:p>
    <w:p w14:paraId="4049DD13" w14:textId="77777777" w:rsidR="00D0270D" w:rsidRPr="0022641B" w:rsidRDefault="00D0270D" w:rsidP="004770BC">
      <w:pPr>
        <w:suppressAutoHyphens/>
        <w:spacing w:line="360" w:lineRule="auto"/>
        <w:jc w:val="both"/>
        <w:rPr>
          <w:rFonts w:asciiTheme="minorHAnsi" w:hAnsiTheme="minorHAnsi" w:cstheme="minorHAnsi"/>
          <w:sz w:val="22"/>
          <w:szCs w:val="22"/>
        </w:rPr>
      </w:pPr>
    </w:p>
    <w:p w14:paraId="6CB30B06" w14:textId="77777777" w:rsidR="00D0270D" w:rsidRPr="0022641B" w:rsidRDefault="00D0270D" w:rsidP="004770BC">
      <w:pPr>
        <w:suppressAutoHyphens/>
        <w:spacing w:line="360" w:lineRule="auto"/>
        <w:jc w:val="both"/>
        <w:rPr>
          <w:rFonts w:asciiTheme="minorHAnsi" w:hAnsiTheme="minorHAnsi" w:cstheme="minorHAnsi"/>
          <w:sz w:val="22"/>
          <w:szCs w:val="22"/>
        </w:rPr>
      </w:pPr>
    </w:p>
    <w:p w14:paraId="2BBADF50" w14:textId="77777777"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 </w:t>
      </w:r>
      <w:r w:rsidRPr="0022641B">
        <w:rPr>
          <w:rFonts w:asciiTheme="minorHAnsi" w:hAnsiTheme="minorHAnsi" w:cstheme="minorHAnsi"/>
          <w:i/>
          <w:sz w:val="22"/>
          <w:szCs w:val="22"/>
        </w:rPr>
        <w:t xml:space="preserve">(miejscowość), </w:t>
      </w:r>
      <w:r w:rsidRPr="0022641B">
        <w:rPr>
          <w:rFonts w:asciiTheme="minorHAnsi" w:hAnsiTheme="minorHAnsi" w:cstheme="minorHAnsi"/>
          <w:sz w:val="22"/>
          <w:szCs w:val="22"/>
        </w:rPr>
        <w:t xml:space="preserve">dnia ………….……. r. </w:t>
      </w:r>
    </w:p>
    <w:p w14:paraId="3B15DCE6" w14:textId="77777777" w:rsidR="00D0270D" w:rsidRPr="0022641B" w:rsidRDefault="00D0270D" w:rsidP="004770BC">
      <w:pPr>
        <w:suppressAutoHyphens/>
        <w:spacing w:line="360" w:lineRule="auto"/>
        <w:jc w:val="both"/>
        <w:rPr>
          <w:rFonts w:asciiTheme="minorHAnsi" w:hAnsiTheme="minorHAnsi" w:cstheme="minorHAnsi"/>
          <w:sz w:val="22"/>
          <w:szCs w:val="22"/>
        </w:rPr>
      </w:pPr>
    </w:p>
    <w:p w14:paraId="50C83F6B" w14:textId="77777777"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t>…………………………………………</w:t>
      </w:r>
    </w:p>
    <w:p w14:paraId="2D35B9DF" w14:textId="77777777" w:rsidR="00D0270D" w:rsidRPr="00000AF7" w:rsidRDefault="00D0270D" w:rsidP="004770BC">
      <w:pPr>
        <w:suppressAutoHyphens/>
        <w:spacing w:line="360" w:lineRule="auto"/>
        <w:ind w:left="5673" w:firstLine="708"/>
        <w:jc w:val="both"/>
        <w:rPr>
          <w:rFonts w:asciiTheme="minorHAnsi" w:hAnsiTheme="minorHAnsi" w:cstheme="minorHAnsi"/>
          <w:i/>
          <w:sz w:val="22"/>
          <w:szCs w:val="22"/>
        </w:rPr>
      </w:pPr>
      <w:r w:rsidRPr="0022641B">
        <w:rPr>
          <w:rFonts w:asciiTheme="minorHAnsi" w:hAnsiTheme="minorHAnsi" w:cstheme="minorHAnsi"/>
          <w:i/>
          <w:sz w:val="22"/>
          <w:szCs w:val="22"/>
        </w:rPr>
        <w:t>(podpis)</w:t>
      </w:r>
    </w:p>
    <w:p w14:paraId="01287D3A" w14:textId="77777777" w:rsidR="00D0270D" w:rsidRPr="00000AF7" w:rsidRDefault="00D0270D" w:rsidP="004770BC">
      <w:pPr>
        <w:suppressAutoHyphens/>
        <w:spacing w:line="360" w:lineRule="auto"/>
        <w:ind w:left="5664" w:firstLine="708"/>
        <w:jc w:val="both"/>
        <w:rPr>
          <w:rFonts w:asciiTheme="minorHAnsi" w:hAnsiTheme="minorHAnsi" w:cstheme="minorHAnsi"/>
          <w:i/>
          <w:sz w:val="22"/>
          <w:szCs w:val="22"/>
        </w:rPr>
      </w:pPr>
    </w:p>
    <w:p w14:paraId="0958CC0D" w14:textId="77777777" w:rsidR="00D0270D" w:rsidRPr="00000AF7" w:rsidRDefault="00D0270D" w:rsidP="004770BC">
      <w:pPr>
        <w:suppressAutoHyphens/>
        <w:spacing w:line="360" w:lineRule="auto"/>
        <w:ind w:left="5664" w:firstLine="708"/>
        <w:jc w:val="both"/>
        <w:rPr>
          <w:rFonts w:asciiTheme="minorHAnsi" w:hAnsiTheme="minorHAnsi" w:cstheme="minorHAnsi"/>
          <w:i/>
          <w:sz w:val="22"/>
          <w:szCs w:val="22"/>
        </w:rPr>
      </w:pPr>
    </w:p>
    <w:p w14:paraId="2E98C81F" w14:textId="77777777" w:rsidR="00D0270D" w:rsidRPr="00000AF7" w:rsidRDefault="00D0270D" w:rsidP="004770BC">
      <w:pPr>
        <w:shd w:val="clear" w:color="auto" w:fill="A6A6A6"/>
        <w:suppressAutoHyphens/>
        <w:contextualSpacing/>
        <w:rPr>
          <w:rFonts w:asciiTheme="minorHAnsi" w:hAnsiTheme="minorHAnsi" w:cstheme="minorHAnsi"/>
          <w:b/>
          <w:bCs/>
          <w:sz w:val="22"/>
          <w:szCs w:val="22"/>
        </w:rPr>
      </w:pPr>
      <w:r w:rsidRPr="00000AF7">
        <w:rPr>
          <w:rFonts w:asciiTheme="minorHAnsi" w:hAnsiTheme="minorHAnsi" w:cstheme="minorHAnsi"/>
          <w:b/>
          <w:bCs/>
          <w:sz w:val="22"/>
          <w:szCs w:val="22"/>
        </w:rPr>
        <w:t>OŚWIADCZENIE DOTYCZĄCE PODANYCH INFORMACJI:</w:t>
      </w:r>
    </w:p>
    <w:p w14:paraId="3642117C" w14:textId="77777777" w:rsidR="00D0270D" w:rsidRPr="00000AF7" w:rsidRDefault="00D0270D" w:rsidP="004770BC">
      <w:pPr>
        <w:suppressAutoHyphens/>
        <w:spacing w:line="360" w:lineRule="auto"/>
        <w:jc w:val="both"/>
        <w:rPr>
          <w:rFonts w:asciiTheme="minorHAnsi" w:hAnsiTheme="minorHAnsi" w:cstheme="minorHAnsi"/>
          <w:sz w:val="22"/>
          <w:szCs w:val="22"/>
        </w:rPr>
      </w:pPr>
    </w:p>
    <w:p w14:paraId="1FA5976E" w14:textId="77777777" w:rsidR="00D0270D" w:rsidRPr="0022641B" w:rsidRDefault="00D0270D" w:rsidP="004770BC">
      <w:pPr>
        <w:suppressAutoHyphens/>
        <w:spacing w:line="360"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Oświadczam, że wszystkie informacje podane w powyższych oświadczeniach są aktualne </w:t>
      </w:r>
      <w:r w:rsidRPr="0022641B">
        <w:rPr>
          <w:rFonts w:asciiTheme="minorHAnsi" w:hAnsiTheme="minorHAnsi" w:cstheme="minorHAnsi"/>
          <w:sz w:val="22"/>
          <w:szCs w:val="22"/>
        </w:rPr>
        <w:br/>
        <w:t>i zgodne z prawdą oraz zostały przedstawione z pełną świadomością konsekwencji wprowadzenia zamawiającego w błąd przy przedstawianiu informacji.</w:t>
      </w:r>
    </w:p>
    <w:p w14:paraId="2EAF1CCC" w14:textId="77777777" w:rsidR="00D0270D" w:rsidRPr="0022641B" w:rsidRDefault="00D0270D" w:rsidP="004770BC">
      <w:pPr>
        <w:suppressAutoHyphens/>
        <w:spacing w:line="360" w:lineRule="auto"/>
        <w:jc w:val="both"/>
        <w:rPr>
          <w:rFonts w:asciiTheme="minorHAnsi" w:hAnsiTheme="minorHAnsi" w:cstheme="minorHAnsi"/>
          <w:sz w:val="20"/>
          <w:szCs w:val="20"/>
        </w:rPr>
      </w:pPr>
    </w:p>
    <w:p w14:paraId="0EF07CAE" w14:textId="77777777" w:rsidR="00D0270D" w:rsidRPr="0022641B" w:rsidRDefault="00D0270D" w:rsidP="004770BC">
      <w:pPr>
        <w:suppressAutoHyphens/>
        <w:spacing w:line="360" w:lineRule="auto"/>
        <w:jc w:val="both"/>
        <w:rPr>
          <w:rFonts w:asciiTheme="minorHAnsi" w:hAnsiTheme="minorHAnsi" w:cstheme="minorHAnsi"/>
          <w:sz w:val="20"/>
          <w:szCs w:val="20"/>
        </w:rPr>
      </w:pPr>
      <w:r w:rsidRPr="0022641B">
        <w:rPr>
          <w:rFonts w:asciiTheme="minorHAnsi" w:hAnsiTheme="minorHAnsi" w:cstheme="minorHAnsi"/>
          <w:sz w:val="20"/>
          <w:szCs w:val="20"/>
        </w:rPr>
        <w:t xml:space="preserve">…………….……. </w:t>
      </w:r>
      <w:r w:rsidRPr="0022641B">
        <w:rPr>
          <w:rFonts w:asciiTheme="minorHAnsi" w:hAnsiTheme="minorHAnsi" w:cstheme="minorHAnsi"/>
          <w:i/>
          <w:sz w:val="16"/>
          <w:szCs w:val="16"/>
        </w:rPr>
        <w:t>(miejscowość),</w:t>
      </w:r>
      <w:r w:rsidRPr="0022641B">
        <w:rPr>
          <w:rFonts w:asciiTheme="minorHAnsi" w:hAnsiTheme="minorHAnsi" w:cstheme="minorHAnsi"/>
          <w:i/>
          <w:sz w:val="18"/>
          <w:szCs w:val="18"/>
        </w:rPr>
        <w:t xml:space="preserve"> </w:t>
      </w:r>
      <w:r w:rsidRPr="0022641B">
        <w:rPr>
          <w:rFonts w:asciiTheme="minorHAnsi" w:hAnsiTheme="minorHAnsi" w:cstheme="minorHAnsi"/>
          <w:sz w:val="20"/>
          <w:szCs w:val="20"/>
        </w:rPr>
        <w:t xml:space="preserve">dnia ………….……. r. </w:t>
      </w:r>
    </w:p>
    <w:p w14:paraId="3AEBC606" w14:textId="77777777" w:rsidR="00D0270D" w:rsidRPr="0022641B" w:rsidRDefault="00D0270D" w:rsidP="004770BC">
      <w:pPr>
        <w:suppressAutoHyphens/>
        <w:spacing w:line="360" w:lineRule="auto"/>
        <w:jc w:val="both"/>
        <w:rPr>
          <w:rFonts w:asciiTheme="minorHAnsi" w:hAnsiTheme="minorHAnsi" w:cstheme="minorHAnsi"/>
          <w:sz w:val="20"/>
          <w:szCs w:val="20"/>
        </w:rPr>
      </w:pPr>
    </w:p>
    <w:p w14:paraId="0218B178" w14:textId="77777777" w:rsidR="00D0270D" w:rsidRPr="0022641B" w:rsidRDefault="00D0270D" w:rsidP="004770BC">
      <w:pPr>
        <w:suppressAutoHyphens/>
        <w:spacing w:line="360" w:lineRule="auto"/>
        <w:jc w:val="both"/>
        <w:rPr>
          <w:rFonts w:asciiTheme="minorHAnsi" w:hAnsiTheme="minorHAnsi" w:cstheme="minorHAnsi"/>
          <w:sz w:val="20"/>
          <w:szCs w:val="20"/>
        </w:rPr>
      </w:pPr>
      <w:r w:rsidRPr="0022641B">
        <w:rPr>
          <w:rFonts w:asciiTheme="minorHAnsi" w:hAnsiTheme="minorHAnsi" w:cstheme="minorHAnsi"/>
          <w:sz w:val="20"/>
          <w:szCs w:val="20"/>
        </w:rPr>
        <w:tab/>
      </w:r>
      <w:r w:rsidRPr="0022641B">
        <w:rPr>
          <w:rFonts w:asciiTheme="minorHAnsi" w:hAnsiTheme="minorHAnsi" w:cstheme="minorHAnsi"/>
          <w:sz w:val="20"/>
          <w:szCs w:val="20"/>
        </w:rPr>
        <w:tab/>
      </w:r>
      <w:r w:rsidRPr="0022641B">
        <w:rPr>
          <w:rFonts w:asciiTheme="minorHAnsi" w:hAnsiTheme="minorHAnsi" w:cstheme="minorHAnsi"/>
          <w:sz w:val="20"/>
          <w:szCs w:val="20"/>
        </w:rPr>
        <w:tab/>
      </w:r>
      <w:r w:rsidRPr="0022641B">
        <w:rPr>
          <w:rFonts w:asciiTheme="minorHAnsi" w:hAnsiTheme="minorHAnsi" w:cstheme="minorHAnsi"/>
          <w:sz w:val="20"/>
          <w:szCs w:val="20"/>
        </w:rPr>
        <w:tab/>
      </w:r>
      <w:r w:rsidRPr="0022641B">
        <w:rPr>
          <w:rFonts w:asciiTheme="minorHAnsi" w:hAnsiTheme="minorHAnsi" w:cstheme="minorHAnsi"/>
          <w:sz w:val="20"/>
          <w:szCs w:val="20"/>
        </w:rPr>
        <w:tab/>
      </w:r>
      <w:r w:rsidRPr="0022641B">
        <w:rPr>
          <w:rFonts w:asciiTheme="minorHAnsi" w:hAnsiTheme="minorHAnsi" w:cstheme="minorHAnsi"/>
          <w:sz w:val="20"/>
          <w:szCs w:val="20"/>
        </w:rPr>
        <w:tab/>
      </w:r>
      <w:r w:rsidRPr="0022641B">
        <w:rPr>
          <w:rFonts w:asciiTheme="minorHAnsi" w:hAnsiTheme="minorHAnsi" w:cstheme="minorHAnsi"/>
          <w:sz w:val="20"/>
          <w:szCs w:val="20"/>
        </w:rPr>
        <w:tab/>
      </w:r>
      <w:r w:rsidRPr="0022641B">
        <w:rPr>
          <w:rFonts w:asciiTheme="minorHAnsi" w:hAnsiTheme="minorHAnsi" w:cstheme="minorHAnsi"/>
          <w:sz w:val="20"/>
          <w:szCs w:val="20"/>
        </w:rPr>
        <w:tab/>
        <w:t>…………………………………………</w:t>
      </w:r>
    </w:p>
    <w:p w14:paraId="085D018B" w14:textId="77777777" w:rsidR="00D0270D" w:rsidRPr="00000AF7" w:rsidRDefault="00D0270D" w:rsidP="004770BC">
      <w:pPr>
        <w:suppressAutoHyphens/>
        <w:spacing w:line="360" w:lineRule="auto"/>
        <w:ind w:left="5664" w:firstLine="708"/>
        <w:jc w:val="both"/>
        <w:rPr>
          <w:rFonts w:asciiTheme="minorHAnsi" w:hAnsiTheme="minorHAnsi" w:cstheme="minorHAnsi"/>
          <w:i/>
          <w:sz w:val="16"/>
          <w:szCs w:val="16"/>
        </w:rPr>
      </w:pPr>
      <w:r w:rsidRPr="0022641B">
        <w:rPr>
          <w:rFonts w:asciiTheme="minorHAnsi" w:hAnsiTheme="minorHAnsi" w:cstheme="minorHAnsi"/>
          <w:i/>
          <w:sz w:val="16"/>
          <w:szCs w:val="16"/>
        </w:rPr>
        <w:t>(podpis)</w:t>
      </w:r>
    </w:p>
    <w:p w14:paraId="7310E6C5" w14:textId="77777777" w:rsidR="00D0270D" w:rsidRPr="00000AF7" w:rsidRDefault="00D0270D" w:rsidP="004770BC">
      <w:pPr>
        <w:suppressAutoHyphens/>
        <w:spacing w:line="360" w:lineRule="auto"/>
        <w:jc w:val="both"/>
        <w:rPr>
          <w:rFonts w:asciiTheme="minorHAnsi" w:hAnsiTheme="minorHAnsi" w:cstheme="minorHAnsi"/>
          <w:sz w:val="21"/>
          <w:szCs w:val="21"/>
        </w:rPr>
      </w:pPr>
    </w:p>
    <w:p w14:paraId="6D6F9B01" w14:textId="77777777" w:rsidR="004C118A" w:rsidRPr="00000AF7" w:rsidRDefault="004C118A" w:rsidP="004770BC">
      <w:pPr>
        <w:widowControl w:val="0"/>
        <w:suppressAutoHyphens/>
        <w:adjustRightInd w:val="0"/>
        <w:contextualSpacing/>
        <w:jc w:val="right"/>
        <w:textAlignment w:val="baseline"/>
        <w:rPr>
          <w:rFonts w:asciiTheme="minorHAnsi" w:hAnsiTheme="minorHAnsi" w:cstheme="minorHAnsi"/>
          <w:i/>
          <w:sz w:val="22"/>
          <w:szCs w:val="22"/>
        </w:rPr>
        <w:sectPr w:rsidR="004C118A" w:rsidRPr="00000AF7" w:rsidSect="00246639">
          <w:pgSz w:w="11906" w:h="16838"/>
          <w:pgMar w:top="1103" w:right="1106" w:bottom="993" w:left="1418" w:header="426" w:footer="586" w:gutter="0"/>
          <w:cols w:space="708"/>
          <w:docGrid w:linePitch="360"/>
        </w:sectPr>
      </w:pPr>
    </w:p>
    <w:p w14:paraId="6D9A5558" w14:textId="77777777" w:rsidR="004C118A" w:rsidRPr="00000AF7" w:rsidRDefault="004C118A" w:rsidP="004770BC">
      <w:pPr>
        <w:widowControl w:val="0"/>
        <w:suppressAutoHyphens/>
        <w:adjustRightInd w:val="0"/>
        <w:contextualSpacing/>
        <w:jc w:val="right"/>
        <w:textAlignment w:val="baseline"/>
        <w:rPr>
          <w:rFonts w:asciiTheme="minorHAnsi" w:hAnsiTheme="minorHAnsi" w:cstheme="minorHAnsi"/>
          <w:b/>
          <w:i/>
          <w:sz w:val="22"/>
          <w:szCs w:val="22"/>
        </w:rPr>
      </w:pPr>
      <w:r w:rsidRPr="00000AF7">
        <w:rPr>
          <w:rFonts w:asciiTheme="minorHAnsi" w:hAnsiTheme="minorHAnsi" w:cstheme="minorHAnsi"/>
          <w:b/>
          <w:i/>
          <w:sz w:val="22"/>
          <w:szCs w:val="22"/>
        </w:rPr>
        <w:lastRenderedPageBreak/>
        <w:t>Załącznik Nr 3  do SIWZ</w:t>
      </w:r>
    </w:p>
    <w:p w14:paraId="54C90508" w14:textId="77777777" w:rsidR="004C118A" w:rsidRPr="00000AF7" w:rsidRDefault="004C118A" w:rsidP="004770BC">
      <w:pPr>
        <w:widowControl w:val="0"/>
        <w:suppressAutoHyphens/>
        <w:adjustRightInd w:val="0"/>
        <w:spacing w:line="276" w:lineRule="auto"/>
        <w:contextualSpacing/>
        <w:jc w:val="right"/>
        <w:rPr>
          <w:rFonts w:asciiTheme="minorHAnsi" w:hAnsiTheme="minorHAnsi" w:cstheme="minorHAnsi"/>
          <w:b/>
          <w:i/>
          <w:sz w:val="22"/>
          <w:szCs w:val="22"/>
        </w:rPr>
      </w:pPr>
    </w:p>
    <w:p w14:paraId="7FE7942E" w14:textId="50E12CD1" w:rsidR="00D0270D" w:rsidRPr="0022641B" w:rsidRDefault="00D0270D" w:rsidP="004770BC">
      <w:pPr>
        <w:suppressAutoHyphens/>
        <w:spacing w:line="276" w:lineRule="auto"/>
        <w:ind w:left="5954"/>
        <w:rPr>
          <w:rFonts w:asciiTheme="minorHAnsi" w:hAnsiTheme="minorHAnsi" w:cstheme="minorHAnsi"/>
          <w:b/>
          <w:sz w:val="21"/>
          <w:szCs w:val="21"/>
        </w:rPr>
      </w:pPr>
      <w:r w:rsidRPr="0022641B">
        <w:rPr>
          <w:rFonts w:asciiTheme="minorHAnsi" w:hAnsiTheme="minorHAnsi" w:cstheme="minorHAnsi"/>
          <w:b/>
          <w:sz w:val="21"/>
          <w:szCs w:val="21"/>
        </w:rPr>
        <w:t>Zamawiający:</w:t>
      </w:r>
    </w:p>
    <w:p w14:paraId="05B4A992" w14:textId="77777777" w:rsidR="002D498B" w:rsidRPr="0022641B" w:rsidRDefault="002D498B" w:rsidP="002D498B">
      <w:pPr>
        <w:tabs>
          <w:tab w:val="left" w:pos="7730"/>
        </w:tabs>
        <w:suppressAutoHyphens/>
        <w:spacing w:line="276" w:lineRule="auto"/>
        <w:ind w:left="5954"/>
        <w:rPr>
          <w:rFonts w:asciiTheme="minorHAnsi" w:hAnsiTheme="minorHAnsi" w:cstheme="minorHAnsi"/>
          <w:b/>
          <w:sz w:val="21"/>
          <w:szCs w:val="21"/>
        </w:rPr>
      </w:pPr>
      <w:r w:rsidRPr="0022641B">
        <w:rPr>
          <w:rFonts w:asciiTheme="minorHAnsi" w:hAnsiTheme="minorHAnsi" w:cstheme="minorHAnsi"/>
          <w:b/>
          <w:sz w:val="21"/>
          <w:szCs w:val="21"/>
        </w:rPr>
        <w:t>Gmina Ozimek</w:t>
      </w:r>
      <w:r w:rsidRPr="0022641B">
        <w:rPr>
          <w:rFonts w:asciiTheme="minorHAnsi" w:hAnsiTheme="minorHAnsi" w:cstheme="minorHAnsi"/>
          <w:b/>
          <w:sz w:val="21"/>
          <w:szCs w:val="21"/>
        </w:rPr>
        <w:tab/>
      </w:r>
    </w:p>
    <w:p w14:paraId="7ED9F637" w14:textId="06A828FF" w:rsidR="002D498B" w:rsidRPr="0022641B" w:rsidRDefault="002D498B" w:rsidP="002D498B">
      <w:pPr>
        <w:suppressAutoHyphens/>
        <w:spacing w:line="276" w:lineRule="auto"/>
        <w:ind w:left="5954"/>
        <w:rPr>
          <w:rFonts w:asciiTheme="minorHAnsi" w:hAnsiTheme="minorHAnsi" w:cstheme="minorHAnsi"/>
          <w:b/>
          <w:sz w:val="21"/>
          <w:szCs w:val="21"/>
        </w:rPr>
      </w:pPr>
      <w:r w:rsidRPr="0022641B">
        <w:rPr>
          <w:rFonts w:asciiTheme="minorHAnsi" w:hAnsiTheme="minorHAnsi" w:cstheme="minorHAnsi"/>
          <w:b/>
          <w:sz w:val="21"/>
          <w:szCs w:val="21"/>
        </w:rPr>
        <w:t>ul</w:t>
      </w:r>
      <w:r w:rsidR="00200C19" w:rsidRPr="0022641B">
        <w:rPr>
          <w:rFonts w:asciiTheme="minorHAnsi" w:hAnsiTheme="minorHAnsi" w:cstheme="minorHAnsi"/>
          <w:b/>
          <w:sz w:val="21"/>
          <w:szCs w:val="21"/>
        </w:rPr>
        <w:t>. Ks. Jana Dzierżona 4B</w:t>
      </w:r>
      <w:r w:rsidRPr="0022641B">
        <w:rPr>
          <w:rFonts w:asciiTheme="minorHAnsi" w:hAnsiTheme="minorHAnsi" w:cstheme="minorHAnsi"/>
          <w:b/>
          <w:sz w:val="21"/>
          <w:szCs w:val="21"/>
        </w:rPr>
        <w:t xml:space="preserve">, </w:t>
      </w:r>
    </w:p>
    <w:p w14:paraId="0AC79452" w14:textId="77777777" w:rsidR="002D498B" w:rsidRPr="0022641B" w:rsidRDefault="002D498B" w:rsidP="002D498B">
      <w:pPr>
        <w:suppressAutoHyphens/>
        <w:spacing w:line="276" w:lineRule="auto"/>
        <w:ind w:left="5954"/>
        <w:rPr>
          <w:rFonts w:asciiTheme="minorHAnsi" w:hAnsiTheme="minorHAnsi" w:cstheme="minorHAnsi"/>
          <w:b/>
          <w:sz w:val="21"/>
          <w:szCs w:val="21"/>
        </w:rPr>
      </w:pPr>
      <w:r w:rsidRPr="0022641B">
        <w:rPr>
          <w:rFonts w:asciiTheme="minorHAnsi" w:hAnsiTheme="minorHAnsi" w:cstheme="minorHAnsi"/>
          <w:b/>
          <w:sz w:val="21"/>
          <w:szCs w:val="21"/>
        </w:rPr>
        <w:t>46-040 Ozimek</w:t>
      </w:r>
    </w:p>
    <w:p w14:paraId="324D6367" w14:textId="2591B67A" w:rsidR="00D0270D" w:rsidRPr="0022641B" w:rsidRDefault="002D498B" w:rsidP="002D498B">
      <w:pPr>
        <w:suppressAutoHyphens/>
        <w:spacing w:line="276" w:lineRule="auto"/>
        <w:ind w:left="5954"/>
        <w:rPr>
          <w:rFonts w:asciiTheme="minorHAnsi" w:hAnsiTheme="minorHAnsi" w:cstheme="minorHAnsi"/>
          <w:i/>
          <w:sz w:val="16"/>
          <w:szCs w:val="16"/>
        </w:rPr>
      </w:pPr>
      <w:r w:rsidRPr="0022641B">
        <w:rPr>
          <w:rFonts w:asciiTheme="minorHAnsi" w:hAnsiTheme="minorHAnsi" w:cstheme="minorHAnsi"/>
          <w:i/>
          <w:sz w:val="16"/>
          <w:szCs w:val="16"/>
        </w:rPr>
        <w:t xml:space="preserve"> </w:t>
      </w:r>
      <w:r w:rsidR="00D0270D" w:rsidRPr="0022641B">
        <w:rPr>
          <w:rFonts w:asciiTheme="minorHAnsi" w:hAnsiTheme="minorHAnsi" w:cstheme="minorHAnsi"/>
          <w:i/>
          <w:sz w:val="16"/>
          <w:szCs w:val="16"/>
        </w:rPr>
        <w:t>(pełna nazwa/firma, adres)</w:t>
      </w:r>
    </w:p>
    <w:p w14:paraId="5DEB2668" w14:textId="77777777" w:rsidR="00D0270D" w:rsidRPr="0022641B" w:rsidRDefault="00D0270D" w:rsidP="004770BC">
      <w:pPr>
        <w:suppressAutoHyphens/>
        <w:spacing w:line="480" w:lineRule="auto"/>
        <w:rPr>
          <w:rFonts w:asciiTheme="minorHAnsi" w:hAnsiTheme="minorHAnsi" w:cstheme="minorHAnsi"/>
          <w:b/>
          <w:sz w:val="21"/>
          <w:szCs w:val="21"/>
        </w:rPr>
      </w:pPr>
      <w:r w:rsidRPr="0022641B">
        <w:rPr>
          <w:rFonts w:asciiTheme="minorHAnsi" w:hAnsiTheme="minorHAnsi" w:cstheme="minorHAnsi"/>
          <w:b/>
          <w:sz w:val="21"/>
          <w:szCs w:val="21"/>
        </w:rPr>
        <w:t>Wykonawca:</w:t>
      </w:r>
    </w:p>
    <w:p w14:paraId="212D4245" w14:textId="77777777" w:rsidR="00D0270D" w:rsidRPr="0022641B" w:rsidRDefault="00D0270D" w:rsidP="004770BC">
      <w:pPr>
        <w:suppressAutoHyphens/>
        <w:spacing w:line="360" w:lineRule="auto"/>
        <w:ind w:right="5698"/>
        <w:rPr>
          <w:rFonts w:asciiTheme="minorHAnsi" w:hAnsiTheme="minorHAnsi" w:cstheme="minorHAnsi"/>
          <w:sz w:val="21"/>
          <w:szCs w:val="21"/>
        </w:rPr>
      </w:pPr>
      <w:r w:rsidRPr="0022641B">
        <w:rPr>
          <w:rFonts w:asciiTheme="minorHAnsi" w:hAnsiTheme="minorHAnsi" w:cstheme="minorHAnsi"/>
          <w:sz w:val="21"/>
          <w:szCs w:val="21"/>
        </w:rPr>
        <w:t>………………………………………………………….……</w:t>
      </w:r>
    </w:p>
    <w:p w14:paraId="6054066A" w14:textId="77777777" w:rsidR="00D0270D" w:rsidRPr="0022641B" w:rsidRDefault="00D0270D" w:rsidP="004770BC">
      <w:pPr>
        <w:suppressAutoHyphens/>
        <w:ind w:right="5696"/>
        <w:rPr>
          <w:rFonts w:asciiTheme="minorHAnsi" w:hAnsiTheme="minorHAnsi" w:cstheme="minorHAnsi"/>
          <w:sz w:val="16"/>
          <w:szCs w:val="16"/>
        </w:rPr>
      </w:pPr>
      <w:r w:rsidRPr="0022641B">
        <w:rPr>
          <w:rFonts w:asciiTheme="minorHAnsi" w:hAnsiTheme="minorHAnsi" w:cstheme="minorHAnsi"/>
          <w:sz w:val="16"/>
          <w:szCs w:val="16"/>
        </w:rPr>
        <w:t>(pełna nazwa/firma, adres, w zależności od podmiotu: NIP/PESEL, KRS/</w:t>
      </w:r>
      <w:proofErr w:type="spellStart"/>
      <w:r w:rsidRPr="0022641B">
        <w:rPr>
          <w:rFonts w:asciiTheme="minorHAnsi" w:hAnsiTheme="minorHAnsi" w:cstheme="minorHAnsi"/>
          <w:sz w:val="16"/>
          <w:szCs w:val="16"/>
        </w:rPr>
        <w:t>CEiDG</w:t>
      </w:r>
      <w:proofErr w:type="spellEnd"/>
      <w:r w:rsidRPr="0022641B">
        <w:rPr>
          <w:rFonts w:asciiTheme="minorHAnsi" w:hAnsiTheme="minorHAnsi" w:cstheme="minorHAnsi"/>
          <w:sz w:val="16"/>
          <w:szCs w:val="16"/>
        </w:rPr>
        <w:t>)</w:t>
      </w:r>
    </w:p>
    <w:p w14:paraId="1286F6F0" w14:textId="77777777" w:rsidR="00D0270D" w:rsidRPr="0022641B" w:rsidRDefault="00D0270D" w:rsidP="004770BC">
      <w:pPr>
        <w:suppressAutoHyphens/>
        <w:spacing w:line="480" w:lineRule="auto"/>
        <w:ind w:right="5696"/>
        <w:rPr>
          <w:rFonts w:asciiTheme="minorHAnsi" w:hAnsiTheme="minorHAnsi" w:cstheme="minorHAnsi"/>
          <w:sz w:val="21"/>
          <w:szCs w:val="21"/>
          <w:u w:val="single"/>
        </w:rPr>
      </w:pPr>
      <w:r w:rsidRPr="0022641B">
        <w:rPr>
          <w:rFonts w:asciiTheme="minorHAnsi" w:hAnsiTheme="minorHAnsi" w:cstheme="minorHAnsi"/>
          <w:sz w:val="21"/>
          <w:szCs w:val="21"/>
          <w:u w:val="single"/>
        </w:rPr>
        <w:t>reprezentowany przez:</w:t>
      </w:r>
    </w:p>
    <w:p w14:paraId="5EBC1447" w14:textId="77777777" w:rsidR="00D0270D" w:rsidRPr="0022641B" w:rsidRDefault="00D0270D" w:rsidP="004770BC">
      <w:pPr>
        <w:tabs>
          <w:tab w:val="left" w:pos="3686"/>
        </w:tabs>
        <w:suppressAutoHyphens/>
        <w:spacing w:line="360" w:lineRule="auto"/>
        <w:ind w:right="5698"/>
        <w:rPr>
          <w:rFonts w:asciiTheme="minorHAnsi" w:hAnsiTheme="minorHAnsi" w:cstheme="minorHAnsi"/>
          <w:sz w:val="21"/>
          <w:szCs w:val="21"/>
        </w:rPr>
      </w:pPr>
      <w:r w:rsidRPr="0022641B">
        <w:rPr>
          <w:rFonts w:asciiTheme="minorHAnsi" w:hAnsiTheme="minorHAnsi" w:cstheme="minorHAnsi"/>
          <w:sz w:val="21"/>
          <w:szCs w:val="21"/>
        </w:rPr>
        <w:t>…………………………………………….……………………</w:t>
      </w:r>
    </w:p>
    <w:p w14:paraId="7062BF62" w14:textId="77777777" w:rsidR="00D0270D" w:rsidRPr="0022641B" w:rsidRDefault="00D0270D" w:rsidP="004770BC">
      <w:pPr>
        <w:suppressAutoHyphens/>
        <w:ind w:right="5554"/>
        <w:rPr>
          <w:rFonts w:asciiTheme="minorHAnsi" w:hAnsiTheme="minorHAnsi" w:cstheme="minorHAnsi"/>
          <w:i/>
          <w:sz w:val="16"/>
          <w:szCs w:val="16"/>
        </w:rPr>
      </w:pPr>
      <w:r w:rsidRPr="0022641B">
        <w:rPr>
          <w:rFonts w:asciiTheme="minorHAnsi" w:hAnsiTheme="minorHAnsi" w:cstheme="minorHAnsi"/>
          <w:i/>
          <w:sz w:val="16"/>
          <w:szCs w:val="16"/>
        </w:rPr>
        <w:t>(imię, nazwisko, stanowisko/podstawa do  reprezentacji)</w:t>
      </w:r>
    </w:p>
    <w:p w14:paraId="1754F968" w14:textId="77777777" w:rsidR="00D0270D" w:rsidRPr="0022641B" w:rsidRDefault="00D0270D" w:rsidP="004770BC">
      <w:pPr>
        <w:suppressAutoHyphens/>
        <w:rPr>
          <w:rFonts w:asciiTheme="minorHAnsi" w:hAnsiTheme="minorHAnsi" w:cstheme="minorHAnsi"/>
          <w:sz w:val="22"/>
          <w:szCs w:val="22"/>
        </w:rPr>
      </w:pPr>
    </w:p>
    <w:p w14:paraId="31F0C65A" w14:textId="77777777" w:rsidR="00D0270D" w:rsidRPr="0022641B" w:rsidRDefault="00D0270D" w:rsidP="004770BC">
      <w:pPr>
        <w:suppressAutoHyphens/>
        <w:rPr>
          <w:rFonts w:asciiTheme="minorHAnsi" w:hAnsiTheme="minorHAnsi" w:cstheme="minorHAnsi"/>
          <w:sz w:val="22"/>
          <w:szCs w:val="22"/>
        </w:rPr>
      </w:pPr>
    </w:p>
    <w:p w14:paraId="7CF62DAE" w14:textId="77777777" w:rsidR="00D0270D" w:rsidRPr="0022641B" w:rsidRDefault="00D0270D" w:rsidP="004770BC">
      <w:pPr>
        <w:suppressAutoHyphens/>
        <w:spacing w:after="120" w:line="360" w:lineRule="auto"/>
        <w:jc w:val="center"/>
        <w:rPr>
          <w:rFonts w:asciiTheme="minorHAnsi" w:hAnsiTheme="minorHAnsi" w:cstheme="minorHAnsi"/>
          <w:b/>
          <w:sz w:val="22"/>
          <w:szCs w:val="22"/>
          <w:u w:val="single"/>
        </w:rPr>
      </w:pPr>
      <w:r w:rsidRPr="0022641B">
        <w:rPr>
          <w:rFonts w:asciiTheme="minorHAnsi" w:hAnsiTheme="minorHAnsi" w:cstheme="minorHAnsi"/>
          <w:b/>
          <w:sz w:val="22"/>
          <w:szCs w:val="22"/>
          <w:u w:val="single"/>
        </w:rPr>
        <w:t xml:space="preserve">OŚWIADCZENIE WYKONAWCY </w:t>
      </w:r>
    </w:p>
    <w:p w14:paraId="0B4354E4" w14:textId="77777777" w:rsidR="00D0270D" w:rsidRPr="0022641B" w:rsidRDefault="00D0270D" w:rsidP="004770BC">
      <w:pPr>
        <w:suppressAutoHyphens/>
        <w:spacing w:line="360" w:lineRule="auto"/>
        <w:jc w:val="center"/>
        <w:rPr>
          <w:rFonts w:asciiTheme="minorHAnsi" w:hAnsiTheme="minorHAnsi" w:cstheme="minorHAnsi"/>
          <w:b/>
          <w:sz w:val="22"/>
          <w:szCs w:val="22"/>
        </w:rPr>
      </w:pPr>
      <w:r w:rsidRPr="0022641B">
        <w:rPr>
          <w:rFonts w:asciiTheme="minorHAnsi" w:hAnsiTheme="minorHAnsi" w:cstheme="minorHAnsi"/>
          <w:b/>
          <w:sz w:val="22"/>
          <w:szCs w:val="22"/>
        </w:rPr>
        <w:t xml:space="preserve">składane na podstawie art. 25a ust. 1 ustawy z dnia 29 stycznia 2004 r. </w:t>
      </w:r>
    </w:p>
    <w:p w14:paraId="311C58DD" w14:textId="77777777" w:rsidR="00D0270D" w:rsidRPr="0022641B" w:rsidRDefault="00D0270D" w:rsidP="004770BC">
      <w:pPr>
        <w:suppressAutoHyphens/>
        <w:spacing w:line="360" w:lineRule="auto"/>
        <w:jc w:val="center"/>
        <w:rPr>
          <w:rFonts w:asciiTheme="minorHAnsi" w:hAnsiTheme="minorHAnsi" w:cstheme="minorHAnsi"/>
          <w:b/>
          <w:sz w:val="22"/>
          <w:szCs w:val="22"/>
        </w:rPr>
      </w:pPr>
      <w:r w:rsidRPr="0022641B">
        <w:rPr>
          <w:rFonts w:asciiTheme="minorHAnsi" w:hAnsiTheme="minorHAnsi" w:cstheme="minorHAnsi"/>
          <w:b/>
          <w:sz w:val="22"/>
          <w:szCs w:val="22"/>
        </w:rPr>
        <w:t xml:space="preserve"> Prawo zamówień publicznych (dalej jako: ustawa Pzp), </w:t>
      </w:r>
    </w:p>
    <w:p w14:paraId="2789EC4E" w14:textId="77777777" w:rsidR="00D0270D" w:rsidRPr="0022641B" w:rsidRDefault="00D0270D" w:rsidP="004770BC">
      <w:pPr>
        <w:suppressAutoHyphens/>
        <w:spacing w:before="120" w:line="360" w:lineRule="auto"/>
        <w:jc w:val="center"/>
        <w:rPr>
          <w:rFonts w:asciiTheme="minorHAnsi" w:hAnsiTheme="minorHAnsi" w:cstheme="minorHAnsi"/>
          <w:b/>
          <w:sz w:val="22"/>
          <w:szCs w:val="22"/>
          <w:u w:val="single"/>
        </w:rPr>
      </w:pPr>
      <w:r w:rsidRPr="0022641B">
        <w:rPr>
          <w:rFonts w:asciiTheme="minorHAnsi" w:hAnsiTheme="minorHAnsi" w:cstheme="minorHAnsi"/>
          <w:b/>
          <w:sz w:val="22"/>
          <w:szCs w:val="22"/>
          <w:u w:val="single"/>
        </w:rPr>
        <w:t>DOTYCZĄCE PRZESŁANEK WYKLUCZENIA Z POSTĘPOWANIA</w:t>
      </w:r>
    </w:p>
    <w:p w14:paraId="713B33E4" w14:textId="77777777" w:rsidR="00D0270D" w:rsidRPr="0022641B" w:rsidRDefault="00D0270D" w:rsidP="004770BC">
      <w:pPr>
        <w:suppressAutoHyphens/>
        <w:spacing w:line="360" w:lineRule="auto"/>
        <w:jc w:val="both"/>
        <w:rPr>
          <w:rFonts w:asciiTheme="minorHAnsi" w:hAnsiTheme="minorHAnsi" w:cstheme="minorHAnsi"/>
          <w:sz w:val="22"/>
          <w:szCs w:val="22"/>
        </w:rPr>
      </w:pPr>
    </w:p>
    <w:p w14:paraId="4FC6EDB7" w14:textId="079BA0B6" w:rsidR="0022641B" w:rsidRDefault="002D498B" w:rsidP="00644C55">
      <w:pPr>
        <w:suppressAutoHyphens/>
        <w:spacing w:line="276" w:lineRule="auto"/>
        <w:ind w:firstLine="709"/>
        <w:jc w:val="both"/>
        <w:rPr>
          <w:rFonts w:asciiTheme="minorHAnsi" w:hAnsiTheme="minorHAnsi" w:cstheme="minorHAnsi"/>
          <w:sz w:val="22"/>
          <w:szCs w:val="22"/>
        </w:rPr>
      </w:pPr>
      <w:r w:rsidRPr="0022641B">
        <w:rPr>
          <w:rFonts w:asciiTheme="minorHAnsi" w:hAnsiTheme="minorHAnsi" w:cstheme="minorHAnsi"/>
          <w:sz w:val="22"/>
          <w:szCs w:val="22"/>
        </w:rPr>
        <w:t xml:space="preserve">Na potrzeby postępowania o udzielenie zamówienia publicznego pn. Kompleksowe ubezpieczenie mienia i odpowiedzialności cywilnej Gminy Ozimek wraz z  jednostkami organizacyjnymi i instytucjami </w:t>
      </w:r>
      <w:r w:rsidRPr="00D86691">
        <w:rPr>
          <w:rFonts w:asciiTheme="minorHAnsi" w:hAnsiTheme="minorHAnsi" w:cstheme="minorHAnsi"/>
          <w:sz w:val="22"/>
          <w:szCs w:val="22"/>
        </w:rPr>
        <w:t xml:space="preserve">kultury  </w:t>
      </w:r>
      <w:r w:rsidR="00200C19" w:rsidRPr="00D86691">
        <w:rPr>
          <w:rFonts w:asciiTheme="minorHAnsi" w:hAnsiTheme="minorHAnsi" w:cstheme="minorHAnsi"/>
          <w:sz w:val="22"/>
          <w:szCs w:val="22"/>
        </w:rPr>
        <w:t>w okresie od 01 kwi</w:t>
      </w:r>
      <w:r w:rsidR="00D86691" w:rsidRPr="00D86691">
        <w:rPr>
          <w:rFonts w:asciiTheme="minorHAnsi" w:hAnsiTheme="minorHAnsi" w:cstheme="minorHAnsi"/>
          <w:sz w:val="22"/>
          <w:szCs w:val="22"/>
        </w:rPr>
        <w:t>etnia 2020 roku do 31 marca 2023</w:t>
      </w:r>
      <w:r w:rsidR="00200C19" w:rsidRPr="00D86691">
        <w:rPr>
          <w:rFonts w:asciiTheme="minorHAnsi" w:hAnsiTheme="minorHAnsi" w:cstheme="minorHAnsi"/>
          <w:sz w:val="22"/>
          <w:szCs w:val="22"/>
        </w:rPr>
        <w:t xml:space="preserve"> roku </w:t>
      </w:r>
      <w:r w:rsidRPr="00D86691">
        <w:rPr>
          <w:rFonts w:asciiTheme="minorHAnsi" w:hAnsiTheme="minorHAnsi" w:cstheme="minorHAnsi"/>
          <w:sz w:val="22"/>
          <w:szCs w:val="22"/>
        </w:rPr>
        <w:t>prowadzonego</w:t>
      </w:r>
      <w:r w:rsidRPr="0022641B">
        <w:rPr>
          <w:rFonts w:asciiTheme="minorHAnsi" w:hAnsiTheme="minorHAnsi" w:cstheme="minorHAnsi"/>
          <w:sz w:val="22"/>
          <w:szCs w:val="22"/>
        </w:rPr>
        <w:t xml:space="preserve"> przez  Zamawiającego Gminę Ozimek </w:t>
      </w:r>
      <w:r w:rsidRPr="0022641B">
        <w:rPr>
          <w:rFonts w:asciiTheme="minorHAnsi" w:hAnsiTheme="minorHAnsi" w:cstheme="minorHAnsi"/>
          <w:i/>
          <w:sz w:val="22"/>
          <w:szCs w:val="22"/>
        </w:rPr>
        <w:t xml:space="preserve"> </w:t>
      </w:r>
      <w:r w:rsidRPr="0022641B">
        <w:rPr>
          <w:rFonts w:asciiTheme="minorHAnsi" w:hAnsiTheme="minorHAnsi" w:cstheme="minorHAnsi"/>
          <w:sz w:val="22"/>
          <w:szCs w:val="22"/>
        </w:rPr>
        <w:t>oświadczam, co następuje:</w:t>
      </w:r>
    </w:p>
    <w:p w14:paraId="245FCD74" w14:textId="77777777" w:rsidR="00644C55" w:rsidRPr="00000AF7" w:rsidRDefault="00644C55" w:rsidP="00644C55">
      <w:pPr>
        <w:suppressAutoHyphens/>
        <w:spacing w:line="276" w:lineRule="auto"/>
        <w:ind w:firstLine="709"/>
        <w:jc w:val="both"/>
        <w:rPr>
          <w:rFonts w:asciiTheme="minorHAnsi" w:hAnsiTheme="minorHAnsi" w:cstheme="minorHAnsi"/>
          <w:sz w:val="22"/>
          <w:szCs w:val="22"/>
        </w:rPr>
      </w:pPr>
    </w:p>
    <w:p w14:paraId="298910BF" w14:textId="77777777" w:rsidR="00D0270D" w:rsidRPr="00000AF7" w:rsidRDefault="00D0270D" w:rsidP="004770BC">
      <w:pPr>
        <w:shd w:val="clear" w:color="auto" w:fill="A6A6A6"/>
        <w:suppressAutoHyphens/>
        <w:spacing w:line="276" w:lineRule="auto"/>
        <w:contextualSpacing/>
        <w:rPr>
          <w:rFonts w:asciiTheme="minorHAnsi" w:hAnsiTheme="minorHAnsi" w:cstheme="minorHAnsi"/>
          <w:b/>
          <w:bCs/>
          <w:sz w:val="22"/>
          <w:szCs w:val="22"/>
        </w:rPr>
      </w:pPr>
      <w:r w:rsidRPr="00000AF7">
        <w:rPr>
          <w:rFonts w:asciiTheme="minorHAnsi" w:hAnsiTheme="minorHAnsi" w:cstheme="minorHAnsi"/>
          <w:b/>
          <w:bCs/>
          <w:sz w:val="22"/>
          <w:szCs w:val="22"/>
        </w:rPr>
        <w:t>OŚWIADCZENIA DOTYCZĄCE WYKONAWCY:</w:t>
      </w:r>
    </w:p>
    <w:p w14:paraId="0A544230" w14:textId="77777777" w:rsidR="00D0270D" w:rsidRPr="0022641B" w:rsidRDefault="00D0270D" w:rsidP="00240F9C">
      <w:pPr>
        <w:pStyle w:val="Akapitzlist"/>
        <w:widowControl/>
        <w:numPr>
          <w:ilvl w:val="0"/>
          <w:numId w:val="131"/>
        </w:numPr>
        <w:suppressAutoHyphens/>
        <w:autoSpaceDE/>
        <w:autoSpaceDN/>
        <w:adjustRightInd/>
        <w:spacing w:before="120" w:line="276" w:lineRule="auto"/>
        <w:ind w:left="714" w:hanging="357"/>
        <w:contextualSpacing/>
        <w:jc w:val="both"/>
        <w:rPr>
          <w:rFonts w:asciiTheme="minorHAnsi" w:hAnsiTheme="minorHAnsi" w:cstheme="minorHAnsi"/>
          <w:sz w:val="22"/>
          <w:szCs w:val="22"/>
        </w:rPr>
      </w:pPr>
      <w:r w:rsidRPr="0022641B">
        <w:rPr>
          <w:rFonts w:asciiTheme="minorHAnsi" w:hAnsiTheme="minorHAnsi" w:cstheme="minorHAnsi"/>
          <w:sz w:val="22"/>
          <w:szCs w:val="22"/>
        </w:rPr>
        <w:t xml:space="preserve">Oświadczam, że nie podlegam wykluczeniu z postępowania na podstawie </w:t>
      </w:r>
      <w:r w:rsidRPr="0022641B">
        <w:rPr>
          <w:rFonts w:asciiTheme="minorHAnsi" w:hAnsiTheme="minorHAnsi" w:cstheme="minorHAnsi"/>
          <w:sz w:val="22"/>
          <w:szCs w:val="22"/>
        </w:rPr>
        <w:br/>
        <w:t>art. 24 ust 1 pkt 12-23 ustawy Pzp.</w:t>
      </w:r>
    </w:p>
    <w:p w14:paraId="5D7BD3E6" w14:textId="77777777" w:rsidR="00D0270D" w:rsidRPr="0022641B" w:rsidRDefault="00D0270D" w:rsidP="00240F9C">
      <w:pPr>
        <w:pStyle w:val="Akapitzlist"/>
        <w:widowControl/>
        <w:numPr>
          <w:ilvl w:val="0"/>
          <w:numId w:val="131"/>
        </w:numPr>
        <w:suppressAutoHyphens/>
        <w:autoSpaceDE/>
        <w:autoSpaceDN/>
        <w:adjustRightInd/>
        <w:spacing w:line="276" w:lineRule="auto"/>
        <w:contextualSpacing/>
        <w:jc w:val="both"/>
        <w:rPr>
          <w:rFonts w:asciiTheme="minorHAnsi" w:hAnsiTheme="minorHAnsi" w:cstheme="minorHAnsi"/>
          <w:sz w:val="22"/>
          <w:szCs w:val="22"/>
        </w:rPr>
      </w:pPr>
      <w:r w:rsidRPr="0022641B">
        <w:rPr>
          <w:rFonts w:asciiTheme="minorHAnsi" w:hAnsiTheme="minorHAnsi" w:cstheme="minorHAnsi"/>
          <w:sz w:val="22"/>
          <w:szCs w:val="22"/>
        </w:rPr>
        <w:t xml:space="preserve">Oświadczam, że nie podlegam wykluczeniu z postępowania na podstawie </w:t>
      </w:r>
      <w:r w:rsidRPr="0022641B">
        <w:rPr>
          <w:rFonts w:asciiTheme="minorHAnsi" w:hAnsiTheme="minorHAnsi" w:cstheme="minorHAnsi"/>
          <w:sz w:val="22"/>
          <w:szCs w:val="22"/>
        </w:rPr>
        <w:br/>
        <w:t>art. 24 ust. 5 pkt. 1 ustawy Pzp .</w:t>
      </w:r>
    </w:p>
    <w:p w14:paraId="727CFBB0" w14:textId="77777777" w:rsidR="00D0270D" w:rsidRPr="0022641B" w:rsidRDefault="00D0270D" w:rsidP="004770BC">
      <w:pPr>
        <w:suppressAutoHyphens/>
        <w:spacing w:line="276" w:lineRule="auto"/>
        <w:jc w:val="both"/>
        <w:rPr>
          <w:rFonts w:asciiTheme="minorHAnsi" w:hAnsiTheme="minorHAnsi" w:cstheme="minorHAnsi"/>
          <w:i/>
          <w:sz w:val="22"/>
          <w:szCs w:val="22"/>
        </w:rPr>
      </w:pPr>
    </w:p>
    <w:p w14:paraId="3FD086AC" w14:textId="77777777" w:rsidR="00D0270D" w:rsidRPr="0022641B" w:rsidRDefault="00D0270D" w:rsidP="004770BC">
      <w:pPr>
        <w:suppressAutoHyphens/>
        <w:spacing w:line="276" w:lineRule="auto"/>
        <w:jc w:val="both"/>
        <w:rPr>
          <w:rFonts w:asciiTheme="minorHAnsi" w:hAnsiTheme="minorHAnsi" w:cstheme="minorHAnsi"/>
          <w:sz w:val="20"/>
          <w:szCs w:val="22"/>
        </w:rPr>
      </w:pPr>
      <w:r w:rsidRPr="0022641B">
        <w:rPr>
          <w:rFonts w:asciiTheme="minorHAnsi" w:hAnsiTheme="minorHAnsi" w:cstheme="minorHAnsi"/>
          <w:sz w:val="20"/>
          <w:szCs w:val="22"/>
        </w:rPr>
        <w:t xml:space="preserve">…………….……. </w:t>
      </w:r>
      <w:r w:rsidRPr="0022641B">
        <w:rPr>
          <w:rFonts w:asciiTheme="minorHAnsi" w:hAnsiTheme="minorHAnsi" w:cstheme="minorHAnsi"/>
          <w:i/>
          <w:sz w:val="20"/>
          <w:szCs w:val="22"/>
        </w:rPr>
        <w:t xml:space="preserve">(miejscowość), </w:t>
      </w:r>
      <w:r w:rsidRPr="0022641B">
        <w:rPr>
          <w:rFonts w:asciiTheme="minorHAnsi" w:hAnsiTheme="minorHAnsi" w:cstheme="minorHAnsi"/>
          <w:sz w:val="20"/>
          <w:szCs w:val="22"/>
        </w:rPr>
        <w:t xml:space="preserve">dnia ………….……. r. </w:t>
      </w:r>
    </w:p>
    <w:p w14:paraId="3D0F863D" w14:textId="77777777" w:rsidR="00D0270D" w:rsidRPr="0022641B" w:rsidRDefault="00D0270D" w:rsidP="004770BC">
      <w:pPr>
        <w:suppressAutoHyphens/>
        <w:spacing w:line="276" w:lineRule="auto"/>
        <w:jc w:val="both"/>
        <w:rPr>
          <w:rFonts w:asciiTheme="minorHAnsi" w:hAnsiTheme="minorHAnsi" w:cstheme="minorHAnsi"/>
          <w:sz w:val="20"/>
          <w:szCs w:val="22"/>
        </w:rPr>
      </w:pP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t>…………………………………………</w:t>
      </w:r>
    </w:p>
    <w:p w14:paraId="179D942D" w14:textId="77777777" w:rsidR="00D0270D" w:rsidRPr="0022641B" w:rsidRDefault="00D0270D" w:rsidP="004770BC">
      <w:pPr>
        <w:suppressAutoHyphens/>
        <w:spacing w:line="276" w:lineRule="auto"/>
        <w:ind w:left="5664" w:firstLine="708"/>
        <w:jc w:val="both"/>
        <w:rPr>
          <w:rFonts w:asciiTheme="minorHAnsi" w:hAnsiTheme="minorHAnsi" w:cstheme="minorHAnsi"/>
          <w:i/>
          <w:sz w:val="20"/>
          <w:szCs w:val="22"/>
        </w:rPr>
      </w:pPr>
      <w:r w:rsidRPr="0022641B">
        <w:rPr>
          <w:rFonts w:asciiTheme="minorHAnsi" w:hAnsiTheme="minorHAnsi" w:cstheme="minorHAnsi"/>
          <w:i/>
          <w:sz w:val="20"/>
          <w:szCs w:val="22"/>
        </w:rPr>
        <w:t>(podpis)</w:t>
      </w:r>
    </w:p>
    <w:p w14:paraId="134A36CD" w14:textId="77777777" w:rsidR="00D0270D" w:rsidRPr="0022641B" w:rsidRDefault="00D0270D" w:rsidP="004770BC">
      <w:pPr>
        <w:suppressAutoHyphens/>
        <w:spacing w:line="276" w:lineRule="auto"/>
        <w:ind w:left="5664" w:firstLine="708"/>
        <w:jc w:val="both"/>
        <w:rPr>
          <w:rFonts w:asciiTheme="minorHAnsi" w:hAnsiTheme="minorHAnsi" w:cstheme="minorHAnsi"/>
          <w:i/>
          <w:sz w:val="22"/>
          <w:szCs w:val="22"/>
        </w:rPr>
      </w:pPr>
    </w:p>
    <w:p w14:paraId="1C76335C" w14:textId="740CAFA2" w:rsidR="00D0270D" w:rsidRPr="0022641B" w:rsidRDefault="00D0270D" w:rsidP="004770BC">
      <w:pPr>
        <w:suppressAutoHyphens/>
        <w:spacing w:line="276"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Oświadczam, że zachodzą w stosunku do mnie podstawy wykluczenia z postępowania na podstawie art. …………. ustawy Pzp </w:t>
      </w:r>
      <w:r w:rsidRPr="0022641B">
        <w:rPr>
          <w:rFonts w:asciiTheme="minorHAnsi" w:hAnsiTheme="minorHAnsi" w:cstheme="minorHAnsi"/>
          <w:i/>
          <w:sz w:val="20"/>
          <w:szCs w:val="22"/>
        </w:rPr>
        <w:t xml:space="preserve">(podać mającą zastosowanie podstawę wykluczenia spośród wymienionych w art. 24 ust. 1 pkt 13-14, 16-20 lub </w:t>
      </w:r>
      <w:r w:rsidR="00A06A83">
        <w:rPr>
          <w:rFonts w:asciiTheme="minorHAnsi" w:hAnsiTheme="minorHAnsi" w:cstheme="minorHAnsi"/>
          <w:i/>
          <w:sz w:val="20"/>
          <w:szCs w:val="22"/>
        </w:rPr>
        <w:t xml:space="preserve">art. 24 ust. 5 </w:t>
      </w:r>
      <w:r w:rsidRPr="0022641B">
        <w:rPr>
          <w:rFonts w:asciiTheme="minorHAnsi" w:hAnsiTheme="minorHAnsi" w:cstheme="minorHAnsi"/>
          <w:i/>
          <w:sz w:val="20"/>
          <w:szCs w:val="22"/>
        </w:rPr>
        <w:t>ustawy Pzp</w:t>
      </w:r>
      <w:r w:rsidRPr="0022641B">
        <w:rPr>
          <w:rFonts w:asciiTheme="minorHAnsi" w:hAnsiTheme="minorHAnsi" w:cstheme="minorHAnsi"/>
          <w:i/>
          <w:sz w:val="22"/>
          <w:szCs w:val="22"/>
        </w:rPr>
        <w:t>).</w:t>
      </w:r>
      <w:r w:rsidRPr="0022641B">
        <w:rPr>
          <w:rFonts w:asciiTheme="minorHAnsi" w:hAnsiTheme="minorHAnsi" w:cstheme="minorHAnsi"/>
          <w:sz w:val="22"/>
          <w:szCs w:val="22"/>
        </w:rPr>
        <w:t xml:space="preserve"> Jednocześnie oświadczam, że w związku z ww. okolicznością, na podstawie art. 24 ust. 8 ustawy Pzp podjąłem następujące środki naprawcze: …………………………………………………………………………………………………………………………………………………………………..</w:t>
      </w:r>
    </w:p>
    <w:p w14:paraId="7D9D14C1" w14:textId="77777777" w:rsidR="00D0270D" w:rsidRPr="0022641B" w:rsidRDefault="00D0270D" w:rsidP="004770BC">
      <w:pPr>
        <w:suppressAutoHyphens/>
        <w:spacing w:line="276" w:lineRule="auto"/>
        <w:jc w:val="both"/>
        <w:rPr>
          <w:rFonts w:asciiTheme="minorHAnsi" w:hAnsiTheme="minorHAnsi" w:cstheme="minorHAnsi"/>
          <w:sz w:val="22"/>
          <w:szCs w:val="22"/>
        </w:rPr>
      </w:pPr>
      <w:r w:rsidRPr="0022641B">
        <w:rPr>
          <w:rFonts w:asciiTheme="minorHAnsi" w:hAnsiTheme="minorHAnsi" w:cstheme="minorHAnsi"/>
          <w:sz w:val="22"/>
          <w:szCs w:val="22"/>
        </w:rPr>
        <w:t>…………………………………………………………………………………………..…………………...........…………………………………………</w:t>
      </w:r>
    </w:p>
    <w:p w14:paraId="0E322322" w14:textId="77777777" w:rsidR="00D0270D" w:rsidRPr="0022641B" w:rsidRDefault="00D0270D" w:rsidP="004770BC">
      <w:pPr>
        <w:suppressAutoHyphens/>
        <w:spacing w:line="276" w:lineRule="auto"/>
        <w:jc w:val="both"/>
        <w:rPr>
          <w:rFonts w:asciiTheme="minorHAnsi" w:hAnsiTheme="minorHAnsi" w:cstheme="minorHAnsi"/>
          <w:sz w:val="22"/>
          <w:szCs w:val="22"/>
        </w:rPr>
      </w:pPr>
    </w:p>
    <w:p w14:paraId="347A7BEF" w14:textId="77777777" w:rsidR="00D0270D" w:rsidRPr="0022641B" w:rsidRDefault="00D0270D" w:rsidP="004770BC">
      <w:pPr>
        <w:suppressAutoHyphens/>
        <w:spacing w:line="276" w:lineRule="auto"/>
        <w:jc w:val="both"/>
        <w:rPr>
          <w:rFonts w:asciiTheme="minorHAnsi" w:hAnsiTheme="minorHAnsi" w:cstheme="minorHAnsi"/>
          <w:sz w:val="20"/>
          <w:szCs w:val="22"/>
        </w:rPr>
      </w:pPr>
      <w:r w:rsidRPr="0022641B">
        <w:rPr>
          <w:rFonts w:asciiTheme="minorHAnsi" w:hAnsiTheme="minorHAnsi" w:cstheme="minorHAnsi"/>
          <w:sz w:val="20"/>
          <w:szCs w:val="22"/>
        </w:rPr>
        <w:t xml:space="preserve">…………….……. </w:t>
      </w:r>
      <w:r w:rsidRPr="0022641B">
        <w:rPr>
          <w:rFonts w:asciiTheme="minorHAnsi" w:hAnsiTheme="minorHAnsi" w:cstheme="minorHAnsi"/>
          <w:i/>
          <w:sz w:val="20"/>
          <w:szCs w:val="22"/>
        </w:rPr>
        <w:t xml:space="preserve">(miejscowość), </w:t>
      </w:r>
      <w:r w:rsidRPr="0022641B">
        <w:rPr>
          <w:rFonts w:asciiTheme="minorHAnsi" w:hAnsiTheme="minorHAnsi" w:cstheme="minorHAnsi"/>
          <w:sz w:val="20"/>
          <w:szCs w:val="22"/>
        </w:rPr>
        <w:t xml:space="preserve">dnia …………………. r. </w:t>
      </w:r>
    </w:p>
    <w:p w14:paraId="59F15C96" w14:textId="77777777" w:rsidR="00D0270D" w:rsidRPr="00200C19" w:rsidRDefault="00D0270D" w:rsidP="004770BC">
      <w:pPr>
        <w:suppressAutoHyphens/>
        <w:spacing w:line="276" w:lineRule="auto"/>
        <w:jc w:val="both"/>
        <w:rPr>
          <w:rFonts w:asciiTheme="minorHAnsi" w:hAnsiTheme="minorHAnsi" w:cstheme="minorHAnsi"/>
          <w:sz w:val="20"/>
          <w:szCs w:val="22"/>
          <w:highlight w:val="green"/>
        </w:rPr>
      </w:pPr>
    </w:p>
    <w:p w14:paraId="1B79BB63" w14:textId="77777777" w:rsidR="00D0270D" w:rsidRPr="0022641B" w:rsidRDefault="00D0270D" w:rsidP="004770BC">
      <w:pPr>
        <w:suppressAutoHyphens/>
        <w:spacing w:line="276" w:lineRule="auto"/>
        <w:jc w:val="both"/>
        <w:rPr>
          <w:rFonts w:asciiTheme="minorHAnsi" w:hAnsiTheme="minorHAnsi" w:cstheme="minorHAnsi"/>
          <w:sz w:val="20"/>
          <w:szCs w:val="22"/>
        </w:rPr>
      </w:pPr>
      <w:r w:rsidRPr="0022641B">
        <w:rPr>
          <w:rFonts w:asciiTheme="minorHAnsi" w:hAnsiTheme="minorHAnsi" w:cstheme="minorHAnsi"/>
          <w:sz w:val="20"/>
          <w:szCs w:val="22"/>
        </w:rPr>
        <w:lastRenderedPageBreak/>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t>…………………………………………</w:t>
      </w:r>
    </w:p>
    <w:p w14:paraId="28169717" w14:textId="77777777" w:rsidR="00D0270D" w:rsidRPr="00000AF7" w:rsidRDefault="00D0270D" w:rsidP="004770BC">
      <w:pPr>
        <w:suppressAutoHyphens/>
        <w:spacing w:line="276" w:lineRule="auto"/>
        <w:ind w:left="5664" w:firstLine="708"/>
        <w:jc w:val="both"/>
        <w:rPr>
          <w:rFonts w:asciiTheme="minorHAnsi" w:hAnsiTheme="minorHAnsi" w:cstheme="minorHAnsi"/>
          <w:i/>
          <w:sz w:val="20"/>
          <w:szCs w:val="22"/>
        </w:rPr>
      </w:pPr>
      <w:r w:rsidRPr="0022641B">
        <w:rPr>
          <w:rFonts w:asciiTheme="minorHAnsi" w:hAnsiTheme="minorHAnsi" w:cstheme="minorHAnsi"/>
          <w:i/>
          <w:sz w:val="20"/>
          <w:szCs w:val="22"/>
        </w:rPr>
        <w:t>(podpis)</w:t>
      </w:r>
    </w:p>
    <w:p w14:paraId="05AF03D5" w14:textId="77777777" w:rsidR="00D0270D" w:rsidRPr="00000AF7" w:rsidRDefault="00D0270D" w:rsidP="004770BC">
      <w:pPr>
        <w:suppressAutoHyphens/>
        <w:spacing w:line="276" w:lineRule="auto"/>
        <w:jc w:val="both"/>
        <w:rPr>
          <w:rFonts w:asciiTheme="minorHAnsi" w:hAnsiTheme="minorHAnsi" w:cstheme="minorHAnsi"/>
          <w:i/>
          <w:sz w:val="22"/>
          <w:szCs w:val="22"/>
        </w:rPr>
      </w:pPr>
    </w:p>
    <w:p w14:paraId="2632B7E1" w14:textId="77777777" w:rsidR="00D0270D" w:rsidRPr="00000AF7" w:rsidRDefault="00D0270D" w:rsidP="004770BC">
      <w:pPr>
        <w:shd w:val="clear" w:color="auto" w:fill="A6A6A6"/>
        <w:suppressAutoHyphens/>
        <w:spacing w:line="276" w:lineRule="auto"/>
        <w:contextualSpacing/>
        <w:rPr>
          <w:rFonts w:asciiTheme="minorHAnsi" w:hAnsiTheme="minorHAnsi" w:cstheme="minorHAnsi"/>
          <w:b/>
          <w:bCs/>
          <w:sz w:val="22"/>
          <w:szCs w:val="22"/>
        </w:rPr>
      </w:pPr>
      <w:r w:rsidRPr="00000AF7">
        <w:rPr>
          <w:rFonts w:asciiTheme="minorHAnsi" w:hAnsiTheme="minorHAnsi" w:cstheme="minorHAnsi"/>
          <w:b/>
          <w:bCs/>
          <w:sz w:val="22"/>
          <w:szCs w:val="22"/>
        </w:rPr>
        <w:t>OŚWIADCZENIE DOTYCZĄCE PODMIOTU, NA KTÓREGO ZASOBY POWOŁUJE SIĘ WYKONAWCA:</w:t>
      </w:r>
    </w:p>
    <w:p w14:paraId="02C500BE" w14:textId="77777777" w:rsidR="00D0270D" w:rsidRPr="0022641B" w:rsidRDefault="00D0270D" w:rsidP="004770BC">
      <w:pPr>
        <w:suppressAutoHyphens/>
        <w:spacing w:before="100" w:beforeAutospacing="1" w:line="276" w:lineRule="auto"/>
        <w:jc w:val="both"/>
        <w:rPr>
          <w:rFonts w:asciiTheme="minorHAnsi" w:hAnsiTheme="minorHAnsi" w:cstheme="minorHAnsi"/>
          <w:sz w:val="22"/>
          <w:szCs w:val="22"/>
        </w:rPr>
      </w:pPr>
      <w:r w:rsidRPr="0022641B">
        <w:rPr>
          <w:rFonts w:asciiTheme="minorHAnsi" w:hAnsiTheme="minorHAnsi" w:cstheme="minorHAnsi"/>
          <w:sz w:val="22"/>
          <w:szCs w:val="22"/>
        </w:rPr>
        <w:t>Oświadczam, że w stosunku do następującego/</w:t>
      </w:r>
      <w:proofErr w:type="spellStart"/>
      <w:r w:rsidRPr="0022641B">
        <w:rPr>
          <w:rFonts w:asciiTheme="minorHAnsi" w:hAnsiTheme="minorHAnsi" w:cstheme="minorHAnsi"/>
          <w:sz w:val="22"/>
          <w:szCs w:val="22"/>
        </w:rPr>
        <w:t>ych</w:t>
      </w:r>
      <w:proofErr w:type="spellEnd"/>
      <w:r w:rsidRPr="0022641B">
        <w:rPr>
          <w:rFonts w:asciiTheme="minorHAnsi" w:hAnsiTheme="minorHAnsi" w:cstheme="minorHAnsi"/>
          <w:sz w:val="22"/>
          <w:szCs w:val="22"/>
        </w:rPr>
        <w:t xml:space="preserve"> podmiotu/</w:t>
      </w:r>
      <w:proofErr w:type="spellStart"/>
      <w:r w:rsidRPr="0022641B">
        <w:rPr>
          <w:rFonts w:asciiTheme="minorHAnsi" w:hAnsiTheme="minorHAnsi" w:cstheme="minorHAnsi"/>
          <w:sz w:val="22"/>
          <w:szCs w:val="22"/>
        </w:rPr>
        <w:t>tów</w:t>
      </w:r>
      <w:proofErr w:type="spellEnd"/>
      <w:r w:rsidRPr="0022641B">
        <w:rPr>
          <w:rFonts w:asciiTheme="minorHAnsi" w:hAnsiTheme="minorHAnsi" w:cstheme="minorHAnsi"/>
          <w:sz w:val="22"/>
          <w:szCs w:val="22"/>
        </w:rPr>
        <w:t>, na którego/</w:t>
      </w:r>
      <w:proofErr w:type="spellStart"/>
      <w:r w:rsidRPr="0022641B">
        <w:rPr>
          <w:rFonts w:asciiTheme="minorHAnsi" w:hAnsiTheme="minorHAnsi" w:cstheme="minorHAnsi"/>
          <w:sz w:val="22"/>
          <w:szCs w:val="22"/>
        </w:rPr>
        <w:t>ych</w:t>
      </w:r>
      <w:proofErr w:type="spellEnd"/>
      <w:r w:rsidRPr="0022641B">
        <w:rPr>
          <w:rFonts w:asciiTheme="minorHAnsi" w:hAnsiTheme="minorHAnsi" w:cstheme="minorHAnsi"/>
          <w:sz w:val="22"/>
          <w:szCs w:val="22"/>
        </w:rPr>
        <w:t xml:space="preserve"> zasoby powołuję się w niniejszym postępowaniu, tj.: …………………………………………………………… </w:t>
      </w:r>
      <w:r w:rsidRPr="0022641B">
        <w:rPr>
          <w:rFonts w:asciiTheme="minorHAnsi" w:hAnsiTheme="minorHAnsi" w:cstheme="minorHAnsi"/>
          <w:i/>
          <w:sz w:val="22"/>
          <w:szCs w:val="22"/>
        </w:rPr>
        <w:t>(podać pełną nazwę/firmę, adres, a także w zależności od podmiotu: NIP/PESEL, KRS/</w:t>
      </w:r>
      <w:proofErr w:type="spellStart"/>
      <w:r w:rsidRPr="0022641B">
        <w:rPr>
          <w:rFonts w:asciiTheme="minorHAnsi" w:hAnsiTheme="minorHAnsi" w:cstheme="minorHAnsi"/>
          <w:i/>
          <w:sz w:val="22"/>
          <w:szCs w:val="22"/>
        </w:rPr>
        <w:t>CEiDG</w:t>
      </w:r>
      <w:proofErr w:type="spellEnd"/>
      <w:r w:rsidRPr="0022641B">
        <w:rPr>
          <w:rFonts w:asciiTheme="minorHAnsi" w:hAnsiTheme="minorHAnsi" w:cstheme="minorHAnsi"/>
          <w:i/>
          <w:sz w:val="22"/>
          <w:szCs w:val="22"/>
        </w:rPr>
        <w:t xml:space="preserve">) </w:t>
      </w:r>
      <w:r w:rsidRPr="0022641B">
        <w:rPr>
          <w:rFonts w:asciiTheme="minorHAnsi" w:hAnsiTheme="minorHAnsi" w:cstheme="minorHAnsi"/>
          <w:sz w:val="22"/>
          <w:szCs w:val="22"/>
        </w:rPr>
        <w:t>nie zachodzą podstawy wykluczenia z postępowania o udzielenie zamówienia.</w:t>
      </w:r>
    </w:p>
    <w:p w14:paraId="5ABA2FDF" w14:textId="77777777" w:rsidR="00D0270D" w:rsidRPr="0022641B" w:rsidRDefault="00D0270D" w:rsidP="004770BC">
      <w:pPr>
        <w:suppressAutoHyphens/>
        <w:spacing w:line="276" w:lineRule="auto"/>
        <w:jc w:val="both"/>
        <w:rPr>
          <w:rFonts w:asciiTheme="minorHAnsi" w:hAnsiTheme="minorHAnsi" w:cstheme="minorHAnsi"/>
          <w:sz w:val="22"/>
          <w:szCs w:val="22"/>
        </w:rPr>
      </w:pPr>
    </w:p>
    <w:p w14:paraId="33CB565B" w14:textId="77777777" w:rsidR="00D0270D" w:rsidRPr="0022641B" w:rsidRDefault="00D0270D" w:rsidP="004770BC">
      <w:pPr>
        <w:suppressAutoHyphens/>
        <w:spacing w:line="276"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 </w:t>
      </w:r>
      <w:r w:rsidRPr="0022641B">
        <w:rPr>
          <w:rFonts w:asciiTheme="minorHAnsi" w:hAnsiTheme="minorHAnsi" w:cstheme="minorHAnsi"/>
          <w:i/>
          <w:sz w:val="22"/>
          <w:szCs w:val="22"/>
        </w:rPr>
        <w:t xml:space="preserve">(miejscowość), </w:t>
      </w:r>
      <w:r w:rsidRPr="0022641B">
        <w:rPr>
          <w:rFonts w:asciiTheme="minorHAnsi" w:hAnsiTheme="minorHAnsi" w:cstheme="minorHAnsi"/>
          <w:sz w:val="22"/>
          <w:szCs w:val="22"/>
        </w:rPr>
        <w:t xml:space="preserve">dnia …………………. r. </w:t>
      </w:r>
    </w:p>
    <w:p w14:paraId="1ABCB176" w14:textId="77777777" w:rsidR="00D0270D" w:rsidRPr="0022641B" w:rsidRDefault="00D0270D" w:rsidP="004770BC">
      <w:pPr>
        <w:suppressAutoHyphens/>
        <w:spacing w:line="276" w:lineRule="auto"/>
        <w:jc w:val="both"/>
        <w:rPr>
          <w:rFonts w:asciiTheme="minorHAnsi" w:hAnsiTheme="minorHAnsi" w:cstheme="minorHAnsi"/>
          <w:sz w:val="22"/>
          <w:szCs w:val="22"/>
        </w:rPr>
      </w:pPr>
    </w:p>
    <w:p w14:paraId="53F0AB85" w14:textId="77777777" w:rsidR="00D0270D" w:rsidRPr="0022641B" w:rsidRDefault="00D0270D" w:rsidP="004770BC">
      <w:pPr>
        <w:suppressAutoHyphens/>
        <w:spacing w:line="276" w:lineRule="auto"/>
        <w:jc w:val="both"/>
        <w:rPr>
          <w:rFonts w:asciiTheme="minorHAnsi" w:hAnsiTheme="minorHAnsi" w:cstheme="minorHAnsi"/>
          <w:sz w:val="22"/>
          <w:szCs w:val="22"/>
        </w:rPr>
      </w:pP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t>…………………………………………</w:t>
      </w:r>
    </w:p>
    <w:p w14:paraId="52F0FB3C" w14:textId="77777777" w:rsidR="00D0270D" w:rsidRPr="00000AF7" w:rsidRDefault="00D0270D" w:rsidP="004770BC">
      <w:pPr>
        <w:suppressAutoHyphens/>
        <w:spacing w:line="276" w:lineRule="auto"/>
        <w:ind w:left="5664" w:firstLine="708"/>
        <w:jc w:val="both"/>
        <w:rPr>
          <w:rFonts w:asciiTheme="minorHAnsi" w:hAnsiTheme="minorHAnsi" w:cstheme="minorHAnsi"/>
          <w:i/>
          <w:sz w:val="22"/>
          <w:szCs w:val="22"/>
        </w:rPr>
      </w:pPr>
      <w:r w:rsidRPr="0022641B">
        <w:rPr>
          <w:rFonts w:asciiTheme="minorHAnsi" w:hAnsiTheme="minorHAnsi" w:cstheme="minorHAnsi"/>
          <w:i/>
          <w:sz w:val="22"/>
          <w:szCs w:val="22"/>
        </w:rPr>
        <w:t>(podpis)</w:t>
      </w:r>
    </w:p>
    <w:p w14:paraId="01E3188C" w14:textId="77777777" w:rsidR="00D0270D" w:rsidRPr="00000AF7" w:rsidRDefault="00D0270D" w:rsidP="004770BC">
      <w:pPr>
        <w:suppressAutoHyphens/>
        <w:spacing w:line="276" w:lineRule="auto"/>
        <w:jc w:val="both"/>
        <w:rPr>
          <w:rFonts w:asciiTheme="minorHAnsi" w:hAnsiTheme="minorHAnsi" w:cstheme="minorHAnsi"/>
          <w:b/>
          <w:sz w:val="22"/>
          <w:szCs w:val="22"/>
        </w:rPr>
      </w:pPr>
    </w:p>
    <w:p w14:paraId="00316DFB" w14:textId="77777777" w:rsidR="00D0270D" w:rsidRPr="00000AF7" w:rsidRDefault="00D0270D" w:rsidP="004770BC">
      <w:pPr>
        <w:shd w:val="clear" w:color="auto" w:fill="A6A6A6"/>
        <w:suppressAutoHyphens/>
        <w:spacing w:line="276" w:lineRule="auto"/>
        <w:contextualSpacing/>
        <w:rPr>
          <w:rFonts w:asciiTheme="minorHAnsi" w:hAnsiTheme="minorHAnsi" w:cstheme="minorHAnsi"/>
          <w:b/>
          <w:bCs/>
          <w:sz w:val="22"/>
          <w:szCs w:val="22"/>
        </w:rPr>
      </w:pPr>
      <w:r w:rsidRPr="00000AF7">
        <w:rPr>
          <w:rFonts w:asciiTheme="minorHAnsi" w:hAnsiTheme="minorHAnsi" w:cstheme="minorHAnsi"/>
          <w:b/>
          <w:bCs/>
          <w:sz w:val="22"/>
          <w:szCs w:val="22"/>
        </w:rPr>
        <w:t>OŚWIADCZENIE DOTYCZĄCE PODWYKONAWCY NIEBĘDĄCEGO PODMIOTEM, NA KTÓREGO ZASOBY POWOŁUJE SIĘ WYKONAWCA:</w:t>
      </w:r>
    </w:p>
    <w:p w14:paraId="0354F5BB" w14:textId="77777777" w:rsidR="00D0270D" w:rsidRPr="0022641B" w:rsidRDefault="00D0270D" w:rsidP="004770BC">
      <w:pPr>
        <w:suppressAutoHyphens/>
        <w:spacing w:before="100" w:beforeAutospacing="1" w:line="276" w:lineRule="auto"/>
        <w:jc w:val="both"/>
        <w:rPr>
          <w:rFonts w:asciiTheme="minorHAnsi" w:hAnsiTheme="minorHAnsi" w:cstheme="minorHAnsi"/>
          <w:sz w:val="22"/>
          <w:szCs w:val="22"/>
        </w:rPr>
      </w:pPr>
      <w:r w:rsidRPr="0022641B">
        <w:rPr>
          <w:rFonts w:asciiTheme="minorHAnsi" w:hAnsiTheme="minorHAnsi" w:cstheme="minorHAnsi"/>
          <w:sz w:val="22"/>
          <w:szCs w:val="22"/>
        </w:rPr>
        <w:t>Oświadczam, że w stosunku do następującego/</w:t>
      </w:r>
      <w:proofErr w:type="spellStart"/>
      <w:r w:rsidRPr="0022641B">
        <w:rPr>
          <w:rFonts w:asciiTheme="minorHAnsi" w:hAnsiTheme="minorHAnsi" w:cstheme="minorHAnsi"/>
          <w:sz w:val="22"/>
          <w:szCs w:val="22"/>
        </w:rPr>
        <w:t>ych</w:t>
      </w:r>
      <w:proofErr w:type="spellEnd"/>
      <w:r w:rsidRPr="0022641B">
        <w:rPr>
          <w:rFonts w:asciiTheme="minorHAnsi" w:hAnsiTheme="minorHAnsi" w:cstheme="minorHAnsi"/>
          <w:sz w:val="22"/>
          <w:szCs w:val="22"/>
        </w:rPr>
        <w:t xml:space="preserve"> podmiotu/</w:t>
      </w:r>
      <w:proofErr w:type="spellStart"/>
      <w:r w:rsidRPr="0022641B">
        <w:rPr>
          <w:rFonts w:asciiTheme="minorHAnsi" w:hAnsiTheme="minorHAnsi" w:cstheme="minorHAnsi"/>
          <w:sz w:val="22"/>
          <w:szCs w:val="22"/>
        </w:rPr>
        <w:t>tów</w:t>
      </w:r>
      <w:proofErr w:type="spellEnd"/>
      <w:r w:rsidRPr="0022641B">
        <w:rPr>
          <w:rFonts w:asciiTheme="minorHAnsi" w:hAnsiTheme="minorHAnsi" w:cstheme="minorHAnsi"/>
          <w:sz w:val="22"/>
          <w:szCs w:val="22"/>
        </w:rPr>
        <w:t>, będącego/</w:t>
      </w:r>
      <w:proofErr w:type="spellStart"/>
      <w:r w:rsidRPr="0022641B">
        <w:rPr>
          <w:rFonts w:asciiTheme="minorHAnsi" w:hAnsiTheme="minorHAnsi" w:cstheme="minorHAnsi"/>
          <w:sz w:val="22"/>
          <w:szCs w:val="22"/>
        </w:rPr>
        <w:t>ych</w:t>
      </w:r>
      <w:proofErr w:type="spellEnd"/>
      <w:r w:rsidRPr="0022641B">
        <w:rPr>
          <w:rFonts w:asciiTheme="minorHAnsi" w:hAnsiTheme="minorHAnsi" w:cstheme="minorHAnsi"/>
          <w:sz w:val="22"/>
          <w:szCs w:val="22"/>
        </w:rPr>
        <w:t xml:space="preserve"> podwykonawcą/</w:t>
      </w:r>
      <w:proofErr w:type="spellStart"/>
      <w:r w:rsidRPr="0022641B">
        <w:rPr>
          <w:rFonts w:asciiTheme="minorHAnsi" w:hAnsiTheme="minorHAnsi" w:cstheme="minorHAnsi"/>
          <w:sz w:val="22"/>
          <w:szCs w:val="22"/>
        </w:rPr>
        <w:t>ami</w:t>
      </w:r>
      <w:proofErr w:type="spellEnd"/>
      <w:r w:rsidRPr="0022641B">
        <w:rPr>
          <w:rFonts w:asciiTheme="minorHAnsi" w:hAnsiTheme="minorHAnsi" w:cstheme="minorHAnsi"/>
          <w:sz w:val="22"/>
          <w:szCs w:val="22"/>
        </w:rPr>
        <w:t xml:space="preserve">: ……………………………………………………………………..….…… </w:t>
      </w:r>
      <w:r w:rsidRPr="0022641B">
        <w:rPr>
          <w:rFonts w:asciiTheme="minorHAnsi" w:hAnsiTheme="minorHAnsi" w:cstheme="minorHAnsi"/>
          <w:i/>
          <w:sz w:val="22"/>
          <w:szCs w:val="22"/>
        </w:rPr>
        <w:t>(podać pełną nazwę/firmę, adres, a także w zależności od podmiotu: NIP/PESEL, KRS/</w:t>
      </w:r>
      <w:proofErr w:type="spellStart"/>
      <w:r w:rsidRPr="0022641B">
        <w:rPr>
          <w:rFonts w:asciiTheme="minorHAnsi" w:hAnsiTheme="minorHAnsi" w:cstheme="minorHAnsi"/>
          <w:i/>
          <w:sz w:val="22"/>
          <w:szCs w:val="22"/>
        </w:rPr>
        <w:t>CEiDG</w:t>
      </w:r>
      <w:proofErr w:type="spellEnd"/>
      <w:r w:rsidRPr="0022641B">
        <w:rPr>
          <w:rFonts w:asciiTheme="minorHAnsi" w:hAnsiTheme="minorHAnsi" w:cstheme="minorHAnsi"/>
          <w:i/>
          <w:sz w:val="22"/>
          <w:szCs w:val="22"/>
        </w:rPr>
        <w:t>)</w:t>
      </w:r>
      <w:r w:rsidRPr="0022641B">
        <w:rPr>
          <w:rFonts w:asciiTheme="minorHAnsi" w:hAnsiTheme="minorHAnsi" w:cstheme="minorHAnsi"/>
          <w:sz w:val="22"/>
          <w:szCs w:val="22"/>
        </w:rPr>
        <w:t>, nie zachodzą podstawy wykluczenia z postępowania o udzielenie zamówienia.</w:t>
      </w:r>
    </w:p>
    <w:p w14:paraId="6D63AC3D" w14:textId="77777777" w:rsidR="00D0270D" w:rsidRPr="0022641B" w:rsidRDefault="00D0270D" w:rsidP="004770BC">
      <w:pPr>
        <w:suppressAutoHyphens/>
        <w:spacing w:line="276" w:lineRule="auto"/>
        <w:jc w:val="both"/>
        <w:rPr>
          <w:rFonts w:asciiTheme="minorHAnsi" w:hAnsiTheme="minorHAnsi" w:cstheme="minorHAnsi"/>
          <w:sz w:val="22"/>
          <w:szCs w:val="22"/>
        </w:rPr>
      </w:pPr>
    </w:p>
    <w:p w14:paraId="23D3A1A6" w14:textId="77777777" w:rsidR="00D0270D" w:rsidRPr="0022641B" w:rsidRDefault="00D0270D" w:rsidP="004770BC">
      <w:pPr>
        <w:suppressAutoHyphens/>
        <w:spacing w:line="276"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 </w:t>
      </w:r>
      <w:r w:rsidRPr="0022641B">
        <w:rPr>
          <w:rFonts w:asciiTheme="minorHAnsi" w:hAnsiTheme="minorHAnsi" w:cstheme="minorHAnsi"/>
          <w:i/>
          <w:sz w:val="22"/>
          <w:szCs w:val="22"/>
        </w:rPr>
        <w:t xml:space="preserve">(miejscowość), </w:t>
      </w:r>
      <w:r w:rsidRPr="0022641B">
        <w:rPr>
          <w:rFonts w:asciiTheme="minorHAnsi" w:hAnsiTheme="minorHAnsi" w:cstheme="minorHAnsi"/>
          <w:sz w:val="22"/>
          <w:szCs w:val="22"/>
        </w:rPr>
        <w:t xml:space="preserve">dnia …………………. r. </w:t>
      </w:r>
    </w:p>
    <w:p w14:paraId="08ED1B46" w14:textId="77777777" w:rsidR="00D0270D" w:rsidRPr="0022641B" w:rsidRDefault="00D0270D" w:rsidP="004770BC">
      <w:pPr>
        <w:suppressAutoHyphens/>
        <w:spacing w:line="276" w:lineRule="auto"/>
        <w:jc w:val="both"/>
        <w:rPr>
          <w:rFonts w:asciiTheme="minorHAnsi" w:hAnsiTheme="minorHAnsi" w:cstheme="minorHAnsi"/>
          <w:sz w:val="22"/>
          <w:szCs w:val="22"/>
        </w:rPr>
      </w:pPr>
    </w:p>
    <w:p w14:paraId="0B3C083A" w14:textId="77777777" w:rsidR="00D0270D" w:rsidRPr="0022641B" w:rsidRDefault="00D0270D" w:rsidP="004770BC">
      <w:pPr>
        <w:suppressAutoHyphens/>
        <w:spacing w:line="276" w:lineRule="auto"/>
        <w:jc w:val="both"/>
        <w:rPr>
          <w:rFonts w:asciiTheme="minorHAnsi" w:hAnsiTheme="minorHAnsi" w:cstheme="minorHAnsi"/>
          <w:sz w:val="22"/>
          <w:szCs w:val="22"/>
        </w:rPr>
      </w:pP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r>
      <w:r w:rsidRPr="0022641B">
        <w:rPr>
          <w:rFonts w:asciiTheme="minorHAnsi" w:hAnsiTheme="minorHAnsi" w:cstheme="minorHAnsi"/>
          <w:sz w:val="22"/>
          <w:szCs w:val="22"/>
        </w:rPr>
        <w:tab/>
        <w:t>…………………………………………</w:t>
      </w:r>
    </w:p>
    <w:p w14:paraId="19144A9A" w14:textId="77777777" w:rsidR="00D0270D" w:rsidRPr="00000AF7" w:rsidRDefault="00D0270D" w:rsidP="004770BC">
      <w:pPr>
        <w:suppressAutoHyphens/>
        <w:spacing w:line="276" w:lineRule="auto"/>
        <w:ind w:left="5664" w:firstLine="708"/>
        <w:jc w:val="both"/>
        <w:rPr>
          <w:rFonts w:asciiTheme="minorHAnsi" w:hAnsiTheme="minorHAnsi" w:cstheme="minorHAnsi"/>
          <w:i/>
          <w:sz w:val="22"/>
          <w:szCs w:val="22"/>
        </w:rPr>
      </w:pPr>
      <w:r w:rsidRPr="0022641B">
        <w:rPr>
          <w:rFonts w:asciiTheme="minorHAnsi" w:hAnsiTheme="minorHAnsi" w:cstheme="minorHAnsi"/>
          <w:i/>
          <w:sz w:val="22"/>
          <w:szCs w:val="22"/>
        </w:rPr>
        <w:t>(podpis)</w:t>
      </w:r>
    </w:p>
    <w:p w14:paraId="3A7EABE5" w14:textId="77777777" w:rsidR="00D0270D" w:rsidRPr="00000AF7" w:rsidRDefault="00D0270D" w:rsidP="004770BC">
      <w:pPr>
        <w:suppressAutoHyphens/>
        <w:spacing w:line="276" w:lineRule="auto"/>
        <w:jc w:val="both"/>
        <w:rPr>
          <w:rFonts w:asciiTheme="minorHAnsi" w:hAnsiTheme="minorHAnsi" w:cstheme="minorHAnsi"/>
          <w:i/>
          <w:sz w:val="22"/>
          <w:szCs w:val="22"/>
        </w:rPr>
      </w:pPr>
    </w:p>
    <w:p w14:paraId="289541A4" w14:textId="77777777" w:rsidR="00D0270D" w:rsidRPr="00000AF7" w:rsidRDefault="00D0270D" w:rsidP="004770BC">
      <w:pPr>
        <w:suppressAutoHyphens/>
        <w:spacing w:line="276" w:lineRule="auto"/>
        <w:jc w:val="both"/>
        <w:rPr>
          <w:rFonts w:asciiTheme="minorHAnsi" w:hAnsiTheme="minorHAnsi" w:cstheme="minorHAnsi"/>
          <w:i/>
          <w:sz w:val="22"/>
          <w:szCs w:val="22"/>
        </w:rPr>
      </w:pPr>
    </w:p>
    <w:p w14:paraId="0103F511" w14:textId="77777777" w:rsidR="00D0270D" w:rsidRPr="00000AF7" w:rsidRDefault="00D0270D" w:rsidP="004770BC">
      <w:pPr>
        <w:shd w:val="clear" w:color="auto" w:fill="A6A6A6"/>
        <w:suppressAutoHyphens/>
        <w:spacing w:line="276" w:lineRule="auto"/>
        <w:contextualSpacing/>
        <w:rPr>
          <w:rFonts w:asciiTheme="minorHAnsi" w:hAnsiTheme="minorHAnsi" w:cstheme="minorHAnsi"/>
          <w:b/>
          <w:bCs/>
          <w:sz w:val="22"/>
          <w:szCs w:val="22"/>
        </w:rPr>
      </w:pPr>
      <w:r w:rsidRPr="00000AF7">
        <w:rPr>
          <w:rFonts w:asciiTheme="minorHAnsi" w:hAnsiTheme="minorHAnsi" w:cstheme="minorHAnsi"/>
          <w:b/>
          <w:bCs/>
          <w:sz w:val="22"/>
          <w:szCs w:val="22"/>
        </w:rPr>
        <w:t>OŚWIADCZENIE DOTYCZĄCE PODANYCH INFORMACJI:</w:t>
      </w:r>
    </w:p>
    <w:p w14:paraId="0FDD4167" w14:textId="77777777" w:rsidR="00D0270D" w:rsidRPr="0022641B" w:rsidRDefault="00D0270D" w:rsidP="004770BC">
      <w:pPr>
        <w:suppressAutoHyphens/>
        <w:spacing w:before="100" w:beforeAutospacing="1" w:line="276" w:lineRule="auto"/>
        <w:jc w:val="both"/>
        <w:rPr>
          <w:rFonts w:asciiTheme="minorHAnsi" w:hAnsiTheme="minorHAnsi" w:cstheme="minorHAnsi"/>
          <w:sz w:val="22"/>
          <w:szCs w:val="22"/>
        </w:rPr>
      </w:pPr>
      <w:r w:rsidRPr="0022641B">
        <w:rPr>
          <w:rFonts w:asciiTheme="minorHAnsi" w:hAnsiTheme="minorHAnsi" w:cstheme="minorHAnsi"/>
          <w:sz w:val="22"/>
          <w:szCs w:val="22"/>
        </w:rPr>
        <w:t xml:space="preserve">Oświadczam, że wszystkie informacje podane w powyższych oświadczeniach są aktualne </w:t>
      </w:r>
      <w:r w:rsidRPr="0022641B">
        <w:rPr>
          <w:rFonts w:asciiTheme="minorHAnsi" w:hAnsiTheme="minorHAnsi" w:cstheme="minorHAnsi"/>
          <w:sz w:val="22"/>
          <w:szCs w:val="22"/>
        </w:rPr>
        <w:br/>
        <w:t>i zgodne z prawdą oraz zostały przedstawione z pełną świadomością konsekwencji wprowadzenia zamawiającego w błąd przy przedstawianiu informacji.</w:t>
      </w:r>
    </w:p>
    <w:p w14:paraId="3622D70C" w14:textId="77777777" w:rsidR="00D0270D" w:rsidRPr="0022641B" w:rsidRDefault="00D0270D" w:rsidP="004770BC">
      <w:pPr>
        <w:suppressAutoHyphens/>
        <w:spacing w:line="276" w:lineRule="auto"/>
        <w:jc w:val="both"/>
        <w:rPr>
          <w:rFonts w:asciiTheme="minorHAnsi" w:hAnsiTheme="minorHAnsi" w:cstheme="minorHAnsi"/>
          <w:sz w:val="22"/>
          <w:szCs w:val="22"/>
        </w:rPr>
      </w:pPr>
    </w:p>
    <w:p w14:paraId="71A0C966" w14:textId="77777777" w:rsidR="00D0270D" w:rsidRPr="0022641B" w:rsidRDefault="00D0270D" w:rsidP="004770BC">
      <w:pPr>
        <w:suppressAutoHyphens/>
        <w:spacing w:line="276" w:lineRule="auto"/>
        <w:jc w:val="both"/>
        <w:rPr>
          <w:rFonts w:asciiTheme="minorHAnsi" w:hAnsiTheme="minorHAnsi" w:cstheme="minorHAnsi"/>
          <w:sz w:val="22"/>
          <w:szCs w:val="22"/>
        </w:rPr>
      </w:pPr>
    </w:p>
    <w:p w14:paraId="405B5513" w14:textId="77777777" w:rsidR="00D0270D" w:rsidRPr="0022641B" w:rsidRDefault="00D0270D" w:rsidP="004770BC">
      <w:pPr>
        <w:suppressAutoHyphens/>
        <w:spacing w:line="276" w:lineRule="auto"/>
        <w:jc w:val="both"/>
        <w:rPr>
          <w:rFonts w:asciiTheme="minorHAnsi" w:hAnsiTheme="minorHAnsi" w:cstheme="minorHAnsi"/>
          <w:sz w:val="20"/>
          <w:szCs w:val="22"/>
        </w:rPr>
      </w:pPr>
      <w:r w:rsidRPr="0022641B">
        <w:rPr>
          <w:rFonts w:asciiTheme="minorHAnsi" w:hAnsiTheme="minorHAnsi" w:cstheme="minorHAnsi"/>
          <w:sz w:val="20"/>
          <w:szCs w:val="22"/>
        </w:rPr>
        <w:t xml:space="preserve">…………….……. </w:t>
      </w:r>
      <w:r w:rsidRPr="0022641B">
        <w:rPr>
          <w:rFonts w:asciiTheme="minorHAnsi" w:hAnsiTheme="minorHAnsi" w:cstheme="minorHAnsi"/>
          <w:i/>
          <w:sz w:val="20"/>
          <w:szCs w:val="22"/>
        </w:rPr>
        <w:t xml:space="preserve">(miejscowość), </w:t>
      </w:r>
      <w:r w:rsidRPr="0022641B">
        <w:rPr>
          <w:rFonts w:asciiTheme="minorHAnsi" w:hAnsiTheme="minorHAnsi" w:cstheme="minorHAnsi"/>
          <w:sz w:val="20"/>
          <w:szCs w:val="22"/>
        </w:rPr>
        <w:t xml:space="preserve">dnia …………………. r. </w:t>
      </w:r>
    </w:p>
    <w:p w14:paraId="0ADBA008" w14:textId="77777777" w:rsidR="00D0270D" w:rsidRPr="0022641B" w:rsidRDefault="00D0270D" w:rsidP="004770BC">
      <w:pPr>
        <w:suppressAutoHyphens/>
        <w:spacing w:line="276" w:lineRule="auto"/>
        <w:jc w:val="both"/>
        <w:rPr>
          <w:rFonts w:asciiTheme="minorHAnsi" w:hAnsiTheme="minorHAnsi" w:cstheme="minorHAnsi"/>
          <w:sz w:val="20"/>
          <w:szCs w:val="22"/>
        </w:rPr>
      </w:pPr>
    </w:p>
    <w:p w14:paraId="26971C7D" w14:textId="77777777" w:rsidR="00D0270D" w:rsidRPr="0022641B" w:rsidRDefault="00D0270D" w:rsidP="004770BC">
      <w:pPr>
        <w:suppressAutoHyphens/>
        <w:spacing w:line="276" w:lineRule="auto"/>
        <w:jc w:val="both"/>
        <w:rPr>
          <w:rFonts w:asciiTheme="minorHAnsi" w:hAnsiTheme="minorHAnsi" w:cstheme="minorHAnsi"/>
          <w:sz w:val="20"/>
          <w:szCs w:val="22"/>
        </w:rPr>
      </w:pP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r>
      <w:r w:rsidRPr="0022641B">
        <w:rPr>
          <w:rFonts w:asciiTheme="minorHAnsi" w:hAnsiTheme="minorHAnsi" w:cstheme="minorHAnsi"/>
          <w:sz w:val="20"/>
          <w:szCs w:val="22"/>
        </w:rPr>
        <w:tab/>
        <w:t>…………………………………………</w:t>
      </w:r>
    </w:p>
    <w:p w14:paraId="0E2CA920" w14:textId="77777777" w:rsidR="00D0270D" w:rsidRPr="00000AF7" w:rsidRDefault="00D0270D" w:rsidP="004770BC">
      <w:pPr>
        <w:suppressAutoHyphens/>
        <w:spacing w:line="276" w:lineRule="auto"/>
        <w:ind w:left="5664" w:firstLine="708"/>
        <w:jc w:val="both"/>
        <w:rPr>
          <w:rFonts w:asciiTheme="minorHAnsi" w:hAnsiTheme="minorHAnsi" w:cstheme="minorHAnsi"/>
          <w:i/>
          <w:sz w:val="20"/>
          <w:szCs w:val="22"/>
        </w:rPr>
      </w:pPr>
      <w:r w:rsidRPr="0022641B">
        <w:rPr>
          <w:rFonts w:asciiTheme="minorHAnsi" w:hAnsiTheme="minorHAnsi" w:cstheme="minorHAnsi"/>
          <w:i/>
          <w:sz w:val="20"/>
          <w:szCs w:val="22"/>
        </w:rPr>
        <w:t>(podpis)</w:t>
      </w:r>
    </w:p>
    <w:p w14:paraId="092AEEDF" w14:textId="3F748D64" w:rsidR="004C118A" w:rsidRPr="00000AF7" w:rsidRDefault="004C118A" w:rsidP="004770BC">
      <w:pPr>
        <w:widowControl w:val="0"/>
        <w:tabs>
          <w:tab w:val="left" w:pos="3240"/>
        </w:tabs>
        <w:suppressAutoHyphens/>
        <w:adjustRightInd w:val="0"/>
        <w:contextualSpacing/>
        <w:textAlignment w:val="baseline"/>
        <w:rPr>
          <w:rFonts w:asciiTheme="minorHAnsi" w:eastAsia="Calibri" w:hAnsiTheme="minorHAnsi" w:cstheme="minorHAnsi"/>
          <w:b/>
          <w:i/>
          <w:sz w:val="22"/>
          <w:szCs w:val="22"/>
          <w:lang w:eastAsia="en-US"/>
        </w:rPr>
      </w:pPr>
    </w:p>
    <w:p w14:paraId="12FDC6D0"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2CC0D7D4"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7D24B7AE"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04A77BFC"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284C2A12"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0CF6BEDF"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71052BAE"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6E6994AA" w14:textId="77777777" w:rsidR="00D0270D" w:rsidRPr="00000AF7" w:rsidRDefault="00D0270D"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2950F4B0" w14:textId="77777777" w:rsidR="00286C5D" w:rsidRDefault="00286C5D" w:rsidP="004770BC">
      <w:pPr>
        <w:widowControl w:val="0"/>
        <w:suppressAutoHyphens/>
        <w:adjustRightInd w:val="0"/>
        <w:contextualSpacing/>
        <w:jc w:val="right"/>
        <w:textAlignment w:val="baseline"/>
        <w:rPr>
          <w:rFonts w:asciiTheme="minorHAnsi" w:hAnsiTheme="minorHAnsi" w:cstheme="minorHAnsi"/>
          <w:b/>
          <w:i/>
          <w:sz w:val="22"/>
          <w:szCs w:val="22"/>
        </w:rPr>
        <w:sectPr w:rsidR="00286C5D" w:rsidSect="00246639">
          <w:pgSz w:w="11906" w:h="16838"/>
          <w:pgMar w:top="1103" w:right="1106" w:bottom="993" w:left="1418" w:header="426" w:footer="586" w:gutter="0"/>
          <w:cols w:space="708"/>
          <w:docGrid w:linePitch="360"/>
        </w:sectPr>
      </w:pPr>
    </w:p>
    <w:p w14:paraId="3B736D53" w14:textId="0308D89C" w:rsidR="00D0270D" w:rsidRPr="0022641B" w:rsidRDefault="00D0270D" w:rsidP="004770BC">
      <w:pPr>
        <w:widowControl w:val="0"/>
        <w:suppressAutoHyphens/>
        <w:adjustRightInd w:val="0"/>
        <w:contextualSpacing/>
        <w:jc w:val="right"/>
        <w:textAlignment w:val="baseline"/>
        <w:rPr>
          <w:rFonts w:asciiTheme="minorHAnsi" w:hAnsiTheme="minorHAnsi" w:cstheme="minorHAnsi"/>
          <w:b/>
          <w:i/>
          <w:sz w:val="22"/>
          <w:szCs w:val="22"/>
        </w:rPr>
      </w:pPr>
      <w:r w:rsidRPr="0022641B">
        <w:rPr>
          <w:rFonts w:asciiTheme="minorHAnsi" w:hAnsiTheme="minorHAnsi" w:cstheme="minorHAnsi"/>
          <w:b/>
          <w:i/>
          <w:sz w:val="22"/>
          <w:szCs w:val="22"/>
        </w:rPr>
        <w:lastRenderedPageBreak/>
        <w:t xml:space="preserve">Załącznik Nr </w:t>
      </w:r>
      <w:r w:rsidR="00163EA1" w:rsidRPr="0022641B">
        <w:rPr>
          <w:rFonts w:asciiTheme="minorHAnsi" w:hAnsiTheme="minorHAnsi" w:cstheme="minorHAnsi"/>
          <w:b/>
          <w:i/>
          <w:sz w:val="22"/>
          <w:szCs w:val="22"/>
        </w:rPr>
        <w:t>4</w:t>
      </w:r>
      <w:r w:rsidRPr="0022641B">
        <w:rPr>
          <w:rFonts w:asciiTheme="minorHAnsi" w:hAnsiTheme="minorHAnsi" w:cstheme="minorHAnsi"/>
          <w:b/>
          <w:i/>
          <w:sz w:val="22"/>
          <w:szCs w:val="22"/>
        </w:rPr>
        <w:t xml:space="preserve"> do SIWZ</w:t>
      </w:r>
    </w:p>
    <w:p w14:paraId="5635DAD3" w14:textId="77777777" w:rsidR="00D0270D" w:rsidRPr="0022641B" w:rsidRDefault="00D0270D" w:rsidP="004770BC">
      <w:pPr>
        <w:widowControl w:val="0"/>
        <w:suppressAutoHyphens/>
        <w:adjustRightInd w:val="0"/>
        <w:spacing w:line="276" w:lineRule="auto"/>
        <w:contextualSpacing/>
        <w:jc w:val="right"/>
        <w:rPr>
          <w:rFonts w:asciiTheme="minorHAnsi" w:hAnsiTheme="minorHAnsi" w:cstheme="minorHAnsi"/>
          <w:b/>
          <w:i/>
          <w:sz w:val="22"/>
          <w:szCs w:val="22"/>
        </w:rPr>
      </w:pPr>
    </w:p>
    <w:p w14:paraId="6B18AA0A" w14:textId="77777777" w:rsidR="00D0270D" w:rsidRPr="0022641B" w:rsidRDefault="00D0270D" w:rsidP="004770BC">
      <w:pPr>
        <w:widowControl w:val="0"/>
        <w:tabs>
          <w:tab w:val="left" w:pos="3240"/>
        </w:tabs>
        <w:suppressAutoHyphens/>
        <w:adjustRightInd w:val="0"/>
        <w:contextualSpacing/>
        <w:textAlignment w:val="baseline"/>
        <w:rPr>
          <w:rFonts w:asciiTheme="minorHAnsi" w:hAnsiTheme="minorHAnsi" w:cstheme="minorHAnsi"/>
          <w:b/>
          <w:sz w:val="22"/>
          <w:szCs w:val="22"/>
        </w:rPr>
      </w:pPr>
      <w:r w:rsidRPr="0022641B">
        <w:rPr>
          <w:rFonts w:asciiTheme="minorHAnsi" w:hAnsiTheme="minorHAnsi" w:cstheme="minorHAnsi"/>
          <w:b/>
          <w:sz w:val="22"/>
          <w:szCs w:val="22"/>
        </w:rPr>
        <w:tab/>
      </w:r>
    </w:p>
    <w:p w14:paraId="2C403639" w14:textId="77777777" w:rsidR="00D0270D" w:rsidRPr="0022641B" w:rsidRDefault="00D0270D" w:rsidP="004770BC">
      <w:pPr>
        <w:widowControl w:val="0"/>
        <w:suppressAutoHyphens/>
        <w:adjustRightInd w:val="0"/>
        <w:contextualSpacing/>
        <w:jc w:val="center"/>
        <w:textAlignment w:val="baseline"/>
        <w:rPr>
          <w:rFonts w:asciiTheme="minorHAnsi" w:eastAsia="Calibri" w:hAnsiTheme="minorHAnsi" w:cstheme="minorHAnsi"/>
          <w:b/>
          <w:sz w:val="22"/>
          <w:szCs w:val="22"/>
          <w:lang w:eastAsia="en-US"/>
        </w:rPr>
      </w:pPr>
      <w:r w:rsidRPr="0022641B">
        <w:rPr>
          <w:rFonts w:asciiTheme="minorHAnsi" w:eastAsia="Calibri" w:hAnsiTheme="minorHAnsi" w:cstheme="minorHAnsi"/>
          <w:b/>
          <w:sz w:val="22"/>
          <w:szCs w:val="22"/>
          <w:lang w:eastAsia="en-US"/>
        </w:rPr>
        <w:t>Oświadczenie</w:t>
      </w:r>
    </w:p>
    <w:p w14:paraId="366CF476" w14:textId="77777777" w:rsidR="00D0270D" w:rsidRPr="0022641B" w:rsidRDefault="00D0270D" w:rsidP="004770BC">
      <w:pPr>
        <w:widowControl w:val="0"/>
        <w:suppressAutoHyphens/>
        <w:adjustRightInd w:val="0"/>
        <w:spacing w:line="300" w:lineRule="exact"/>
        <w:contextualSpacing/>
        <w:jc w:val="center"/>
        <w:textAlignment w:val="baseline"/>
        <w:rPr>
          <w:rFonts w:asciiTheme="minorHAnsi" w:eastAsia="Calibri" w:hAnsiTheme="minorHAnsi" w:cstheme="minorHAnsi"/>
          <w:b/>
          <w:sz w:val="22"/>
          <w:szCs w:val="22"/>
          <w:lang w:eastAsia="en-US"/>
        </w:rPr>
      </w:pPr>
      <w:r w:rsidRPr="0022641B">
        <w:rPr>
          <w:rFonts w:asciiTheme="minorHAnsi" w:eastAsia="Calibri" w:hAnsiTheme="minorHAnsi" w:cstheme="minorHAnsi"/>
          <w:b/>
          <w:sz w:val="22"/>
          <w:szCs w:val="22"/>
          <w:lang w:eastAsia="en-US"/>
        </w:rPr>
        <w:t>o przynależności lub braku przynależności do tej samej grupy kapitałowej</w:t>
      </w:r>
    </w:p>
    <w:p w14:paraId="0CEB1ED9" w14:textId="77777777" w:rsidR="00D0270D" w:rsidRPr="0022641B" w:rsidRDefault="00D0270D" w:rsidP="004770BC">
      <w:pPr>
        <w:widowControl w:val="0"/>
        <w:suppressAutoHyphens/>
        <w:adjustRightInd w:val="0"/>
        <w:spacing w:line="300" w:lineRule="exact"/>
        <w:ind w:hanging="851"/>
        <w:contextualSpacing/>
        <w:jc w:val="center"/>
        <w:textAlignment w:val="baseline"/>
        <w:rPr>
          <w:rFonts w:asciiTheme="minorHAnsi" w:eastAsia="Calibri" w:hAnsiTheme="minorHAnsi" w:cstheme="minorHAnsi"/>
          <w:b/>
          <w:sz w:val="22"/>
          <w:szCs w:val="22"/>
          <w:lang w:eastAsia="en-US"/>
        </w:rPr>
      </w:pPr>
    </w:p>
    <w:p w14:paraId="330B255A" w14:textId="44974C79" w:rsidR="00D0270D" w:rsidRPr="0022641B" w:rsidRDefault="00D0270D" w:rsidP="004770BC">
      <w:pPr>
        <w:widowControl w:val="0"/>
        <w:suppressAutoHyphens/>
        <w:adjustRightInd w:val="0"/>
        <w:spacing w:line="300" w:lineRule="exact"/>
        <w:ind w:hanging="142"/>
        <w:contextualSpacing/>
        <w:jc w:val="center"/>
        <w:textAlignment w:val="baseline"/>
        <w:rPr>
          <w:rFonts w:asciiTheme="minorHAnsi" w:eastAsia="Calibri" w:hAnsiTheme="minorHAnsi" w:cstheme="minorHAnsi"/>
          <w:b/>
          <w:sz w:val="22"/>
          <w:szCs w:val="22"/>
          <w:u w:val="single"/>
          <w:lang w:eastAsia="en-US"/>
        </w:rPr>
      </w:pPr>
      <w:r w:rsidRPr="0022641B">
        <w:rPr>
          <w:rFonts w:asciiTheme="minorHAnsi" w:eastAsia="Calibri" w:hAnsiTheme="minorHAnsi" w:cstheme="minorHAnsi"/>
          <w:b/>
          <w:sz w:val="22"/>
          <w:szCs w:val="22"/>
          <w:u w:val="single"/>
          <w:lang w:eastAsia="en-US"/>
        </w:rPr>
        <w:t>NALEŻY ZŁOŻYĆ W CIĄGU 3 DNI OD ZAMIESZCZENIA NA ST</w:t>
      </w:r>
      <w:r w:rsidR="00A11006" w:rsidRPr="0022641B">
        <w:rPr>
          <w:rFonts w:asciiTheme="minorHAnsi" w:eastAsia="Calibri" w:hAnsiTheme="minorHAnsi" w:cstheme="minorHAnsi"/>
          <w:b/>
          <w:sz w:val="22"/>
          <w:szCs w:val="22"/>
          <w:u w:val="single"/>
          <w:lang w:eastAsia="en-US"/>
        </w:rPr>
        <w:t>RONIE INTERNETOWEJ INFORMACJI Z </w:t>
      </w:r>
      <w:r w:rsidRPr="0022641B">
        <w:rPr>
          <w:rFonts w:asciiTheme="minorHAnsi" w:eastAsia="Calibri" w:hAnsiTheme="minorHAnsi" w:cstheme="minorHAnsi"/>
          <w:b/>
          <w:sz w:val="22"/>
          <w:szCs w:val="22"/>
          <w:u w:val="single"/>
          <w:lang w:eastAsia="en-US"/>
        </w:rPr>
        <w:t>OTWARCIA OFERT</w:t>
      </w:r>
    </w:p>
    <w:p w14:paraId="4DA4C237" w14:textId="77777777" w:rsidR="00D0270D" w:rsidRPr="0022641B" w:rsidRDefault="00D0270D" w:rsidP="004770BC">
      <w:pPr>
        <w:widowControl w:val="0"/>
        <w:suppressAutoHyphens/>
        <w:adjustRightInd w:val="0"/>
        <w:spacing w:line="300" w:lineRule="exact"/>
        <w:contextualSpacing/>
        <w:textAlignment w:val="baseline"/>
        <w:rPr>
          <w:rFonts w:asciiTheme="minorHAnsi" w:eastAsia="Calibri" w:hAnsiTheme="minorHAnsi" w:cstheme="minorHAnsi"/>
          <w:sz w:val="22"/>
          <w:szCs w:val="22"/>
          <w:lang w:eastAsia="en-US"/>
        </w:rPr>
      </w:pPr>
    </w:p>
    <w:p w14:paraId="44BB8DA0" w14:textId="77777777" w:rsidR="00D0270D" w:rsidRPr="0022641B" w:rsidRDefault="00D0270D" w:rsidP="004770BC">
      <w:pPr>
        <w:widowControl w:val="0"/>
        <w:suppressAutoHyphens/>
        <w:adjustRightInd w:val="0"/>
        <w:spacing w:line="300" w:lineRule="exact"/>
        <w:contextualSpacing/>
        <w:textAlignment w:val="baseline"/>
        <w:rPr>
          <w:rFonts w:asciiTheme="minorHAnsi" w:eastAsia="Calibri" w:hAnsiTheme="minorHAnsi" w:cstheme="minorHAnsi"/>
          <w:sz w:val="22"/>
          <w:szCs w:val="22"/>
          <w:u w:val="single"/>
          <w:lang w:eastAsia="en-US"/>
        </w:rPr>
      </w:pPr>
      <w:r w:rsidRPr="0022641B">
        <w:rPr>
          <w:rFonts w:asciiTheme="minorHAnsi" w:eastAsia="Calibri" w:hAnsiTheme="minorHAnsi" w:cstheme="minorHAnsi"/>
          <w:sz w:val="22"/>
          <w:szCs w:val="22"/>
          <w:lang w:eastAsia="en-US"/>
        </w:rPr>
        <w:t>Ja niżej podpisany _________________________________________________________________</w:t>
      </w:r>
    </w:p>
    <w:p w14:paraId="0727995A" w14:textId="77777777" w:rsidR="00D0270D" w:rsidRPr="0022641B" w:rsidRDefault="00D0270D" w:rsidP="004770BC">
      <w:pPr>
        <w:widowControl w:val="0"/>
        <w:suppressAutoHyphens/>
        <w:adjustRightInd w:val="0"/>
        <w:spacing w:line="300" w:lineRule="exact"/>
        <w:ind w:left="3402"/>
        <w:contextualSpacing/>
        <w:jc w:val="both"/>
        <w:textAlignment w:val="baseline"/>
        <w:outlineLvl w:val="0"/>
        <w:rPr>
          <w:rFonts w:asciiTheme="minorHAnsi" w:hAnsiTheme="minorHAnsi" w:cstheme="minorHAnsi"/>
          <w:i/>
          <w:sz w:val="22"/>
          <w:szCs w:val="22"/>
        </w:rPr>
      </w:pPr>
      <w:r w:rsidRPr="0022641B">
        <w:rPr>
          <w:rFonts w:asciiTheme="minorHAnsi" w:hAnsiTheme="minorHAnsi" w:cstheme="minorHAnsi"/>
          <w:i/>
          <w:sz w:val="22"/>
          <w:szCs w:val="22"/>
        </w:rPr>
        <w:t>imię i nazwisko składającego oświadczenie</w:t>
      </w:r>
    </w:p>
    <w:p w14:paraId="1532BC7B" w14:textId="77777777" w:rsidR="00D0270D" w:rsidRPr="0022641B" w:rsidRDefault="00D0270D" w:rsidP="004770BC">
      <w:pPr>
        <w:widowControl w:val="0"/>
        <w:suppressAutoHyphens/>
        <w:adjustRightInd w:val="0"/>
        <w:spacing w:line="300" w:lineRule="exact"/>
        <w:contextualSpacing/>
        <w:jc w:val="both"/>
        <w:textAlignment w:val="baseline"/>
        <w:rPr>
          <w:rFonts w:asciiTheme="minorHAnsi" w:eastAsia="Calibri" w:hAnsiTheme="minorHAnsi" w:cstheme="minorHAnsi"/>
          <w:sz w:val="22"/>
          <w:szCs w:val="22"/>
          <w:lang w:eastAsia="en-US"/>
        </w:rPr>
      </w:pPr>
    </w:p>
    <w:p w14:paraId="567589A8" w14:textId="77777777" w:rsidR="00D0270D" w:rsidRPr="0022641B" w:rsidRDefault="00D0270D" w:rsidP="004770BC">
      <w:pPr>
        <w:widowControl w:val="0"/>
        <w:suppressAutoHyphens/>
        <w:adjustRightInd w:val="0"/>
        <w:spacing w:line="300" w:lineRule="exact"/>
        <w:contextualSpacing/>
        <w:jc w:val="both"/>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będąc uprawnionym do reprezentowania Wykonawcy:</w:t>
      </w:r>
    </w:p>
    <w:p w14:paraId="762EDD1A" w14:textId="77777777" w:rsidR="00D0270D" w:rsidRPr="0022641B" w:rsidRDefault="00D0270D" w:rsidP="004770BC">
      <w:pPr>
        <w:widowControl w:val="0"/>
        <w:suppressAutoHyphens/>
        <w:adjustRightInd w:val="0"/>
        <w:spacing w:line="300" w:lineRule="exact"/>
        <w:contextualSpacing/>
        <w:jc w:val="both"/>
        <w:textAlignment w:val="baseline"/>
        <w:rPr>
          <w:rFonts w:asciiTheme="minorHAnsi" w:eastAsia="Calibri" w:hAnsiTheme="minorHAnsi" w:cstheme="minorHAnsi"/>
          <w:sz w:val="22"/>
          <w:szCs w:val="22"/>
          <w:lang w:eastAsia="en-US"/>
        </w:rPr>
      </w:pPr>
    </w:p>
    <w:p w14:paraId="7EE51DEF" w14:textId="77777777" w:rsidR="00D0270D" w:rsidRPr="0022641B" w:rsidRDefault="00D0270D" w:rsidP="004770BC">
      <w:pPr>
        <w:widowControl w:val="0"/>
        <w:suppressAutoHyphens/>
        <w:adjustRightInd w:val="0"/>
        <w:spacing w:line="300" w:lineRule="exact"/>
        <w:contextualSpacing/>
        <w:jc w:val="both"/>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__________________________________________________________________________________</w:t>
      </w:r>
    </w:p>
    <w:p w14:paraId="36BA64D1" w14:textId="77777777" w:rsidR="00D0270D" w:rsidRPr="0022641B" w:rsidRDefault="00D0270D" w:rsidP="004770BC">
      <w:pPr>
        <w:widowControl w:val="0"/>
        <w:suppressAutoHyphens/>
        <w:adjustRightInd w:val="0"/>
        <w:spacing w:line="300" w:lineRule="exact"/>
        <w:contextualSpacing/>
        <w:jc w:val="center"/>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i/>
          <w:sz w:val="22"/>
          <w:szCs w:val="22"/>
          <w:lang w:eastAsia="en-US"/>
        </w:rPr>
        <w:t>nazwa i siedziba Wykonawcy</w:t>
      </w:r>
    </w:p>
    <w:p w14:paraId="27BA7DAB" w14:textId="77777777" w:rsidR="00D0270D" w:rsidRPr="0022641B" w:rsidRDefault="00D0270D" w:rsidP="004770BC">
      <w:pPr>
        <w:widowControl w:val="0"/>
        <w:suppressAutoHyphens/>
        <w:adjustRightInd w:val="0"/>
        <w:spacing w:line="300" w:lineRule="exact"/>
        <w:contextualSpacing/>
        <w:jc w:val="both"/>
        <w:textAlignment w:val="baseline"/>
        <w:rPr>
          <w:rFonts w:asciiTheme="minorHAnsi" w:hAnsiTheme="minorHAnsi" w:cstheme="minorHAnsi"/>
          <w:sz w:val="22"/>
          <w:szCs w:val="22"/>
        </w:rPr>
      </w:pPr>
      <w:r w:rsidRPr="0022641B">
        <w:rPr>
          <w:rFonts w:asciiTheme="minorHAnsi" w:hAnsiTheme="minorHAnsi" w:cstheme="minorHAnsi"/>
          <w:sz w:val="22"/>
          <w:szCs w:val="22"/>
        </w:rPr>
        <w:t>biorącego udział w postępowaniu o udzielenie zamówienia publicznego:</w:t>
      </w:r>
    </w:p>
    <w:p w14:paraId="3873D77F" w14:textId="77777777" w:rsidR="00D0270D" w:rsidRPr="0022641B" w:rsidRDefault="00D0270D" w:rsidP="004770BC">
      <w:pPr>
        <w:widowControl w:val="0"/>
        <w:suppressAutoHyphens/>
        <w:adjustRightInd w:val="0"/>
        <w:spacing w:line="300" w:lineRule="exact"/>
        <w:contextualSpacing/>
        <w:jc w:val="center"/>
        <w:textAlignment w:val="baseline"/>
        <w:rPr>
          <w:rFonts w:asciiTheme="minorHAnsi" w:eastAsia="Calibri" w:hAnsiTheme="minorHAnsi" w:cstheme="minorHAnsi"/>
          <w:b/>
          <w:bCs/>
          <w:sz w:val="22"/>
          <w:szCs w:val="22"/>
          <w:lang w:eastAsia="en-US"/>
        </w:rPr>
      </w:pPr>
    </w:p>
    <w:p w14:paraId="79FB86FF" w14:textId="49BB029E" w:rsidR="00141A57" w:rsidRPr="00141A57" w:rsidRDefault="00141A57" w:rsidP="004770BC">
      <w:pPr>
        <w:widowControl w:val="0"/>
        <w:suppressAutoHyphens/>
        <w:autoSpaceDE w:val="0"/>
        <w:autoSpaceDN w:val="0"/>
        <w:adjustRightInd w:val="0"/>
        <w:spacing w:line="300" w:lineRule="exact"/>
        <w:contextualSpacing/>
        <w:jc w:val="both"/>
        <w:textAlignment w:val="baseline"/>
        <w:rPr>
          <w:rFonts w:asciiTheme="minorHAnsi" w:hAnsiTheme="minorHAnsi" w:cstheme="minorHAnsi"/>
          <w:b/>
          <w:bCs/>
          <w:sz w:val="22"/>
          <w:szCs w:val="22"/>
        </w:rPr>
      </w:pPr>
      <w:r w:rsidRPr="0022641B">
        <w:rPr>
          <w:rFonts w:asciiTheme="minorHAnsi" w:hAnsiTheme="minorHAnsi" w:cstheme="minorHAnsi"/>
          <w:b/>
          <w:bCs/>
          <w:sz w:val="22"/>
          <w:szCs w:val="22"/>
        </w:rPr>
        <w:t xml:space="preserve">„Kompleksowe ubezpieczenie mienia i odpowiedzialności cywilnej </w:t>
      </w:r>
      <w:r w:rsidR="002D498B" w:rsidRPr="0022641B">
        <w:rPr>
          <w:rFonts w:asciiTheme="minorHAnsi" w:hAnsiTheme="minorHAnsi" w:cstheme="minorHAnsi"/>
          <w:b/>
          <w:bCs/>
          <w:sz w:val="22"/>
          <w:szCs w:val="22"/>
        </w:rPr>
        <w:t>Gminy Ozimek wraz z jednostkami organizacyjnymi i</w:t>
      </w:r>
      <w:r w:rsidRPr="0022641B">
        <w:rPr>
          <w:rFonts w:asciiTheme="minorHAnsi" w:hAnsiTheme="minorHAnsi" w:cstheme="minorHAnsi"/>
          <w:b/>
          <w:bCs/>
          <w:sz w:val="22"/>
          <w:szCs w:val="22"/>
        </w:rPr>
        <w:t xml:space="preserve"> instytucj</w:t>
      </w:r>
      <w:r w:rsidR="002D498B" w:rsidRPr="0022641B">
        <w:rPr>
          <w:rFonts w:asciiTheme="minorHAnsi" w:hAnsiTheme="minorHAnsi" w:cstheme="minorHAnsi"/>
          <w:b/>
          <w:bCs/>
          <w:sz w:val="22"/>
          <w:szCs w:val="22"/>
        </w:rPr>
        <w:t>ami</w:t>
      </w:r>
      <w:r w:rsidRPr="0022641B">
        <w:rPr>
          <w:rFonts w:asciiTheme="minorHAnsi" w:hAnsiTheme="minorHAnsi" w:cstheme="minorHAnsi"/>
          <w:b/>
          <w:bCs/>
          <w:sz w:val="22"/>
          <w:szCs w:val="22"/>
        </w:rPr>
        <w:t xml:space="preserve"> </w:t>
      </w:r>
      <w:r w:rsidRPr="00D86691">
        <w:rPr>
          <w:rFonts w:asciiTheme="minorHAnsi" w:hAnsiTheme="minorHAnsi" w:cstheme="minorHAnsi"/>
          <w:b/>
          <w:bCs/>
          <w:sz w:val="22"/>
          <w:szCs w:val="22"/>
        </w:rPr>
        <w:t>kultury</w:t>
      </w:r>
      <w:r w:rsidR="00200C19" w:rsidRPr="00D86691">
        <w:rPr>
          <w:rFonts w:asciiTheme="minorHAnsi" w:hAnsiTheme="minorHAnsi" w:cstheme="minorHAnsi"/>
          <w:b/>
          <w:bCs/>
          <w:sz w:val="22"/>
          <w:szCs w:val="22"/>
        </w:rPr>
        <w:t xml:space="preserve"> w okresie od 01 kwi</w:t>
      </w:r>
      <w:r w:rsidR="00D86691" w:rsidRPr="00D86691">
        <w:rPr>
          <w:rFonts w:asciiTheme="minorHAnsi" w:hAnsiTheme="minorHAnsi" w:cstheme="minorHAnsi"/>
          <w:b/>
          <w:bCs/>
          <w:sz w:val="22"/>
          <w:szCs w:val="22"/>
        </w:rPr>
        <w:t>etnia 2020 roku do 31 marca 2023</w:t>
      </w:r>
      <w:r w:rsidR="00200C19" w:rsidRPr="00D86691">
        <w:rPr>
          <w:rFonts w:asciiTheme="minorHAnsi" w:hAnsiTheme="minorHAnsi" w:cstheme="minorHAnsi"/>
          <w:b/>
          <w:bCs/>
          <w:sz w:val="22"/>
          <w:szCs w:val="22"/>
        </w:rPr>
        <w:t xml:space="preserve"> roku</w:t>
      </w:r>
      <w:r w:rsidRPr="00D86691">
        <w:rPr>
          <w:rFonts w:asciiTheme="minorHAnsi" w:hAnsiTheme="minorHAnsi" w:cstheme="minorHAnsi"/>
          <w:b/>
          <w:bCs/>
          <w:sz w:val="22"/>
          <w:szCs w:val="22"/>
        </w:rPr>
        <w:t>”</w:t>
      </w:r>
    </w:p>
    <w:p w14:paraId="19E6EB62" w14:textId="56D30F37" w:rsidR="00D0270D" w:rsidRPr="00000AF7" w:rsidRDefault="00141A57" w:rsidP="004770BC">
      <w:pPr>
        <w:widowControl w:val="0"/>
        <w:suppressAutoHyphens/>
        <w:autoSpaceDE w:val="0"/>
        <w:autoSpaceDN w:val="0"/>
        <w:adjustRightInd w:val="0"/>
        <w:spacing w:line="300" w:lineRule="exact"/>
        <w:contextualSpacing/>
        <w:jc w:val="both"/>
        <w:textAlignment w:val="baseline"/>
        <w:rPr>
          <w:rFonts w:asciiTheme="minorHAnsi" w:eastAsia="Calibri" w:hAnsiTheme="minorHAnsi" w:cstheme="minorHAnsi"/>
          <w:sz w:val="22"/>
          <w:szCs w:val="22"/>
          <w:lang w:eastAsia="en-US"/>
        </w:rPr>
      </w:pPr>
      <w:r w:rsidRPr="00000AF7">
        <w:rPr>
          <w:rFonts w:asciiTheme="minorHAnsi" w:hAnsiTheme="minorHAnsi" w:cstheme="minorHAnsi"/>
          <w:sz w:val="22"/>
          <w:szCs w:val="22"/>
        </w:rPr>
        <w:t xml:space="preserve"> </w:t>
      </w:r>
    </w:p>
    <w:p w14:paraId="4AE0DC27" w14:textId="77777777" w:rsidR="00D0270D" w:rsidRPr="0022641B" w:rsidRDefault="00D0270D" w:rsidP="004770BC">
      <w:pPr>
        <w:widowControl w:val="0"/>
        <w:suppressAutoHyphens/>
        <w:autoSpaceDE w:val="0"/>
        <w:autoSpaceDN w:val="0"/>
        <w:adjustRightInd w:val="0"/>
        <w:spacing w:line="300" w:lineRule="exact"/>
        <w:contextualSpacing/>
        <w:jc w:val="both"/>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niniejszym oświadczam, iż</w:t>
      </w:r>
    </w:p>
    <w:p w14:paraId="2F6A9DEF" w14:textId="77777777" w:rsidR="00D0270D" w:rsidRPr="0022641B" w:rsidRDefault="00D0270D" w:rsidP="004770BC">
      <w:pPr>
        <w:widowControl w:val="0"/>
        <w:suppressAutoHyphens/>
        <w:autoSpaceDE w:val="0"/>
        <w:autoSpaceDN w:val="0"/>
        <w:adjustRightInd w:val="0"/>
        <w:spacing w:line="300" w:lineRule="exact"/>
        <w:contextualSpacing/>
        <w:jc w:val="both"/>
        <w:textAlignment w:val="baseline"/>
        <w:rPr>
          <w:rFonts w:asciiTheme="minorHAnsi" w:eastAsia="Calibri" w:hAnsiTheme="minorHAnsi" w:cstheme="minorHAnsi"/>
          <w:sz w:val="22"/>
          <w:szCs w:val="22"/>
          <w:lang w:eastAsia="en-US"/>
        </w:rPr>
      </w:pPr>
    </w:p>
    <w:p w14:paraId="2839A488" w14:textId="7B06A436" w:rsidR="00D0270D" w:rsidRPr="0022641B" w:rsidRDefault="00D0270D" w:rsidP="004770BC">
      <w:pPr>
        <w:widowControl w:val="0"/>
        <w:suppressAutoHyphens/>
        <w:autoSpaceDE w:val="0"/>
        <w:autoSpaceDN w:val="0"/>
        <w:adjustRightInd w:val="0"/>
        <w:spacing w:line="300" w:lineRule="exact"/>
        <w:ind w:left="142" w:hanging="142"/>
        <w:contextualSpacing/>
        <w:jc w:val="both"/>
        <w:textAlignment w:val="baseline"/>
        <w:rPr>
          <w:rFonts w:asciiTheme="minorHAnsi" w:eastAsia="Calibri" w:hAnsiTheme="minorHAnsi" w:cstheme="minorHAnsi"/>
          <w:iCs/>
          <w:sz w:val="22"/>
          <w:szCs w:val="22"/>
          <w:lang w:eastAsia="en-US"/>
        </w:rPr>
      </w:pPr>
      <w:r w:rsidRPr="0022641B">
        <w:rPr>
          <w:rFonts w:asciiTheme="minorHAnsi" w:eastAsia="Calibri" w:hAnsiTheme="minorHAnsi" w:cstheme="minorHAnsi"/>
          <w:sz w:val="22"/>
          <w:szCs w:val="22"/>
          <w:lang w:eastAsia="en-US"/>
        </w:rPr>
        <w:t xml:space="preserve">- Wykonawca nie przynależy do grupy kapitałowej w rozumieniu </w:t>
      </w:r>
      <w:r w:rsidRPr="0022641B">
        <w:rPr>
          <w:rFonts w:asciiTheme="minorHAnsi" w:eastAsia="Calibri" w:hAnsiTheme="minorHAnsi" w:cstheme="minorHAnsi"/>
          <w:iCs/>
          <w:sz w:val="22"/>
          <w:szCs w:val="22"/>
          <w:lang w:eastAsia="en-US"/>
        </w:rPr>
        <w:t xml:space="preserve">ustawy z dnia 16 lutego 2007 r. o ochronie konkurencji i konsumentów </w:t>
      </w:r>
      <w:r w:rsidR="00141A57" w:rsidRPr="0022641B">
        <w:rPr>
          <w:rFonts w:asciiTheme="minorHAnsi" w:eastAsia="Calibri" w:hAnsiTheme="minorHAnsi" w:cstheme="minorHAnsi"/>
          <w:iCs/>
          <w:sz w:val="22"/>
          <w:szCs w:val="22"/>
          <w:lang w:eastAsia="en-US"/>
        </w:rPr>
        <w:t xml:space="preserve">(Dz. U. z 2019r., poz. 369 z </w:t>
      </w:r>
      <w:proofErr w:type="spellStart"/>
      <w:r w:rsidR="00141A57" w:rsidRPr="0022641B">
        <w:rPr>
          <w:rFonts w:asciiTheme="minorHAnsi" w:eastAsia="Calibri" w:hAnsiTheme="minorHAnsi" w:cstheme="minorHAnsi"/>
          <w:iCs/>
          <w:sz w:val="22"/>
          <w:szCs w:val="22"/>
          <w:lang w:eastAsia="en-US"/>
        </w:rPr>
        <w:t>pó</w:t>
      </w:r>
      <w:r w:rsidR="00141A57" w:rsidRPr="0022641B">
        <w:rPr>
          <w:rFonts w:asciiTheme="minorHAnsi" w:eastAsia="Calibri" w:hAnsiTheme="minorHAnsi" w:cstheme="minorHAnsi"/>
          <w:sz w:val="22"/>
          <w:szCs w:val="22"/>
          <w:lang w:eastAsia="en-US"/>
        </w:rPr>
        <w:t>ź</w:t>
      </w:r>
      <w:r w:rsidR="00141A57" w:rsidRPr="0022641B">
        <w:rPr>
          <w:rFonts w:asciiTheme="minorHAnsi" w:eastAsia="Calibri" w:hAnsiTheme="minorHAnsi" w:cstheme="minorHAnsi"/>
          <w:iCs/>
          <w:sz w:val="22"/>
          <w:szCs w:val="22"/>
          <w:lang w:eastAsia="en-US"/>
        </w:rPr>
        <w:t>n</w:t>
      </w:r>
      <w:proofErr w:type="spellEnd"/>
      <w:r w:rsidR="00141A57" w:rsidRPr="0022641B">
        <w:rPr>
          <w:rFonts w:asciiTheme="minorHAnsi" w:eastAsia="Calibri" w:hAnsiTheme="minorHAnsi" w:cstheme="minorHAnsi"/>
          <w:iCs/>
          <w:sz w:val="22"/>
          <w:szCs w:val="22"/>
          <w:lang w:eastAsia="en-US"/>
        </w:rPr>
        <w:t xml:space="preserve">. zm.), </w:t>
      </w:r>
      <w:r w:rsidRPr="0022641B">
        <w:rPr>
          <w:rFonts w:asciiTheme="minorHAnsi" w:eastAsia="Calibri" w:hAnsiTheme="minorHAnsi" w:cstheme="minorHAnsi"/>
          <w:iCs/>
          <w:sz w:val="22"/>
          <w:szCs w:val="22"/>
          <w:lang w:eastAsia="en-US"/>
        </w:rPr>
        <w:t xml:space="preserve">wraz z innym Wykonawcą (bądź innymi Wykonawcami) biorącymi udział w ww. postępowaniu </w:t>
      </w:r>
      <w:r w:rsidRPr="0022641B">
        <w:rPr>
          <w:rFonts w:asciiTheme="minorHAnsi" w:eastAsia="Calibri" w:hAnsiTheme="minorHAnsi" w:cstheme="minorHAnsi"/>
          <w:b/>
          <w:iCs/>
          <w:sz w:val="22"/>
          <w:szCs w:val="22"/>
          <w:lang w:eastAsia="en-US"/>
        </w:rPr>
        <w:t>*),</w:t>
      </w:r>
    </w:p>
    <w:p w14:paraId="4669AC8E" w14:textId="77777777" w:rsidR="00D0270D" w:rsidRPr="0022641B" w:rsidRDefault="00D0270D" w:rsidP="004770BC">
      <w:pPr>
        <w:widowControl w:val="0"/>
        <w:suppressAutoHyphens/>
        <w:autoSpaceDE w:val="0"/>
        <w:autoSpaceDN w:val="0"/>
        <w:adjustRightInd w:val="0"/>
        <w:spacing w:line="300" w:lineRule="exact"/>
        <w:contextualSpacing/>
        <w:jc w:val="both"/>
        <w:textAlignment w:val="baseline"/>
        <w:rPr>
          <w:rFonts w:asciiTheme="minorHAnsi" w:eastAsia="Calibri" w:hAnsiTheme="minorHAnsi" w:cstheme="minorHAnsi"/>
          <w:iCs/>
          <w:sz w:val="22"/>
          <w:szCs w:val="22"/>
          <w:lang w:eastAsia="en-US"/>
        </w:rPr>
      </w:pPr>
    </w:p>
    <w:p w14:paraId="5F0D916F" w14:textId="77777777" w:rsidR="00D0270D" w:rsidRPr="00000AF7" w:rsidRDefault="00D0270D" w:rsidP="004770BC">
      <w:pPr>
        <w:widowControl w:val="0"/>
        <w:suppressAutoHyphens/>
        <w:autoSpaceDE w:val="0"/>
        <w:autoSpaceDN w:val="0"/>
        <w:adjustRightInd w:val="0"/>
        <w:spacing w:line="300" w:lineRule="exact"/>
        <w:contextualSpacing/>
        <w:jc w:val="both"/>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 Wykonawca jest członkiem grupy kapitałowej łącznie z:</w:t>
      </w:r>
      <w:r w:rsidRPr="0022641B">
        <w:rPr>
          <w:rFonts w:asciiTheme="minorHAnsi" w:eastAsia="Calibri" w:hAnsiTheme="minorHAnsi" w:cstheme="minorHAnsi"/>
          <w:color w:val="0070C0"/>
          <w:sz w:val="22"/>
          <w:szCs w:val="22"/>
          <w:lang w:eastAsia="en-US"/>
        </w:rPr>
        <w:t xml:space="preserve"> </w:t>
      </w:r>
      <w:r w:rsidRPr="0022641B">
        <w:rPr>
          <w:rFonts w:asciiTheme="minorHAnsi" w:eastAsia="Calibri" w:hAnsiTheme="minorHAnsi" w:cstheme="minorHAnsi"/>
          <w:b/>
          <w:sz w:val="22"/>
          <w:szCs w:val="22"/>
          <w:lang w:eastAsia="en-US"/>
        </w:rPr>
        <w:t>*)</w:t>
      </w:r>
    </w:p>
    <w:p w14:paraId="269144F7" w14:textId="77777777" w:rsidR="00D0270D" w:rsidRPr="00000AF7" w:rsidRDefault="00D0270D" w:rsidP="004770BC">
      <w:pPr>
        <w:widowControl w:val="0"/>
        <w:suppressAutoHyphens/>
        <w:autoSpaceDE w:val="0"/>
        <w:autoSpaceDN w:val="0"/>
        <w:adjustRightInd w:val="0"/>
        <w:spacing w:line="300" w:lineRule="exact"/>
        <w:contextualSpacing/>
        <w:jc w:val="both"/>
        <w:textAlignment w:val="baseline"/>
        <w:rPr>
          <w:rFonts w:asciiTheme="minorHAnsi" w:eastAsia="Calibri" w:hAnsiTheme="minorHAnsi" w:cstheme="minorHAns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3227"/>
      </w:tblGrid>
      <w:tr w:rsidR="00D0270D" w:rsidRPr="002D498B" w14:paraId="49BEEDE2" w14:textId="77777777" w:rsidTr="00AC74C8">
        <w:trPr>
          <w:jc w:val="center"/>
        </w:trPr>
        <w:tc>
          <w:tcPr>
            <w:tcW w:w="567" w:type="dxa"/>
            <w:shd w:val="clear" w:color="auto" w:fill="auto"/>
            <w:vAlign w:val="center"/>
          </w:tcPr>
          <w:p w14:paraId="2E0F71F4" w14:textId="77777777" w:rsidR="00D0270D" w:rsidRPr="0022641B" w:rsidRDefault="00D0270D" w:rsidP="004770BC">
            <w:pPr>
              <w:widowControl w:val="0"/>
              <w:suppressAutoHyphens/>
              <w:autoSpaceDE w:val="0"/>
              <w:autoSpaceDN w:val="0"/>
              <w:adjustRightInd w:val="0"/>
              <w:spacing w:line="300" w:lineRule="exact"/>
              <w:contextualSpacing/>
              <w:jc w:val="center"/>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Lp.</w:t>
            </w:r>
          </w:p>
        </w:tc>
        <w:tc>
          <w:tcPr>
            <w:tcW w:w="3827" w:type="dxa"/>
            <w:shd w:val="clear" w:color="auto" w:fill="auto"/>
            <w:vAlign w:val="center"/>
          </w:tcPr>
          <w:p w14:paraId="2193564A" w14:textId="77777777" w:rsidR="00D0270D" w:rsidRPr="0022641B" w:rsidRDefault="00D0270D" w:rsidP="004770BC">
            <w:pPr>
              <w:widowControl w:val="0"/>
              <w:suppressAutoHyphens/>
              <w:autoSpaceDE w:val="0"/>
              <w:autoSpaceDN w:val="0"/>
              <w:adjustRightInd w:val="0"/>
              <w:spacing w:line="300" w:lineRule="exact"/>
              <w:contextualSpacing/>
              <w:jc w:val="center"/>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Nazwa Wykonawcy</w:t>
            </w:r>
          </w:p>
        </w:tc>
        <w:tc>
          <w:tcPr>
            <w:tcW w:w="3227" w:type="dxa"/>
            <w:shd w:val="clear" w:color="auto" w:fill="auto"/>
            <w:vAlign w:val="center"/>
          </w:tcPr>
          <w:p w14:paraId="2C6214A6" w14:textId="77777777" w:rsidR="00D0270D" w:rsidRPr="0022641B" w:rsidRDefault="00D0270D" w:rsidP="004770BC">
            <w:pPr>
              <w:widowControl w:val="0"/>
              <w:suppressAutoHyphens/>
              <w:autoSpaceDE w:val="0"/>
              <w:autoSpaceDN w:val="0"/>
              <w:adjustRightInd w:val="0"/>
              <w:spacing w:line="300" w:lineRule="exact"/>
              <w:contextualSpacing/>
              <w:jc w:val="center"/>
              <w:textAlignment w:val="baseline"/>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Siedziba</w:t>
            </w:r>
          </w:p>
        </w:tc>
      </w:tr>
      <w:tr w:rsidR="00D0270D" w:rsidRPr="002D498B" w14:paraId="5E4C1ED5" w14:textId="77777777" w:rsidTr="00AC74C8">
        <w:trPr>
          <w:trHeight w:val="454"/>
          <w:jc w:val="center"/>
        </w:trPr>
        <w:tc>
          <w:tcPr>
            <w:tcW w:w="567" w:type="dxa"/>
            <w:shd w:val="clear" w:color="auto" w:fill="auto"/>
            <w:vAlign w:val="center"/>
          </w:tcPr>
          <w:p w14:paraId="3CB8DF2D"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c>
          <w:tcPr>
            <w:tcW w:w="3827" w:type="dxa"/>
            <w:shd w:val="clear" w:color="auto" w:fill="auto"/>
            <w:vAlign w:val="center"/>
          </w:tcPr>
          <w:p w14:paraId="1B56A6A7"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c>
          <w:tcPr>
            <w:tcW w:w="3227" w:type="dxa"/>
            <w:shd w:val="clear" w:color="auto" w:fill="auto"/>
            <w:vAlign w:val="center"/>
          </w:tcPr>
          <w:p w14:paraId="66441E52"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r>
      <w:tr w:rsidR="00D0270D" w:rsidRPr="002D498B" w14:paraId="24B60791" w14:textId="77777777" w:rsidTr="00AC74C8">
        <w:trPr>
          <w:trHeight w:val="454"/>
          <w:jc w:val="center"/>
        </w:trPr>
        <w:tc>
          <w:tcPr>
            <w:tcW w:w="567" w:type="dxa"/>
            <w:shd w:val="clear" w:color="auto" w:fill="auto"/>
            <w:vAlign w:val="center"/>
          </w:tcPr>
          <w:p w14:paraId="2947B290"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c>
          <w:tcPr>
            <w:tcW w:w="3827" w:type="dxa"/>
            <w:shd w:val="clear" w:color="auto" w:fill="auto"/>
            <w:vAlign w:val="center"/>
          </w:tcPr>
          <w:p w14:paraId="3E9A0858"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c>
          <w:tcPr>
            <w:tcW w:w="3227" w:type="dxa"/>
            <w:shd w:val="clear" w:color="auto" w:fill="auto"/>
            <w:vAlign w:val="center"/>
          </w:tcPr>
          <w:p w14:paraId="363EDD21"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r>
      <w:tr w:rsidR="00D0270D" w:rsidRPr="002D498B" w14:paraId="2AA7B377" w14:textId="77777777" w:rsidTr="00AC74C8">
        <w:trPr>
          <w:trHeight w:val="454"/>
          <w:jc w:val="center"/>
        </w:trPr>
        <w:tc>
          <w:tcPr>
            <w:tcW w:w="567" w:type="dxa"/>
            <w:shd w:val="clear" w:color="auto" w:fill="auto"/>
            <w:vAlign w:val="center"/>
          </w:tcPr>
          <w:p w14:paraId="764D1193"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c>
          <w:tcPr>
            <w:tcW w:w="3827" w:type="dxa"/>
            <w:shd w:val="clear" w:color="auto" w:fill="auto"/>
            <w:vAlign w:val="center"/>
          </w:tcPr>
          <w:p w14:paraId="05A834AF"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c>
          <w:tcPr>
            <w:tcW w:w="3227" w:type="dxa"/>
            <w:shd w:val="clear" w:color="auto" w:fill="auto"/>
            <w:vAlign w:val="center"/>
          </w:tcPr>
          <w:p w14:paraId="20F9CFDA" w14:textId="77777777" w:rsidR="00D0270D" w:rsidRPr="0022641B"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sz w:val="22"/>
                <w:szCs w:val="22"/>
                <w:lang w:eastAsia="en-US"/>
              </w:rPr>
            </w:pPr>
          </w:p>
        </w:tc>
      </w:tr>
    </w:tbl>
    <w:p w14:paraId="7E9CAAD4" w14:textId="77777777" w:rsidR="00D0270D" w:rsidRPr="002D498B" w:rsidRDefault="00D0270D" w:rsidP="004770BC">
      <w:pPr>
        <w:widowControl w:val="0"/>
        <w:suppressAutoHyphens/>
        <w:autoSpaceDE w:val="0"/>
        <w:autoSpaceDN w:val="0"/>
        <w:adjustRightInd w:val="0"/>
        <w:spacing w:line="276" w:lineRule="auto"/>
        <w:contextualSpacing/>
        <w:jc w:val="both"/>
        <w:textAlignment w:val="baseline"/>
        <w:rPr>
          <w:rFonts w:asciiTheme="minorHAnsi" w:eastAsia="Calibri" w:hAnsiTheme="minorHAnsi" w:cstheme="minorHAnsi"/>
          <w:sz w:val="22"/>
          <w:szCs w:val="22"/>
          <w:highlight w:val="yellow"/>
          <w:lang w:eastAsia="en-US"/>
        </w:rPr>
      </w:pPr>
    </w:p>
    <w:p w14:paraId="5B52759C" w14:textId="77777777" w:rsidR="00D0270D" w:rsidRPr="002D498B" w:rsidRDefault="00D0270D" w:rsidP="004770BC">
      <w:pPr>
        <w:widowControl w:val="0"/>
        <w:suppressAutoHyphens/>
        <w:autoSpaceDE w:val="0"/>
        <w:autoSpaceDN w:val="0"/>
        <w:adjustRightInd w:val="0"/>
        <w:spacing w:line="276" w:lineRule="auto"/>
        <w:contextualSpacing/>
        <w:jc w:val="both"/>
        <w:textAlignment w:val="baseline"/>
        <w:rPr>
          <w:rFonts w:asciiTheme="minorHAnsi" w:eastAsia="Calibri" w:hAnsiTheme="minorHAnsi" w:cstheme="minorHAnsi"/>
          <w:sz w:val="22"/>
          <w:szCs w:val="22"/>
          <w:highlight w:val="yellow"/>
          <w:lang w:eastAsia="en-US"/>
        </w:rPr>
      </w:pPr>
    </w:p>
    <w:p w14:paraId="0576BF69" w14:textId="77777777" w:rsidR="00D0270D" w:rsidRPr="0022641B" w:rsidRDefault="00D0270D" w:rsidP="004770BC">
      <w:pPr>
        <w:widowControl w:val="0"/>
        <w:tabs>
          <w:tab w:val="left" w:pos="5812"/>
        </w:tabs>
        <w:suppressAutoHyphens/>
        <w:adjustRightInd w:val="0"/>
        <w:spacing w:line="300" w:lineRule="exact"/>
        <w:contextualSpacing/>
        <w:jc w:val="both"/>
        <w:textAlignment w:val="baseline"/>
        <w:rPr>
          <w:rFonts w:asciiTheme="minorHAnsi" w:hAnsiTheme="minorHAnsi" w:cstheme="minorHAnsi"/>
          <w:sz w:val="22"/>
          <w:szCs w:val="22"/>
        </w:rPr>
      </w:pPr>
      <w:r w:rsidRPr="0022641B">
        <w:rPr>
          <w:rFonts w:asciiTheme="minorHAnsi" w:hAnsiTheme="minorHAnsi" w:cstheme="minorHAnsi"/>
          <w:sz w:val="22"/>
          <w:szCs w:val="22"/>
        </w:rPr>
        <w:t>______________________</w:t>
      </w:r>
      <w:r w:rsidRPr="0022641B">
        <w:rPr>
          <w:rFonts w:asciiTheme="minorHAnsi" w:hAnsiTheme="minorHAnsi" w:cstheme="minorHAnsi"/>
          <w:sz w:val="22"/>
          <w:szCs w:val="22"/>
        </w:rPr>
        <w:tab/>
        <w:t>_____________________________</w:t>
      </w:r>
    </w:p>
    <w:p w14:paraId="3799DB8A" w14:textId="77777777" w:rsidR="00D0270D" w:rsidRPr="0022641B" w:rsidRDefault="00D0270D" w:rsidP="004770BC">
      <w:pPr>
        <w:widowControl w:val="0"/>
        <w:tabs>
          <w:tab w:val="left" w:pos="5812"/>
        </w:tabs>
        <w:suppressAutoHyphens/>
        <w:adjustRightInd w:val="0"/>
        <w:ind w:left="709"/>
        <w:contextualSpacing/>
        <w:jc w:val="both"/>
        <w:textAlignment w:val="baseline"/>
        <w:rPr>
          <w:rFonts w:asciiTheme="minorHAnsi" w:eastAsia="Calibri" w:hAnsiTheme="minorHAnsi" w:cstheme="minorHAnsi"/>
          <w:i/>
          <w:sz w:val="22"/>
          <w:szCs w:val="22"/>
          <w:lang w:eastAsia="en-US"/>
        </w:rPr>
      </w:pPr>
      <w:r w:rsidRPr="0022641B">
        <w:rPr>
          <w:rFonts w:asciiTheme="minorHAnsi" w:eastAsia="Calibri" w:hAnsiTheme="minorHAnsi" w:cstheme="minorHAnsi"/>
          <w:i/>
          <w:iCs/>
          <w:sz w:val="22"/>
          <w:szCs w:val="22"/>
          <w:lang w:eastAsia="en-US"/>
        </w:rPr>
        <w:t>miejscowość, data</w:t>
      </w:r>
      <w:r w:rsidRPr="0022641B">
        <w:rPr>
          <w:rFonts w:asciiTheme="minorHAnsi" w:eastAsia="Calibri" w:hAnsiTheme="minorHAnsi" w:cstheme="minorHAnsi"/>
          <w:i/>
          <w:iCs/>
          <w:sz w:val="22"/>
          <w:szCs w:val="22"/>
          <w:lang w:eastAsia="en-US"/>
        </w:rPr>
        <w:tab/>
      </w:r>
      <w:r w:rsidRPr="0022641B">
        <w:rPr>
          <w:rFonts w:asciiTheme="minorHAnsi" w:eastAsia="Calibri" w:hAnsiTheme="minorHAnsi" w:cstheme="minorHAnsi"/>
          <w:i/>
          <w:sz w:val="22"/>
          <w:szCs w:val="22"/>
          <w:lang w:eastAsia="en-US"/>
        </w:rPr>
        <w:t>podpis osoby składającej oświadczenie</w:t>
      </w:r>
    </w:p>
    <w:p w14:paraId="2488000C" w14:textId="77777777" w:rsidR="00D0270D" w:rsidRPr="0022641B" w:rsidRDefault="00D0270D" w:rsidP="004770BC">
      <w:pPr>
        <w:widowControl w:val="0"/>
        <w:tabs>
          <w:tab w:val="left" w:pos="4962"/>
        </w:tabs>
        <w:suppressAutoHyphens/>
        <w:adjustRightInd w:val="0"/>
        <w:contextualSpacing/>
        <w:jc w:val="both"/>
        <w:textAlignment w:val="baseline"/>
        <w:rPr>
          <w:rFonts w:asciiTheme="minorHAnsi" w:eastAsia="Calibri" w:hAnsiTheme="minorHAnsi" w:cstheme="minorHAnsi"/>
          <w:iCs/>
          <w:sz w:val="22"/>
          <w:szCs w:val="22"/>
          <w:lang w:eastAsia="en-US"/>
        </w:rPr>
      </w:pPr>
    </w:p>
    <w:p w14:paraId="107687B5" w14:textId="77777777" w:rsidR="00D0270D" w:rsidRPr="0022641B" w:rsidRDefault="00D0270D" w:rsidP="004770BC">
      <w:pPr>
        <w:widowControl w:val="0"/>
        <w:tabs>
          <w:tab w:val="left" w:pos="4962"/>
        </w:tabs>
        <w:suppressAutoHyphens/>
        <w:adjustRightInd w:val="0"/>
        <w:contextualSpacing/>
        <w:jc w:val="both"/>
        <w:textAlignment w:val="baseline"/>
        <w:rPr>
          <w:rFonts w:asciiTheme="minorHAnsi" w:eastAsia="Calibri" w:hAnsiTheme="minorHAnsi" w:cstheme="minorHAnsi"/>
          <w:iCs/>
          <w:sz w:val="22"/>
          <w:szCs w:val="22"/>
          <w:lang w:eastAsia="en-US"/>
        </w:rPr>
      </w:pPr>
    </w:p>
    <w:p w14:paraId="2E40D8D6" w14:textId="77777777" w:rsidR="00D0270D" w:rsidRPr="0022641B" w:rsidRDefault="00D0270D" w:rsidP="00200C19">
      <w:pPr>
        <w:suppressAutoHyphens/>
        <w:contextualSpacing/>
        <w:jc w:val="both"/>
        <w:rPr>
          <w:rFonts w:asciiTheme="minorHAnsi" w:eastAsia="Calibri" w:hAnsiTheme="minorHAnsi" w:cstheme="minorHAnsi"/>
          <w:sz w:val="22"/>
          <w:szCs w:val="22"/>
          <w:lang w:eastAsia="en-US"/>
        </w:rPr>
      </w:pPr>
      <w:r w:rsidRPr="0022641B">
        <w:rPr>
          <w:rFonts w:asciiTheme="minorHAnsi" w:eastAsia="Calibri" w:hAnsiTheme="minorHAnsi" w:cstheme="minorHAnsi"/>
          <w:sz w:val="22"/>
          <w:szCs w:val="22"/>
          <w:lang w:eastAsia="en-US"/>
        </w:rPr>
        <w:t xml:space="preserve">W przypadku gdy Wykonawca </w:t>
      </w:r>
      <w:r w:rsidRPr="0022641B">
        <w:rPr>
          <w:rFonts w:asciiTheme="minorHAnsi" w:eastAsia="Calibri" w:hAnsiTheme="minorHAnsi" w:cstheme="minorHAnsi"/>
          <w:b/>
          <w:bCs/>
          <w:sz w:val="22"/>
          <w:szCs w:val="22"/>
          <w:lang w:eastAsia="en-US"/>
        </w:rPr>
        <w:t>należy</w:t>
      </w:r>
      <w:r w:rsidRPr="0022641B">
        <w:rPr>
          <w:rFonts w:asciiTheme="minorHAnsi" w:eastAsia="Calibri" w:hAnsiTheme="minorHAnsi" w:cstheme="minorHAnsi"/>
          <w:sz w:val="22"/>
          <w:szCs w:val="22"/>
          <w:lang w:eastAsia="en-US"/>
        </w:rPr>
        <w:t xml:space="preserve"> do tej samej grupy kapitałowej co inni Wykonawcy, którzy złożyli odrębne oferty w przedmiotowym postępowaniu wraz ze złożeniem oświadczenia, Wykonawca może przedstawić dowody, że powiązania z innymi Wykonawcą nie prowadzą do zakłócenia konkurencji w postępowaniu o udzielenie zamówienia.</w:t>
      </w:r>
    </w:p>
    <w:p w14:paraId="08CB586C" w14:textId="77777777" w:rsidR="00D0270D" w:rsidRPr="0022641B" w:rsidRDefault="00D0270D" w:rsidP="004770BC">
      <w:pPr>
        <w:widowControl w:val="0"/>
        <w:suppressAutoHyphens/>
        <w:adjustRightInd w:val="0"/>
        <w:spacing w:line="300" w:lineRule="exact"/>
        <w:contextualSpacing/>
        <w:jc w:val="right"/>
        <w:textAlignment w:val="baseline"/>
        <w:rPr>
          <w:rFonts w:asciiTheme="minorHAnsi" w:eastAsia="Calibri" w:hAnsiTheme="minorHAnsi" w:cstheme="minorHAnsi"/>
          <w:sz w:val="22"/>
          <w:szCs w:val="22"/>
          <w:lang w:eastAsia="en-US"/>
        </w:rPr>
      </w:pPr>
    </w:p>
    <w:p w14:paraId="7C0BD011" w14:textId="01A413AD" w:rsidR="00D0270D" w:rsidRDefault="00D0270D"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b/>
          <w:i/>
          <w:sz w:val="22"/>
          <w:szCs w:val="22"/>
          <w:lang w:eastAsia="en-US"/>
        </w:rPr>
      </w:pPr>
      <w:r w:rsidRPr="0022641B">
        <w:rPr>
          <w:rFonts w:asciiTheme="minorHAnsi" w:eastAsia="Calibri" w:hAnsiTheme="minorHAnsi" w:cstheme="minorHAnsi"/>
          <w:b/>
          <w:i/>
          <w:sz w:val="22"/>
          <w:szCs w:val="22"/>
          <w:lang w:eastAsia="en-US"/>
        </w:rPr>
        <w:t>*) niepotrzebne skreślić</w:t>
      </w:r>
    </w:p>
    <w:p w14:paraId="0E93751F" w14:textId="4A00CC40" w:rsidR="00D936E7" w:rsidRDefault="00D936E7"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b/>
          <w:i/>
          <w:sz w:val="22"/>
          <w:szCs w:val="22"/>
          <w:lang w:eastAsia="en-US"/>
        </w:rPr>
      </w:pPr>
    </w:p>
    <w:p w14:paraId="1BA89C1D" w14:textId="2E79D310" w:rsidR="00D936E7" w:rsidRDefault="00D936E7" w:rsidP="004770BC">
      <w:pPr>
        <w:widowControl w:val="0"/>
        <w:suppressAutoHyphens/>
        <w:autoSpaceDE w:val="0"/>
        <w:autoSpaceDN w:val="0"/>
        <w:adjustRightInd w:val="0"/>
        <w:spacing w:line="300" w:lineRule="exact"/>
        <w:contextualSpacing/>
        <w:textAlignment w:val="baseline"/>
        <w:rPr>
          <w:rFonts w:asciiTheme="minorHAnsi" w:eastAsia="Calibri" w:hAnsiTheme="minorHAnsi" w:cstheme="minorHAnsi"/>
          <w:b/>
          <w:i/>
          <w:sz w:val="22"/>
          <w:szCs w:val="22"/>
          <w:lang w:eastAsia="en-US"/>
        </w:rPr>
      </w:pPr>
    </w:p>
    <w:p w14:paraId="7C1F66FD" w14:textId="77777777" w:rsidR="00C77D7C" w:rsidRPr="00000AF7" w:rsidRDefault="00C77D7C" w:rsidP="004770BC">
      <w:pPr>
        <w:suppressAutoHyphens/>
        <w:overflowPunct w:val="0"/>
        <w:autoSpaceDE w:val="0"/>
        <w:autoSpaceDN w:val="0"/>
        <w:adjustRightInd w:val="0"/>
        <w:jc w:val="right"/>
        <w:textAlignment w:val="baseline"/>
        <w:rPr>
          <w:rFonts w:asciiTheme="minorHAnsi" w:hAnsiTheme="minorHAnsi" w:cstheme="minorHAnsi"/>
          <w:sz w:val="22"/>
          <w:szCs w:val="22"/>
        </w:rPr>
        <w:sectPr w:rsidR="00C77D7C" w:rsidRPr="00000AF7" w:rsidSect="00246639">
          <w:pgSz w:w="11906" w:h="16838"/>
          <w:pgMar w:top="1103" w:right="1106" w:bottom="993" w:left="1418" w:header="426" w:footer="586" w:gutter="0"/>
          <w:cols w:space="708"/>
          <w:docGrid w:linePitch="360"/>
        </w:sectPr>
      </w:pPr>
    </w:p>
    <w:p w14:paraId="4F1AA4BF" w14:textId="79DCE827" w:rsidR="004C118A" w:rsidRPr="0022641B" w:rsidRDefault="004C118A" w:rsidP="004770BC">
      <w:pPr>
        <w:suppressAutoHyphens/>
        <w:overflowPunct w:val="0"/>
        <w:autoSpaceDE w:val="0"/>
        <w:autoSpaceDN w:val="0"/>
        <w:adjustRightInd w:val="0"/>
        <w:jc w:val="right"/>
        <w:textAlignment w:val="baseline"/>
        <w:rPr>
          <w:rFonts w:asciiTheme="minorHAnsi" w:hAnsiTheme="minorHAnsi" w:cstheme="minorHAnsi"/>
          <w:b/>
          <w:i/>
          <w:sz w:val="22"/>
          <w:szCs w:val="22"/>
        </w:rPr>
      </w:pPr>
      <w:r w:rsidRPr="0022641B">
        <w:rPr>
          <w:rFonts w:asciiTheme="minorHAnsi" w:hAnsiTheme="minorHAnsi" w:cstheme="minorHAnsi"/>
          <w:b/>
          <w:sz w:val="22"/>
          <w:szCs w:val="22"/>
        </w:rPr>
        <w:lastRenderedPageBreak/>
        <w:t xml:space="preserve">Załącznik Nr </w:t>
      </w:r>
      <w:r w:rsidR="00F906B0" w:rsidRPr="0022641B">
        <w:rPr>
          <w:rFonts w:asciiTheme="minorHAnsi" w:hAnsiTheme="minorHAnsi" w:cstheme="minorHAnsi"/>
          <w:b/>
          <w:sz w:val="22"/>
          <w:szCs w:val="22"/>
        </w:rPr>
        <w:t>5</w:t>
      </w:r>
      <w:r w:rsidRPr="0022641B">
        <w:rPr>
          <w:rFonts w:asciiTheme="minorHAnsi" w:hAnsiTheme="minorHAnsi" w:cstheme="minorHAnsi"/>
          <w:b/>
          <w:sz w:val="22"/>
          <w:szCs w:val="22"/>
        </w:rPr>
        <w:t xml:space="preserve"> do SIWZ </w:t>
      </w:r>
      <w:r w:rsidR="002D498B" w:rsidRPr="0022641B">
        <w:rPr>
          <w:rFonts w:asciiTheme="minorHAnsi" w:hAnsiTheme="minorHAnsi" w:cstheme="minorHAnsi"/>
          <w:b/>
          <w:i/>
          <w:sz w:val="22"/>
          <w:szCs w:val="22"/>
        </w:rPr>
        <w:t xml:space="preserve">Wzór umowy </w:t>
      </w:r>
    </w:p>
    <w:p w14:paraId="4C2F1505" w14:textId="77777777" w:rsidR="004C118A" w:rsidRPr="0022641B" w:rsidRDefault="004C118A" w:rsidP="004770BC">
      <w:pPr>
        <w:suppressAutoHyphens/>
        <w:overflowPunct w:val="0"/>
        <w:autoSpaceDE w:val="0"/>
        <w:autoSpaceDN w:val="0"/>
        <w:adjustRightInd w:val="0"/>
        <w:jc w:val="right"/>
        <w:textAlignment w:val="baseline"/>
        <w:rPr>
          <w:rFonts w:asciiTheme="minorHAnsi" w:hAnsiTheme="minorHAnsi" w:cstheme="minorHAnsi"/>
          <w:sz w:val="22"/>
          <w:szCs w:val="22"/>
        </w:rPr>
      </w:pPr>
    </w:p>
    <w:p w14:paraId="45462E4B" w14:textId="5392A764" w:rsidR="004C118A" w:rsidRPr="0022641B" w:rsidRDefault="004C118A" w:rsidP="004770BC">
      <w:pPr>
        <w:keepNext/>
        <w:suppressAutoHyphens/>
        <w:overflowPunct w:val="0"/>
        <w:autoSpaceDE w:val="0"/>
        <w:autoSpaceDN w:val="0"/>
        <w:adjustRightInd w:val="0"/>
        <w:spacing w:line="276" w:lineRule="auto"/>
        <w:ind w:left="576" w:hanging="576"/>
        <w:jc w:val="center"/>
        <w:textAlignment w:val="baseline"/>
        <w:outlineLvl w:val="1"/>
        <w:rPr>
          <w:rFonts w:asciiTheme="minorHAnsi" w:hAnsiTheme="minorHAnsi" w:cstheme="minorHAnsi"/>
          <w:b/>
          <w:bCs/>
          <w:iCs/>
          <w:sz w:val="22"/>
          <w:szCs w:val="22"/>
        </w:rPr>
      </w:pPr>
      <w:r w:rsidRPr="0022641B">
        <w:rPr>
          <w:rFonts w:asciiTheme="minorHAnsi" w:hAnsiTheme="minorHAnsi" w:cstheme="minorHAnsi"/>
          <w:b/>
          <w:bCs/>
          <w:iCs/>
          <w:sz w:val="22"/>
          <w:szCs w:val="22"/>
        </w:rPr>
        <w:t>UMOWA UBEZPIECZENIA GENERALNEGO nr …./20</w:t>
      </w:r>
      <w:r w:rsidR="00140800" w:rsidRPr="0022641B">
        <w:rPr>
          <w:rFonts w:asciiTheme="minorHAnsi" w:hAnsiTheme="minorHAnsi" w:cstheme="minorHAnsi"/>
          <w:b/>
          <w:bCs/>
          <w:iCs/>
          <w:sz w:val="22"/>
          <w:szCs w:val="22"/>
        </w:rPr>
        <w:t>20</w:t>
      </w:r>
    </w:p>
    <w:p w14:paraId="306AC60B"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p>
    <w:p w14:paraId="109E8E37" w14:textId="6B9C962C" w:rsidR="00B81D7B"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z</w:t>
      </w:r>
      <w:r w:rsidR="0096574A" w:rsidRPr="0022641B">
        <w:rPr>
          <w:rFonts w:asciiTheme="minorHAnsi" w:hAnsiTheme="minorHAnsi" w:cstheme="minorHAnsi"/>
          <w:snapToGrid w:val="0"/>
          <w:sz w:val="22"/>
          <w:szCs w:val="22"/>
        </w:rPr>
        <w:t xml:space="preserve">awarta w dniu ……………… w </w:t>
      </w:r>
      <w:r w:rsidR="006670E0" w:rsidRPr="0022641B">
        <w:rPr>
          <w:rFonts w:asciiTheme="minorHAnsi" w:hAnsiTheme="minorHAnsi" w:cstheme="minorHAnsi"/>
          <w:snapToGrid w:val="0"/>
          <w:sz w:val="22"/>
          <w:szCs w:val="22"/>
        </w:rPr>
        <w:t>Ozimku</w:t>
      </w:r>
      <w:r w:rsidRPr="0022641B">
        <w:rPr>
          <w:rFonts w:asciiTheme="minorHAnsi" w:hAnsiTheme="minorHAnsi" w:cstheme="minorHAnsi"/>
          <w:snapToGrid w:val="0"/>
          <w:sz w:val="22"/>
          <w:szCs w:val="22"/>
        </w:rPr>
        <w:t xml:space="preserve">, </w:t>
      </w:r>
      <w:r w:rsidR="004B1D7E" w:rsidRPr="0022641B">
        <w:rPr>
          <w:rFonts w:asciiTheme="minorHAnsi" w:hAnsiTheme="minorHAnsi" w:cstheme="minorHAnsi"/>
          <w:snapToGrid w:val="0"/>
          <w:sz w:val="22"/>
          <w:szCs w:val="22"/>
        </w:rPr>
        <w:t xml:space="preserve">pomiędzy  </w:t>
      </w:r>
    </w:p>
    <w:p w14:paraId="435F8A59" w14:textId="1E99598B" w:rsidR="00F073B8" w:rsidRPr="0022641B" w:rsidRDefault="006670E0" w:rsidP="004770BC">
      <w:pPr>
        <w:suppressAutoHyphens/>
        <w:overflowPunct w:val="0"/>
        <w:autoSpaceDE w:val="0"/>
        <w:autoSpaceDN w:val="0"/>
        <w:adjustRightInd w:val="0"/>
        <w:spacing w:line="276" w:lineRule="auto"/>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Gminą Ozimek</w:t>
      </w:r>
      <w:r w:rsidR="00E57348" w:rsidRPr="0022641B">
        <w:rPr>
          <w:rFonts w:asciiTheme="minorHAnsi" w:hAnsiTheme="minorHAnsi" w:cstheme="minorHAnsi"/>
          <w:snapToGrid w:val="0"/>
          <w:sz w:val="22"/>
          <w:szCs w:val="22"/>
        </w:rPr>
        <w:t xml:space="preserve"> </w:t>
      </w:r>
      <w:r w:rsidR="004B1D7E" w:rsidRPr="0022641B">
        <w:rPr>
          <w:rFonts w:asciiTheme="minorHAnsi" w:hAnsiTheme="minorHAnsi" w:cstheme="minorHAnsi"/>
          <w:snapToGrid w:val="0"/>
          <w:sz w:val="22"/>
          <w:szCs w:val="22"/>
        </w:rPr>
        <w:t xml:space="preserve">z siedzibą w </w:t>
      </w:r>
      <w:r w:rsidRPr="0022641B">
        <w:rPr>
          <w:rFonts w:asciiTheme="minorHAnsi" w:hAnsiTheme="minorHAnsi" w:cstheme="minorHAnsi"/>
          <w:snapToGrid w:val="0"/>
          <w:sz w:val="22"/>
          <w:szCs w:val="22"/>
        </w:rPr>
        <w:t>Ozimku</w:t>
      </w:r>
      <w:r w:rsidR="00CF4321" w:rsidRPr="0022641B">
        <w:rPr>
          <w:rFonts w:asciiTheme="minorHAnsi" w:hAnsiTheme="minorHAnsi" w:cstheme="minorHAnsi"/>
          <w:snapToGrid w:val="0"/>
          <w:sz w:val="22"/>
          <w:szCs w:val="22"/>
        </w:rPr>
        <w:t xml:space="preserve">, </w:t>
      </w:r>
      <w:r w:rsidR="00A61C0D" w:rsidRPr="0022641B">
        <w:rPr>
          <w:rFonts w:asciiTheme="minorHAnsi" w:hAnsiTheme="minorHAnsi" w:cstheme="minorHAnsi"/>
          <w:snapToGrid w:val="0"/>
          <w:sz w:val="22"/>
          <w:szCs w:val="22"/>
        </w:rPr>
        <w:t>ul. Ks. Jana Dzierżona 4B</w:t>
      </w:r>
      <w:r w:rsidR="004C1F2B" w:rsidRPr="0022641B">
        <w:rPr>
          <w:rFonts w:asciiTheme="minorHAnsi" w:hAnsiTheme="minorHAnsi" w:cstheme="minorHAnsi"/>
          <w:snapToGrid w:val="0"/>
          <w:sz w:val="22"/>
          <w:szCs w:val="22"/>
        </w:rPr>
        <w:t>,</w:t>
      </w:r>
      <w:r w:rsidR="004C118A" w:rsidRPr="0022641B">
        <w:rPr>
          <w:rFonts w:asciiTheme="minorHAnsi" w:hAnsiTheme="minorHAnsi" w:cstheme="minorHAnsi"/>
          <w:snapToGrid w:val="0"/>
          <w:sz w:val="22"/>
          <w:szCs w:val="22"/>
        </w:rPr>
        <w:t xml:space="preserve"> </w:t>
      </w:r>
      <w:r w:rsidRPr="0022641B">
        <w:rPr>
          <w:rFonts w:asciiTheme="minorHAnsi" w:hAnsiTheme="minorHAnsi" w:cstheme="minorHAnsi"/>
          <w:snapToGrid w:val="0"/>
          <w:sz w:val="22"/>
          <w:szCs w:val="22"/>
        </w:rPr>
        <w:t>46-040</w:t>
      </w:r>
      <w:r w:rsidR="00E57348" w:rsidRPr="0022641B">
        <w:rPr>
          <w:rFonts w:asciiTheme="minorHAnsi" w:hAnsiTheme="minorHAnsi" w:cstheme="minorHAnsi"/>
          <w:snapToGrid w:val="0"/>
          <w:sz w:val="22"/>
          <w:szCs w:val="22"/>
        </w:rPr>
        <w:t xml:space="preserve"> </w:t>
      </w:r>
      <w:r w:rsidRPr="0022641B">
        <w:rPr>
          <w:rFonts w:asciiTheme="minorHAnsi" w:hAnsiTheme="minorHAnsi" w:cstheme="minorHAnsi"/>
          <w:snapToGrid w:val="0"/>
          <w:sz w:val="22"/>
          <w:szCs w:val="22"/>
        </w:rPr>
        <w:t>Ozimek</w:t>
      </w:r>
      <w:r w:rsidR="00B81D7B" w:rsidRPr="0022641B">
        <w:rPr>
          <w:rFonts w:asciiTheme="minorHAnsi" w:hAnsiTheme="minorHAnsi" w:cstheme="minorHAnsi"/>
          <w:b/>
          <w:snapToGrid w:val="0"/>
          <w:sz w:val="22"/>
          <w:szCs w:val="22"/>
        </w:rPr>
        <w:t xml:space="preserve">, </w:t>
      </w:r>
      <w:r w:rsidR="00F073B8" w:rsidRPr="0022641B">
        <w:rPr>
          <w:rFonts w:asciiTheme="minorHAnsi" w:hAnsiTheme="minorHAnsi" w:cstheme="minorHAnsi"/>
          <w:color w:val="000000"/>
          <w:sz w:val="22"/>
          <w:szCs w:val="22"/>
        </w:rPr>
        <w:t xml:space="preserve">REGON: </w:t>
      </w:r>
      <w:r w:rsidRPr="0022641B">
        <w:rPr>
          <w:rFonts w:asciiTheme="minorHAnsi" w:hAnsiTheme="minorHAnsi" w:cstheme="minorHAnsi"/>
          <w:color w:val="000000"/>
          <w:sz w:val="22"/>
          <w:szCs w:val="22"/>
        </w:rPr>
        <w:t>531413202</w:t>
      </w:r>
      <w:r w:rsidR="00F073B8" w:rsidRPr="0022641B">
        <w:rPr>
          <w:rFonts w:asciiTheme="minorHAnsi" w:hAnsiTheme="minorHAnsi" w:cstheme="minorHAnsi"/>
          <w:color w:val="000000"/>
          <w:sz w:val="22"/>
          <w:szCs w:val="22"/>
        </w:rPr>
        <w:t xml:space="preserve">, NIP: </w:t>
      </w:r>
      <w:r w:rsidRPr="0022641B">
        <w:rPr>
          <w:rFonts w:asciiTheme="minorHAnsi" w:hAnsiTheme="minorHAnsi" w:cstheme="minorHAnsi"/>
          <w:color w:val="000000"/>
          <w:sz w:val="22"/>
          <w:szCs w:val="22"/>
        </w:rPr>
        <w:t>991-03-25-175</w:t>
      </w:r>
    </w:p>
    <w:p w14:paraId="170E30EB" w14:textId="778E56F7" w:rsidR="00F073B8" w:rsidRPr="0022641B" w:rsidRDefault="00F073B8" w:rsidP="004770BC">
      <w:pPr>
        <w:suppressAutoHyphens/>
        <w:overflowPunct w:val="0"/>
        <w:autoSpaceDE w:val="0"/>
        <w:autoSpaceDN w:val="0"/>
        <w:adjustRightInd w:val="0"/>
        <w:spacing w:line="276" w:lineRule="auto"/>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 xml:space="preserve">reprezentowanym przez: </w:t>
      </w:r>
    </w:p>
    <w:p w14:paraId="7C2FC523" w14:textId="197392E1" w:rsidR="00F073B8" w:rsidRPr="00000AF7" w:rsidRDefault="00F073B8" w:rsidP="004770BC">
      <w:p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w:t>
      </w:r>
    </w:p>
    <w:p w14:paraId="6816AF2F" w14:textId="77777777" w:rsidR="00F073B8" w:rsidRPr="0022641B" w:rsidRDefault="00F073B8" w:rsidP="004770BC">
      <w:pPr>
        <w:suppressAutoHyphens/>
        <w:overflowPunct w:val="0"/>
        <w:autoSpaceDE w:val="0"/>
        <w:autoSpaceDN w:val="0"/>
        <w:adjustRightInd w:val="0"/>
        <w:spacing w:line="276" w:lineRule="auto"/>
        <w:jc w:val="both"/>
        <w:textAlignment w:val="baseline"/>
        <w:rPr>
          <w:rFonts w:asciiTheme="minorHAnsi" w:hAnsiTheme="minorHAnsi" w:cstheme="minorHAnsi"/>
          <w:bCs/>
          <w:iCs/>
          <w:sz w:val="22"/>
          <w:szCs w:val="22"/>
        </w:rPr>
      </w:pPr>
      <w:r w:rsidRPr="0022641B">
        <w:rPr>
          <w:rFonts w:asciiTheme="minorHAnsi" w:hAnsiTheme="minorHAnsi" w:cstheme="minorHAnsi"/>
          <w:bCs/>
          <w:iCs/>
          <w:sz w:val="22"/>
          <w:szCs w:val="22"/>
        </w:rPr>
        <w:t xml:space="preserve">zwanym w dalszej części umowy </w:t>
      </w:r>
      <w:r w:rsidRPr="0022641B">
        <w:rPr>
          <w:rFonts w:asciiTheme="minorHAnsi" w:hAnsiTheme="minorHAnsi" w:cstheme="minorHAnsi"/>
          <w:b/>
          <w:iCs/>
          <w:sz w:val="22"/>
          <w:szCs w:val="22"/>
        </w:rPr>
        <w:t>Zamawiającym</w:t>
      </w:r>
    </w:p>
    <w:p w14:paraId="493B4B70"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b/>
          <w:iCs/>
          <w:sz w:val="22"/>
          <w:szCs w:val="22"/>
        </w:rPr>
      </w:pPr>
    </w:p>
    <w:p w14:paraId="02C9EE45" w14:textId="7453A79E"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r w:rsidRPr="0022641B">
        <w:rPr>
          <w:rFonts w:asciiTheme="minorHAnsi" w:hAnsiTheme="minorHAnsi" w:cstheme="minorHAnsi"/>
          <w:sz w:val="22"/>
          <w:szCs w:val="22"/>
        </w:rPr>
        <w:t xml:space="preserve">oraz przy udziale brokera ubezpieczeniowego NORD PARTNER Sp. z o.o. z siedzibą w Toruniu, przy ul. </w:t>
      </w:r>
      <w:r w:rsidR="00183661" w:rsidRPr="0022641B">
        <w:rPr>
          <w:rFonts w:asciiTheme="minorHAnsi" w:hAnsiTheme="minorHAnsi" w:cstheme="minorHAnsi"/>
          <w:sz w:val="22"/>
          <w:szCs w:val="22"/>
        </w:rPr>
        <w:t>Lubicka 16</w:t>
      </w:r>
      <w:r w:rsidRPr="0022641B">
        <w:rPr>
          <w:rFonts w:asciiTheme="minorHAnsi" w:hAnsiTheme="minorHAnsi" w:cstheme="minorHAnsi"/>
          <w:bCs/>
          <w:sz w:val="22"/>
          <w:szCs w:val="22"/>
        </w:rPr>
        <w:t xml:space="preserve"> </w:t>
      </w:r>
      <w:r w:rsidRPr="0022641B">
        <w:rPr>
          <w:rFonts w:asciiTheme="minorHAnsi" w:hAnsiTheme="minorHAnsi" w:cstheme="minorHAnsi"/>
          <w:snapToGrid w:val="0"/>
          <w:sz w:val="22"/>
          <w:szCs w:val="22"/>
        </w:rPr>
        <w:t xml:space="preserve">wpisaną do rejestru przedsiębiorców Krajowego Rejestru Sądowego pod nr KRS 0000071865 przez Sąd Rejonowy w Toruniu, NIP: 956-19-33-030, REGON: 871079932, wysokość kapitału zakładowego 507 000,00 </w:t>
      </w:r>
      <w:r w:rsidR="009B038A" w:rsidRPr="0022641B">
        <w:rPr>
          <w:rFonts w:asciiTheme="minorHAnsi" w:hAnsiTheme="minorHAnsi" w:cstheme="minorHAnsi"/>
          <w:snapToGrid w:val="0"/>
          <w:sz w:val="22"/>
          <w:szCs w:val="22"/>
        </w:rPr>
        <w:t>zł</w:t>
      </w:r>
    </w:p>
    <w:p w14:paraId="17C673BB"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bCs/>
          <w:sz w:val="22"/>
          <w:szCs w:val="22"/>
        </w:rPr>
      </w:pPr>
      <w:r w:rsidRPr="0022641B">
        <w:rPr>
          <w:rFonts w:asciiTheme="minorHAnsi" w:hAnsiTheme="minorHAnsi" w:cstheme="minorHAnsi"/>
          <w:bCs/>
          <w:sz w:val="22"/>
          <w:szCs w:val="22"/>
        </w:rPr>
        <w:t>z jednej strony</w:t>
      </w:r>
    </w:p>
    <w:p w14:paraId="33529C49"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bCs/>
          <w:sz w:val="22"/>
          <w:szCs w:val="22"/>
        </w:rPr>
      </w:pPr>
    </w:p>
    <w:p w14:paraId="034274B7"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 xml:space="preserve">a </w:t>
      </w:r>
    </w:p>
    <w:p w14:paraId="27843BF1"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w:t>
      </w:r>
    </w:p>
    <w:p w14:paraId="16FC4D85"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w:t>
      </w:r>
    </w:p>
    <w:p w14:paraId="68369DF0"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p>
    <w:p w14:paraId="1255E9FD"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reprezentowanym  przez:</w:t>
      </w:r>
    </w:p>
    <w:p w14:paraId="04FE54AC"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1) ............................................................................,</w:t>
      </w:r>
    </w:p>
    <w:p w14:paraId="2C030215" w14:textId="77777777" w:rsidR="004C118A" w:rsidRPr="0022641B"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2) …………………………………………………</w:t>
      </w:r>
    </w:p>
    <w:p w14:paraId="0A73B0EE" w14:textId="77777777" w:rsidR="004C118A" w:rsidRPr="00000AF7"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b/>
          <w:bCs/>
          <w:iCs/>
          <w:snapToGrid w:val="0"/>
          <w:sz w:val="22"/>
          <w:szCs w:val="22"/>
        </w:rPr>
      </w:pPr>
      <w:r w:rsidRPr="0022641B">
        <w:rPr>
          <w:rFonts w:asciiTheme="minorHAnsi" w:hAnsiTheme="minorHAnsi" w:cstheme="minorHAnsi"/>
          <w:iCs/>
          <w:snapToGrid w:val="0"/>
          <w:sz w:val="22"/>
          <w:szCs w:val="22"/>
        </w:rPr>
        <w:t xml:space="preserve">zwanym w dalszej części umowy </w:t>
      </w:r>
      <w:r w:rsidRPr="0022641B">
        <w:rPr>
          <w:rFonts w:asciiTheme="minorHAnsi" w:hAnsiTheme="minorHAnsi" w:cstheme="minorHAnsi"/>
          <w:b/>
          <w:bCs/>
          <w:iCs/>
          <w:snapToGrid w:val="0"/>
          <w:sz w:val="22"/>
          <w:szCs w:val="22"/>
        </w:rPr>
        <w:t>Wykonawcą.</w:t>
      </w:r>
    </w:p>
    <w:p w14:paraId="13575103" w14:textId="77777777" w:rsidR="004C118A" w:rsidRPr="00000AF7"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bCs/>
          <w:iCs/>
          <w:snapToGrid w:val="0"/>
          <w:sz w:val="22"/>
          <w:szCs w:val="22"/>
        </w:rPr>
      </w:pPr>
    </w:p>
    <w:p w14:paraId="27028ECA" w14:textId="77777777" w:rsidR="00F72991" w:rsidRPr="00000AF7" w:rsidRDefault="00F72991" w:rsidP="004770BC">
      <w:pPr>
        <w:suppressAutoHyphens/>
        <w:overflowPunct w:val="0"/>
        <w:autoSpaceDE w:val="0"/>
        <w:autoSpaceDN w:val="0"/>
        <w:adjustRightInd w:val="0"/>
        <w:spacing w:line="276" w:lineRule="auto"/>
        <w:jc w:val="both"/>
        <w:textAlignment w:val="baseline"/>
        <w:rPr>
          <w:rFonts w:asciiTheme="minorHAnsi" w:hAnsiTheme="minorHAnsi" w:cstheme="minorHAnsi"/>
          <w:bCs/>
          <w:iCs/>
          <w:snapToGrid w:val="0"/>
          <w:sz w:val="22"/>
          <w:szCs w:val="22"/>
        </w:rPr>
      </w:pPr>
    </w:p>
    <w:p w14:paraId="17CB9C8F" w14:textId="77777777" w:rsidR="004C118A" w:rsidRPr="0022641B" w:rsidRDefault="004C118A" w:rsidP="004770BC">
      <w:pPr>
        <w:keepNext/>
        <w:suppressAutoHyphens/>
        <w:overflowPunct w:val="0"/>
        <w:autoSpaceDE w:val="0"/>
        <w:autoSpaceDN w:val="0"/>
        <w:adjustRightInd w:val="0"/>
        <w:spacing w:line="276" w:lineRule="auto"/>
        <w:ind w:left="432" w:hanging="432"/>
        <w:jc w:val="center"/>
        <w:textAlignment w:val="baseline"/>
        <w:outlineLvl w:val="0"/>
        <w:rPr>
          <w:rFonts w:asciiTheme="minorHAnsi" w:hAnsiTheme="minorHAnsi" w:cstheme="minorHAnsi"/>
          <w:b/>
          <w:bCs/>
          <w:iCs/>
          <w:snapToGrid w:val="0"/>
          <w:kern w:val="32"/>
          <w:sz w:val="22"/>
          <w:szCs w:val="22"/>
        </w:rPr>
      </w:pPr>
      <w:r w:rsidRPr="0022641B">
        <w:rPr>
          <w:rFonts w:asciiTheme="minorHAnsi" w:hAnsiTheme="minorHAnsi" w:cstheme="minorHAnsi"/>
          <w:b/>
          <w:bCs/>
          <w:iCs/>
          <w:snapToGrid w:val="0"/>
          <w:kern w:val="32"/>
          <w:sz w:val="22"/>
          <w:szCs w:val="22"/>
        </w:rPr>
        <w:t>§ 1</w:t>
      </w:r>
    </w:p>
    <w:p w14:paraId="7941E3D3" w14:textId="77777777" w:rsidR="004C118A" w:rsidRPr="0022641B" w:rsidRDefault="004C118A" w:rsidP="004770BC">
      <w:pPr>
        <w:keepNext/>
        <w:suppressAutoHyphens/>
        <w:overflowPunct w:val="0"/>
        <w:autoSpaceDE w:val="0"/>
        <w:autoSpaceDN w:val="0"/>
        <w:adjustRightInd w:val="0"/>
        <w:spacing w:line="276" w:lineRule="auto"/>
        <w:ind w:left="432" w:hanging="432"/>
        <w:jc w:val="center"/>
        <w:textAlignment w:val="baseline"/>
        <w:outlineLvl w:val="0"/>
        <w:rPr>
          <w:rFonts w:asciiTheme="minorHAnsi" w:hAnsiTheme="minorHAnsi" w:cstheme="minorHAnsi"/>
          <w:b/>
          <w:bCs/>
          <w:kern w:val="32"/>
          <w:sz w:val="22"/>
          <w:szCs w:val="22"/>
        </w:rPr>
      </w:pPr>
      <w:r w:rsidRPr="0022641B">
        <w:rPr>
          <w:rFonts w:asciiTheme="minorHAnsi" w:hAnsiTheme="minorHAnsi" w:cstheme="minorHAnsi"/>
          <w:b/>
          <w:bCs/>
          <w:kern w:val="32"/>
          <w:sz w:val="22"/>
          <w:szCs w:val="22"/>
        </w:rPr>
        <w:t>POSTANOWIENIA OGÓLNE</w:t>
      </w:r>
    </w:p>
    <w:p w14:paraId="19F8FD30" w14:textId="17282229" w:rsidR="00F073B8" w:rsidRPr="0022641B" w:rsidRDefault="004C118A" w:rsidP="004770BC">
      <w:pPr>
        <w:tabs>
          <w:tab w:val="left" w:pos="5670"/>
        </w:tabs>
        <w:suppressAutoHyphens/>
        <w:overflowPunct w:val="0"/>
        <w:autoSpaceDE w:val="0"/>
        <w:autoSpaceDN w:val="0"/>
        <w:adjustRightInd w:val="0"/>
        <w:spacing w:line="276" w:lineRule="auto"/>
        <w:jc w:val="both"/>
        <w:textAlignment w:val="baseline"/>
        <w:rPr>
          <w:rFonts w:asciiTheme="minorHAnsi" w:hAnsiTheme="minorHAnsi" w:cstheme="minorHAnsi"/>
          <w:i/>
          <w:sz w:val="22"/>
          <w:szCs w:val="22"/>
        </w:rPr>
      </w:pPr>
      <w:r w:rsidRPr="0022641B">
        <w:rPr>
          <w:rFonts w:asciiTheme="minorHAnsi" w:hAnsiTheme="minorHAnsi" w:cstheme="minorHAnsi"/>
          <w:sz w:val="22"/>
          <w:szCs w:val="22"/>
        </w:rPr>
        <w:t>Działając na podstawie art. 39 ustawy z dnia 29 stycznia 2004r. Prawo zamówień</w:t>
      </w:r>
      <w:r w:rsidR="0082064E" w:rsidRPr="0022641B">
        <w:rPr>
          <w:rFonts w:asciiTheme="minorHAnsi" w:hAnsiTheme="minorHAnsi" w:cstheme="minorHAnsi"/>
          <w:sz w:val="22"/>
          <w:szCs w:val="22"/>
        </w:rPr>
        <w:t xml:space="preserve"> </w:t>
      </w:r>
      <w:r w:rsidR="00D936E7" w:rsidRPr="0022641B">
        <w:rPr>
          <w:rFonts w:asciiTheme="minorHAnsi" w:hAnsiTheme="minorHAnsi" w:cstheme="minorHAnsi"/>
          <w:sz w:val="22"/>
          <w:szCs w:val="22"/>
        </w:rPr>
        <w:t xml:space="preserve">(Dz. U. 2019, poz. 1843 z </w:t>
      </w:r>
      <w:proofErr w:type="spellStart"/>
      <w:r w:rsidR="00D936E7" w:rsidRPr="0022641B">
        <w:rPr>
          <w:rFonts w:asciiTheme="minorHAnsi" w:hAnsiTheme="minorHAnsi" w:cstheme="minorHAnsi"/>
          <w:sz w:val="22"/>
          <w:szCs w:val="22"/>
        </w:rPr>
        <w:t>późn</w:t>
      </w:r>
      <w:proofErr w:type="spellEnd"/>
      <w:r w:rsidR="00D936E7" w:rsidRPr="0022641B">
        <w:rPr>
          <w:rFonts w:asciiTheme="minorHAnsi" w:hAnsiTheme="minorHAnsi" w:cstheme="minorHAnsi"/>
          <w:sz w:val="22"/>
          <w:szCs w:val="22"/>
        </w:rPr>
        <w:t>. zm.)</w:t>
      </w:r>
      <w:r w:rsidRPr="0022641B">
        <w:rPr>
          <w:rFonts w:asciiTheme="minorHAnsi" w:hAnsiTheme="minorHAnsi" w:cstheme="minorHAnsi"/>
          <w:sz w:val="22"/>
          <w:szCs w:val="22"/>
        </w:rPr>
        <w:t xml:space="preserve">, w oparciu o postępowanie przetargowe nr …………………………………….… Zamawiający udziela Wykonawcy zamówienia na usługi ubezpieczeniowe w zakresie </w:t>
      </w:r>
      <w:r w:rsidR="00F073B8" w:rsidRPr="0022641B">
        <w:rPr>
          <w:rFonts w:asciiTheme="minorHAnsi" w:hAnsiTheme="minorHAnsi" w:cstheme="minorHAnsi"/>
          <w:i/>
          <w:sz w:val="22"/>
          <w:szCs w:val="22"/>
        </w:rPr>
        <w:t xml:space="preserve">kompleksowego ubezpieczenia mienia  i odpowiedzialności cywilnej </w:t>
      </w:r>
      <w:r w:rsidR="006670E0" w:rsidRPr="0022641B">
        <w:rPr>
          <w:rFonts w:asciiTheme="minorHAnsi" w:hAnsiTheme="minorHAnsi" w:cstheme="minorHAnsi"/>
          <w:i/>
          <w:sz w:val="22"/>
          <w:szCs w:val="22"/>
        </w:rPr>
        <w:t>Gminy Ozimek wraz z  jednostkami organizacyjnymi i  instytucjami</w:t>
      </w:r>
      <w:r w:rsidR="00F073B8" w:rsidRPr="0022641B">
        <w:rPr>
          <w:rFonts w:asciiTheme="minorHAnsi" w:hAnsiTheme="minorHAnsi" w:cstheme="minorHAnsi"/>
          <w:i/>
          <w:sz w:val="22"/>
          <w:szCs w:val="22"/>
        </w:rPr>
        <w:t xml:space="preserve"> kultury</w:t>
      </w:r>
      <w:r w:rsidR="006670E0" w:rsidRPr="0022641B">
        <w:rPr>
          <w:rFonts w:asciiTheme="minorHAnsi" w:hAnsiTheme="minorHAnsi" w:cstheme="minorHAnsi"/>
          <w:i/>
          <w:sz w:val="22"/>
          <w:szCs w:val="22"/>
        </w:rPr>
        <w:t xml:space="preserve"> </w:t>
      </w:r>
      <w:r w:rsidR="00E23D01" w:rsidRPr="0022641B">
        <w:rPr>
          <w:rFonts w:asciiTheme="minorHAnsi" w:hAnsiTheme="minorHAnsi" w:cstheme="minorHAnsi"/>
          <w:i/>
          <w:sz w:val="22"/>
          <w:szCs w:val="22"/>
        </w:rPr>
        <w:t xml:space="preserve">w </w:t>
      </w:r>
      <w:r w:rsidR="00E23D01" w:rsidRPr="00D86691">
        <w:rPr>
          <w:rFonts w:asciiTheme="minorHAnsi" w:hAnsiTheme="minorHAnsi" w:cstheme="minorHAnsi"/>
          <w:i/>
          <w:sz w:val="22"/>
          <w:szCs w:val="22"/>
        </w:rPr>
        <w:t>okresie od 01 kwi</w:t>
      </w:r>
      <w:r w:rsidR="00D86691" w:rsidRPr="00D86691">
        <w:rPr>
          <w:rFonts w:asciiTheme="minorHAnsi" w:hAnsiTheme="minorHAnsi" w:cstheme="minorHAnsi"/>
          <w:i/>
          <w:sz w:val="22"/>
          <w:szCs w:val="22"/>
        </w:rPr>
        <w:t>etnia 2020 roku do 31 marca 2023</w:t>
      </w:r>
      <w:r w:rsidR="00DE7C34">
        <w:rPr>
          <w:rFonts w:asciiTheme="minorHAnsi" w:hAnsiTheme="minorHAnsi" w:cstheme="minorHAnsi"/>
          <w:i/>
          <w:sz w:val="22"/>
          <w:szCs w:val="22"/>
        </w:rPr>
        <w:t xml:space="preserve"> roku.</w:t>
      </w:r>
    </w:p>
    <w:p w14:paraId="63EEF34D" w14:textId="77777777" w:rsidR="004C118A" w:rsidRPr="0022641B" w:rsidRDefault="004C118A" w:rsidP="004770BC">
      <w:pPr>
        <w:keepNext/>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r w:rsidRPr="0022641B">
        <w:rPr>
          <w:rFonts w:asciiTheme="minorHAnsi" w:hAnsiTheme="minorHAnsi" w:cstheme="minorHAnsi"/>
          <w:b/>
          <w:iCs/>
          <w:snapToGrid w:val="0"/>
          <w:sz w:val="22"/>
          <w:szCs w:val="22"/>
        </w:rPr>
        <w:t>§ 2</w:t>
      </w:r>
    </w:p>
    <w:p w14:paraId="60F8B4C7" w14:textId="77777777" w:rsidR="004C118A" w:rsidRPr="0022641B" w:rsidRDefault="004C118A" w:rsidP="004770BC">
      <w:pPr>
        <w:keepNext/>
        <w:suppressAutoHyphens/>
        <w:overflowPunct w:val="0"/>
        <w:autoSpaceDE w:val="0"/>
        <w:autoSpaceDN w:val="0"/>
        <w:adjustRightInd w:val="0"/>
        <w:spacing w:line="276" w:lineRule="auto"/>
        <w:ind w:right="28"/>
        <w:jc w:val="center"/>
        <w:textAlignment w:val="baseline"/>
        <w:outlineLvl w:val="3"/>
        <w:rPr>
          <w:rFonts w:asciiTheme="minorHAnsi" w:hAnsiTheme="minorHAnsi" w:cstheme="minorHAnsi"/>
          <w:b/>
          <w:bCs/>
          <w:sz w:val="22"/>
          <w:szCs w:val="22"/>
        </w:rPr>
      </w:pPr>
      <w:r w:rsidRPr="0022641B">
        <w:rPr>
          <w:rFonts w:asciiTheme="minorHAnsi" w:hAnsiTheme="minorHAnsi" w:cstheme="minorHAnsi"/>
          <w:b/>
          <w:bCs/>
          <w:sz w:val="22"/>
          <w:szCs w:val="22"/>
        </w:rPr>
        <w:t>PRZEDMIOT UBEZPIECZENIA</w:t>
      </w:r>
    </w:p>
    <w:p w14:paraId="403C0E09" w14:textId="77777777" w:rsidR="004C118A" w:rsidRPr="0022641B" w:rsidRDefault="004C118A" w:rsidP="00240F9C">
      <w:pPr>
        <w:numPr>
          <w:ilvl w:val="0"/>
          <w:numId w:val="80"/>
        </w:numPr>
        <w:tabs>
          <w:tab w:val="clear" w:pos="720"/>
          <w:tab w:val="num" w:pos="284"/>
          <w:tab w:val="num" w:pos="426"/>
          <w:tab w:val="right" w:pos="9072"/>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sz w:val="22"/>
          <w:szCs w:val="22"/>
        </w:rPr>
      </w:pPr>
      <w:r w:rsidRPr="0022641B">
        <w:rPr>
          <w:rFonts w:asciiTheme="minorHAnsi" w:hAnsiTheme="minorHAnsi" w:cstheme="minorHAnsi"/>
          <w:snapToGrid w:val="0"/>
          <w:sz w:val="22"/>
          <w:szCs w:val="22"/>
        </w:rPr>
        <w:t>Przedmiotem ubezpieczenia są następujące ryzyka ubezpieczeniowe:</w:t>
      </w:r>
      <w:r w:rsidRPr="0022641B">
        <w:rPr>
          <w:rFonts w:asciiTheme="minorHAnsi" w:hAnsiTheme="minorHAnsi" w:cstheme="minorHAnsi"/>
          <w:sz w:val="22"/>
          <w:szCs w:val="22"/>
        </w:rPr>
        <w:t xml:space="preserve"> </w:t>
      </w:r>
    </w:p>
    <w:p w14:paraId="341020EF" w14:textId="77777777" w:rsidR="006D6C1F" w:rsidRPr="006D6C1F" w:rsidRDefault="00F073B8" w:rsidP="00240F9C">
      <w:pPr>
        <w:widowControl w:val="0"/>
        <w:numPr>
          <w:ilvl w:val="0"/>
          <w:numId w:val="87"/>
        </w:numPr>
        <w:tabs>
          <w:tab w:val="num" w:pos="720"/>
          <w:tab w:val="right" w:pos="9072"/>
        </w:tabs>
        <w:suppressAutoHyphens/>
        <w:overflowPunct w:val="0"/>
        <w:autoSpaceDE w:val="0"/>
        <w:autoSpaceDN w:val="0"/>
        <w:adjustRightInd w:val="0"/>
        <w:spacing w:line="276" w:lineRule="auto"/>
        <w:ind w:left="709" w:hanging="425"/>
        <w:jc w:val="both"/>
        <w:textAlignment w:val="baseline"/>
        <w:rPr>
          <w:rFonts w:asciiTheme="minorHAnsi" w:hAnsiTheme="minorHAnsi" w:cstheme="minorHAnsi"/>
          <w:sz w:val="22"/>
          <w:szCs w:val="22"/>
        </w:rPr>
      </w:pPr>
      <w:r w:rsidRPr="0022641B">
        <w:rPr>
          <w:rFonts w:asciiTheme="minorHAnsi" w:hAnsiTheme="minorHAnsi" w:cstheme="minorHAnsi"/>
          <w:snapToGrid w:val="0"/>
          <w:sz w:val="22"/>
          <w:szCs w:val="22"/>
        </w:rPr>
        <w:t xml:space="preserve">ubezpieczenie mienia od </w:t>
      </w:r>
      <w:r w:rsidR="006D6C1F">
        <w:rPr>
          <w:rFonts w:asciiTheme="minorHAnsi" w:hAnsiTheme="minorHAnsi" w:cstheme="minorHAnsi"/>
          <w:snapToGrid w:val="0"/>
          <w:sz w:val="22"/>
          <w:szCs w:val="22"/>
        </w:rPr>
        <w:t>ognia i innych zdarzeń losowych,</w:t>
      </w:r>
    </w:p>
    <w:p w14:paraId="182F3E3A" w14:textId="0A9FC476" w:rsidR="00F073B8" w:rsidRPr="00623994" w:rsidRDefault="006D6C1F" w:rsidP="00240F9C">
      <w:pPr>
        <w:widowControl w:val="0"/>
        <w:numPr>
          <w:ilvl w:val="0"/>
          <w:numId w:val="87"/>
        </w:numPr>
        <w:tabs>
          <w:tab w:val="num" w:pos="720"/>
          <w:tab w:val="right" w:pos="9072"/>
        </w:tabs>
        <w:suppressAutoHyphens/>
        <w:overflowPunct w:val="0"/>
        <w:autoSpaceDE w:val="0"/>
        <w:autoSpaceDN w:val="0"/>
        <w:adjustRightInd w:val="0"/>
        <w:spacing w:line="276" w:lineRule="auto"/>
        <w:ind w:left="709" w:hanging="425"/>
        <w:jc w:val="both"/>
        <w:textAlignment w:val="baseline"/>
        <w:rPr>
          <w:rFonts w:asciiTheme="minorHAnsi" w:hAnsiTheme="minorHAnsi" w:cstheme="minorHAnsi"/>
          <w:sz w:val="22"/>
          <w:szCs w:val="22"/>
        </w:rPr>
      </w:pPr>
      <w:r>
        <w:rPr>
          <w:rFonts w:asciiTheme="minorHAnsi" w:hAnsiTheme="minorHAnsi" w:cstheme="minorHAnsi"/>
          <w:snapToGrid w:val="0"/>
          <w:sz w:val="22"/>
          <w:szCs w:val="22"/>
        </w:rPr>
        <w:t>ubezpieczenie mienia od krad</w:t>
      </w:r>
      <w:r w:rsidR="009936A7">
        <w:rPr>
          <w:rFonts w:asciiTheme="minorHAnsi" w:hAnsiTheme="minorHAnsi" w:cstheme="minorHAnsi"/>
          <w:snapToGrid w:val="0"/>
          <w:sz w:val="22"/>
          <w:szCs w:val="22"/>
        </w:rPr>
        <w:t>zieży z włamaniem i rabunku,</w:t>
      </w:r>
    </w:p>
    <w:p w14:paraId="102378A5" w14:textId="1BEA448E" w:rsidR="00623994" w:rsidRPr="0022641B" w:rsidRDefault="00623994" w:rsidP="00240F9C">
      <w:pPr>
        <w:widowControl w:val="0"/>
        <w:numPr>
          <w:ilvl w:val="0"/>
          <w:numId w:val="87"/>
        </w:numPr>
        <w:tabs>
          <w:tab w:val="num" w:pos="720"/>
          <w:tab w:val="right" w:pos="9072"/>
        </w:tabs>
        <w:suppressAutoHyphens/>
        <w:overflowPunct w:val="0"/>
        <w:autoSpaceDE w:val="0"/>
        <w:autoSpaceDN w:val="0"/>
        <w:adjustRightInd w:val="0"/>
        <w:spacing w:line="276" w:lineRule="auto"/>
        <w:ind w:left="709" w:hanging="425"/>
        <w:jc w:val="both"/>
        <w:textAlignment w:val="baseline"/>
        <w:rPr>
          <w:rFonts w:asciiTheme="minorHAnsi" w:hAnsiTheme="minorHAnsi" w:cstheme="minorHAnsi"/>
          <w:sz w:val="22"/>
          <w:szCs w:val="22"/>
        </w:rPr>
      </w:pPr>
      <w:r>
        <w:rPr>
          <w:rFonts w:asciiTheme="minorHAnsi" w:hAnsiTheme="minorHAnsi" w:cstheme="minorHAnsi"/>
          <w:snapToGrid w:val="0"/>
          <w:sz w:val="22"/>
          <w:szCs w:val="22"/>
        </w:rPr>
        <w:t>ubezpieczenie szyb od stłuczenia i rozbicia,</w:t>
      </w:r>
    </w:p>
    <w:p w14:paraId="6772F868" w14:textId="5A01E44C" w:rsidR="00F073B8" w:rsidRPr="0022641B" w:rsidRDefault="00F073B8" w:rsidP="00240F9C">
      <w:pPr>
        <w:widowControl w:val="0"/>
        <w:numPr>
          <w:ilvl w:val="0"/>
          <w:numId w:val="87"/>
        </w:numPr>
        <w:tabs>
          <w:tab w:val="num" w:pos="720"/>
          <w:tab w:val="right" w:pos="9072"/>
        </w:tabs>
        <w:suppressAutoHyphens/>
        <w:overflowPunct w:val="0"/>
        <w:autoSpaceDE w:val="0"/>
        <w:autoSpaceDN w:val="0"/>
        <w:adjustRightInd w:val="0"/>
        <w:spacing w:line="276" w:lineRule="auto"/>
        <w:ind w:left="709" w:hanging="425"/>
        <w:jc w:val="both"/>
        <w:textAlignment w:val="baseline"/>
        <w:rPr>
          <w:rFonts w:asciiTheme="minorHAnsi" w:hAnsiTheme="minorHAnsi" w:cstheme="minorHAnsi"/>
          <w:sz w:val="22"/>
          <w:szCs w:val="22"/>
        </w:rPr>
      </w:pPr>
      <w:r w:rsidRPr="0022641B">
        <w:rPr>
          <w:rFonts w:asciiTheme="minorHAnsi" w:hAnsiTheme="minorHAnsi" w:cstheme="minorHAnsi"/>
          <w:snapToGrid w:val="0"/>
          <w:sz w:val="22"/>
          <w:szCs w:val="22"/>
        </w:rPr>
        <w:t xml:space="preserve">ubezpieczenie </w:t>
      </w:r>
      <w:r w:rsidR="006D6C1F">
        <w:rPr>
          <w:rFonts w:asciiTheme="minorHAnsi" w:hAnsiTheme="minorHAnsi" w:cstheme="minorHAnsi"/>
          <w:snapToGrid w:val="0"/>
          <w:sz w:val="22"/>
          <w:szCs w:val="22"/>
        </w:rPr>
        <w:t>sprzętu elektronicznego od wszystkich ryzyk</w:t>
      </w:r>
      <w:r w:rsidRPr="0022641B">
        <w:rPr>
          <w:rFonts w:asciiTheme="minorHAnsi" w:hAnsiTheme="minorHAnsi" w:cstheme="minorHAnsi"/>
          <w:snapToGrid w:val="0"/>
          <w:sz w:val="22"/>
          <w:szCs w:val="22"/>
        </w:rPr>
        <w:t>,</w:t>
      </w:r>
    </w:p>
    <w:p w14:paraId="40B0969B" w14:textId="0F0F3165" w:rsidR="00F073B8" w:rsidRPr="0022641B" w:rsidRDefault="00F073B8" w:rsidP="00240F9C">
      <w:pPr>
        <w:widowControl w:val="0"/>
        <w:numPr>
          <w:ilvl w:val="0"/>
          <w:numId w:val="87"/>
        </w:numPr>
        <w:tabs>
          <w:tab w:val="num" w:pos="720"/>
          <w:tab w:val="right" w:pos="9072"/>
        </w:tabs>
        <w:suppressAutoHyphens/>
        <w:overflowPunct w:val="0"/>
        <w:autoSpaceDE w:val="0"/>
        <w:autoSpaceDN w:val="0"/>
        <w:adjustRightInd w:val="0"/>
        <w:spacing w:line="276" w:lineRule="auto"/>
        <w:ind w:left="709" w:hanging="425"/>
        <w:jc w:val="both"/>
        <w:textAlignment w:val="baseline"/>
        <w:rPr>
          <w:rFonts w:asciiTheme="minorHAnsi" w:hAnsiTheme="minorHAnsi" w:cstheme="minorHAnsi"/>
          <w:sz w:val="22"/>
          <w:szCs w:val="22"/>
        </w:rPr>
      </w:pPr>
      <w:r w:rsidRPr="0022641B">
        <w:rPr>
          <w:rFonts w:asciiTheme="minorHAnsi" w:hAnsiTheme="minorHAnsi" w:cstheme="minorHAnsi"/>
          <w:snapToGrid w:val="0"/>
          <w:sz w:val="22"/>
          <w:szCs w:val="22"/>
        </w:rPr>
        <w:t>ubezpiecz</w:t>
      </w:r>
      <w:r w:rsidR="006670E0" w:rsidRPr="0022641B">
        <w:rPr>
          <w:rFonts w:asciiTheme="minorHAnsi" w:hAnsiTheme="minorHAnsi" w:cstheme="minorHAnsi"/>
          <w:snapToGrid w:val="0"/>
          <w:sz w:val="22"/>
          <w:szCs w:val="22"/>
        </w:rPr>
        <w:t>enie odpowiedzialności cywilnej.</w:t>
      </w:r>
    </w:p>
    <w:p w14:paraId="4231373E" w14:textId="3E2A9119" w:rsidR="004C118A" w:rsidRPr="0022641B" w:rsidRDefault="004C118A" w:rsidP="00240F9C">
      <w:pPr>
        <w:numPr>
          <w:ilvl w:val="0"/>
          <w:numId w:val="80"/>
        </w:numPr>
        <w:tabs>
          <w:tab w:val="clear" w:pos="720"/>
          <w:tab w:val="num" w:pos="284"/>
          <w:tab w:val="num" w:pos="426"/>
          <w:tab w:val="right" w:pos="9072"/>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sz w:val="22"/>
          <w:szCs w:val="22"/>
        </w:rPr>
      </w:pPr>
      <w:r w:rsidRPr="0022641B">
        <w:rPr>
          <w:rFonts w:asciiTheme="minorHAnsi" w:hAnsiTheme="minorHAnsi" w:cstheme="minorHAnsi"/>
          <w:snapToGrid w:val="0"/>
          <w:sz w:val="22"/>
          <w:szCs w:val="22"/>
        </w:rPr>
        <w:t xml:space="preserve">Szczegółowy zakres ochrony ubezpieczeniowej reguluje załącznik nr </w:t>
      </w:r>
      <w:r w:rsidR="00EB2D40" w:rsidRPr="0022641B">
        <w:rPr>
          <w:rFonts w:asciiTheme="minorHAnsi" w:hAnsiTheme="minorHAnsi" w:cstheme="minorHAnsi"/>
          <w:snapToGrid w:val="0"/>
          <w:sz w:val="22"/>
          <w:szCs w:val="22"/>
        </w:rPr>
        <w:t>6</w:t>
      </w:r>
      <w:r w:rsidR="006670E0" w:rsidRPr="0022641B">
        <w:rPr>
          <w:rFonts w:asciiTheme="minorHAnsi" w:hAnsiTheme="minorHAnsi" w:cstheme="minorHAnsi"/>
          <w:snapToGrid w:val="0"/>
          <w:sz w:val="22"/>
          <w:szCs w:val="22"/>
        </w:rPr>
        <w:t xml:space="preserve"> </w:t>
      </w:r>
      <w:r w:rsidRPr="0022641B">
        <w:rPr>
          <w:rFonts w:asciiTheme="minorHAnsi" w:hAnsiTheme="minorHAnsi" w:cstheme="minorHAnsi"/>
          <w:sz w:val="22"/>
          <w:szCs w:val="22"/>
        </w:rPr>
        <w:t>Specyfikacji Istotnych Warunków Zamówienia, stanowiącej integralną część niniejszej Umowy.</w:t>
      </w:r>
    </w:p>
    <w:p w14:paraId="282F933F" w14:textId="2ED7B152" w:rsidR="0009247C" w:rsidRDefault="0009247C" w:rsidP="00240F9C">
      <w:pPr>
        <w:numPr>
          <w:ilvl w:val="0"/>
          <w:numId w:val="80"/>
        </w:numPr>
        <w:tabs>
          <w:tab w:val="left" w:pos="284"/>
          <w:tab w:val="right" w:pos="9072"/>
        </w:tabs>
        <w:suppressAutoHyphens/>
        <w:overflowPunct w:val="0"/>
        <w:autoSpaceDE w:val="0"/>
        <w:autoSpaceDN w:val="0"/>
        <w:adjustRightInd w:val="0"/>
        <w:spacing w:line="276" w:lineRule="auto"/>
        <w:ind w:left="284" w:hanging="284"/>
        <w:contextualSpacing/>
        <w:jc w:val="both"/>
        <w:textAlignment w:val="baseline"/>
        <w:rPr>
          <w:rFonts w:asciiTheme="minorHAnsi" w:hAnsiTheme="minorHAnsi" w:cstheme="minorHAnsi"/>
          <w:sz w:val="22"/>
          <w:szCs w:val="22"/>
        </w:rPr>
      </w:pPr>
      <w:r w:rsidRPr="0022641B">
        <w:rPr>
          <w:rFonts w:asciiTheme="minorHAnsi" w:hAnsiTheme="minorHAnsi" w:cstheme="minorHAnsi"/>
          <w:sz w:val="22"/>
          <w:szCs w:val="22"/>
        </w:rPr>
        <w:t>Ogólne Warunki Ubezpieczenia mające zastosowanie do umowy:</w:t>
      </w:r>
    </w:p>
    <w:p w14:paraId="79B3313E" w14:textId="77777777" w:rsidR="00DE7C34" w:rsidRPr="0022641B" w:rsidRDefault="00DE7C34" w:rsidP="00112F84">
      <w:pPr>
        <w:tabs>
          <w:tab w:val="left" w:pos="284"/>
          <w:tab w:val="right" w:pos="9072"/>
        </w:tabs>
        <w:suppressAutoHyphens/>
        <w:overflowPunct w:val="0"/>
        <w:autoSpaceDE w:val="0"/>
        <w:autoSpaceDN w:val="0"/>
        <w:adjustRightInd w:val="0"/>
        <w:spacing w:line="276" w:lineRule="auto"/>
        <w:ind w:left="284"/>
        <w:contextualSpacing/>
        <w:jc w:val="both"/>
        <w:textAlignment w:val="baseline"/>
        <w:rPr>
          <w:rFonts w:asciiTheme="minorHAnsi" w:hAnsiTheme="minorHAnsi" w:cstheme="minorHAnsi"/>
          <w:sz w:val="22"/>
          <w:szCs w:val="22"/>
        </w:rPr>
      </w:pPr>
    </w:p>
    <w:p w14:paraId="23BA5787" w14:textId="77777777" w:rsidR="00551234" w:rsidRPr="00000AF7" w:rsidRDefault="00551234" w:rsidP="004770BC">
      <w:pPr>
        <w:tabs>
          <w:tab w:val="left" w:pos="284"/>
          <w:tab w:val="right" w:pos="9072"/>
        </w:tabs>
        <w:suppressAutoHyphens/>
        <w:overflowPunct w:val="0"/>
        <w:autoSpaceDE w:val="0"/>
        <w:autoSpaceDN w:val="0"/>
        <w:adjustRightInd w:val="0"/>
        <w:spacing w:line="276" w:lineRule="auto"/>
        <w:ind w:left="284"/>
        <w:contextualSpacing/>
        <w:jc w:val="both"/>
        <w:textAlignment w:val="baseline"/>
        <w:rPr>
          <w:rFonts w:asciiTheme="minorHAnsi" w:hAnsiTheme="minorHAnsi" w:cstheme="minorHAnsi"/>
          <w:sz w:val="22"/>
          <w:szCs w:val="22"/>
        </w:rPr>
      </w:pPr>
    </w:p>
    <w:p w14:paraId="4430A4FD" w14:textId="77777777" w:rsidR="0009247C" w:rsidRPr="00000AF7" w:rsidRDefault="0009247C" w:rsidP="004770BC">
      <w:pPr>
        <w:widowControl w:val="0"/>
        <w:suppressAutoHyphens/>
        <w:spacing w:line="276" w:lineRule="auto"/>
        <w:ind w:left="360"/>
        <w:jc w:val="both"/>
        <w:rPr>
          <w:rFonts w:asciiTheme="minorHAnsi" w:hAnsiTheme="minorHAnsi" w:cstheme="minorHAnsi"/>
          <w:sz w:val="22"/>
          <w:szCs w:val="22"/>
        </w:rPr>
      </w:pPr>
    </w:p>
    <w:tbl>
      <w:tblPr>
        <w:tblW w:w="9641"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4A0" w:firstRow="1" w:lastRow="0" w:firstColumn="1" w:lastColumn="0" w:noHBand="0" w:noVBand="1"/>
      </w:tblPr>
      <w:tblGrid>
        <w:gridCol w:w="9641"/>
      </w:tblGrid>
      <w:tr w:rsidR="0009247C" w:rsidRPr="006670E0" w14:paraId="544A1880" w14:textId="77777777" w:rsidTr="00AC74C8">
        <w:trPr>
          <w:trHeight w:val="450"/>
        </w:trPr>
        <w:tc>
          <w:tcPr>
            <w:tcW w:w="9641"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45" w:type="dxa"/>
            </w:tcMar>
            <w:vAlign w:val="center"/>
          </w:tcPr>
          <w:p w14:paraId="1936543B" w14:textId="77777777" w:rsidR="0009247C" w:rsidRPr="0022641B" w:rsidRDefault="0009247C" w:rsidP="004770BC">
            <w:pPr>
              <w:widowControl w:val="0"/>
              <w:suppressAutoHyphens/>
              <w:spacing w:line="276" w:lineRule="auto"/>
              <w:jc w:val="center"/>
              <w:rPr>
                <w:rFonts w:asciiTheme="minorHAnsi" w:hAnsiTheme="minorHAnsi" w:cstheme="minorHAnsi"/>
                <w:b/>
                <w:bCs/>
                <w:sz w:val="22"/>
                <w:szCs w:val="22"/>
              </w:rPr>
            </w:pPr>
            <w:r w:rsidRPr="0022641B">
              <w:rPr>
                <w:rFonts w:asciiTheme="minorHAnsi" w:hAnsiTheme="minorHAnsi" w:cstheme="minorHAnsi"/>
                <w:b/>
                <w:bCs/>
                <w:sz w:val="22"/>
                <w:szCs w:val="22"/>
              </w:rPr>
              <w:t>Nazwa OWU</w:t>
            </w:r>
          </w:p>
        </w:tc>
      </w:tr>
      <w:tr w:rsidR="0009247C" w:rsidRPr="006670E0" w14:paraId="010838D3" w14:textId="77777777" w:rsidTr="00AC74C8">
        <w:trPr>
          <w:trHeight w:val="345"/>
        </w:trPr>
        <w:tc>
          <w:tcPr>
            <w:tcW w:w="9641" w:type="dxa"/>
            <w:tcBorders>
              <w:top w:val="single" w:sz="4" w:space="0" w:color="00000A"/>
              <w:left w:val="single" w:sz="4" w:space="0" w:color="00000A"/>
              <w:bottom w:val="single" w:sz="4" w:space="0" w:color="00000A"/>
              <w:right w:val="single" w:sz="4" w:space="0" w:color="00000A"/>
            </w:tcBorders>
            <w:shd w:val="clear" w:color="auto" w:fill="F2F2F2"/>
            <w:tcMar>
              <w:left w:w="45" w:type="dxa"/>
            </w:tcMar>
            <w:vAlign w:val="center"/>
          </w:tcPr>
          <w:p w14:paraId="399AC1C3" w14:textId="2E5F3711" w:rsidR="0009247C" w:rsidRPr="0022641B" w:rsidRDefault="0009247C" w:rsidP="00330F93">
            <w:pPr>
              <w:widowControl w:val="0"/>
              <w:suppressAutoHyphens/>
              <w:spacing w:line="276" w:lineRule="auto"/>
              <w:rPr>
                <w:rFonts w:asciiTheme="minorHAnsi" w:hAnsiTheme="minorHAnsi" w:cstheme="minorHAnsi"/>
                <w:b/>
                <w:sz w:val="22"/>
                <w:szCs w:val="22"/>
              </w:rPr>
            </w:pPr>
            <w:r w:rsidRPr="0022641B">
              <w:rPr>
                <w:rFonts w:asciiTheme="minorHAnsi" w:hAnsiTheme="minorHAnsi" w:cstheme="minorHAnsi"/>
                <w:b/>
                <w:sz w:val="22"/>
                <w:szCs w:val="22"/>
              </w:rPr>
              <w:t xml:space="preserve">Ubezpieczenie mienia od </w:t>
            </w:r>
            <w:r w:rsidR="00330F93">
              <w:rPr>
                <w:rFonts w:asciiTheme="minorHAnsi" w:hAnsiTheme="minorHAnsi" w:cstheme="minorHAnsi"/>
                <w:b/>
                <w:sz w:val="22"/>
                <w:szCs w:val="22"/>
              </w:rPr>
              <w:t>ognia i innych zdarzeń losowych</w:t>
            </w:r>
          </w:p>
        </w:tc>
      </w:tr>
      <w:tr w:rsidR="0009247C" w:rsidRPr="006670E0" w14:paraId="36D5E927" w14:textId="77777777" w:rsidTr="00AC74C8">
        <w:trPr>
          <w:trHeight w:val="360"/>
        </w:trPr>
        <w:tc>
          <w:tcPr>
            <w:tcW w:w="9641" w:type="dxa"/>
            <w:tcBorders>
              <w:top w:val="single" w:sz="4" w:space="0" w:color="00000A"/>
              <w:left w:val="single" w:sz="4" w:space="0" w:color="00000A"/>
              <w:bottom w:val="single" w:sz="4" w:space="0" w:color="00000A"/>
              <w:right w:val="single" w:sz="4" w:space="0" w:color="00000A"/>
            </w:tcBorders>
            <w:shd w:val="clear" w:color="000000" w:fill="FFFFFF"/>
            <w:tcMar>
              <w:left w:w="45" w:type="dxa"/>
            </w:tcMar>
            <w:vAlign w:val="center"/>
          </w:tcPr>
          <w:p w14:paraId="3378A81B" w14:textId="77777777" w:rsidR="0009247C" w:rsidRPr="0022641B" w:rsidRDefault="0009247C" w:rsidP="004770BC">
            <w:pPr>
              <w:widowControl w:val="0"/>
              <w:suppressAutoHyphens/>
              <w:spacing w:line="276" w:lineRule="auto"/>
              <w:rPr>
                <w:rFonts w:asciiTheme="minorHAnsi" w:hAnsiTheme="minorHAnsi" w:cstheme="minorHAnsi"/>
                <w:sz w:val="22"/>
                <w:szCs w:val="22"/>
              </w:rPr>
            </w:pPr>
            <w:r w:rsidRPr="0022641B">
              <w:rPr>
                <w:rFonts w:asciiTheme="minorHAnsi" w:hAnsiTheme="minorHAnsi" w:cstheme="minorHAnsi"/>
                <w:sz w:val="22"/>
                <w:szCs w:val="22"/>
              </w:rPr>
              <w:t>Ogólne Warunki Ubezpieczenia mienia ……………………z dnia ……………….</w:t>
            </w:r>
          </w:p>
        </w:tc>
      </w:tr>
      <w:tr w:rsidR="00330F93" w:rsidRPr="006670E0" w14:paraId="51D95DE3" w14:textId="77777777" w:rsidTr="00330F93">
        <w:trPr>
          <w:trHeight w:val="360"/>
        </w:trPr>
        <w:tc>
          <w:tcPr>
            <w:tcW w:w="96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45" w:type="dxa"/>
            </w:tcMar>
            <w:vAlign w:val="center"/>
          </w:tcPr>
          <w:p w14:paraId="760FA928" w14:textId="55F44030" w:rsidR="00330F93" w:rsidRPr="00330F93" w:rsidRDefault="00330F93" w:rsidP="004770BC">
            <w:pPr>
              <w:widowControl w:val="0"/>
              <w:suppressAutoHyphens/>
              <w:spacing w:line="276" w:lineRule="auto"/>
              <w:rPr>
                <w:rFonts w:asciiTheme="minorHAnsi" w:hAnsiTheme="minorHAnsi" w:cstheme="minorHAnsi"/>
                <w:b/>
                <w:sz w:val="22"/>
                <w:szCs w:val="22"/>
              </w:rPr>
            </w:pPr>
            <w:r w:rsidRPr="00330F93">
              <w:rPr>
                <w:rFonts w:asciiTheme="minorHAnsi" w:hAnsiTheme="minorHAnsi" w:cstheme="minorHAnsi"/>
                <w:b/>
                <w:sz w:val="22"/>
                <w:szCs w:val="22"/>
              </w:rPr>
              <w:t>Ubezpieczenie mienia od kradzieży z włamaniem i rabunku</w:t>
            </w:r>
          </w:p>
        </w:tc>
      </w:tr>
      <w:tr w:rsidR="00330F93" w:rsidRPr="006670E0" w14:paraId="13F843E3" w14:textId="77777777" w:rsidTr="00AC74C8">
        <w:trPr>
          <w:trHeight w:val="360"/>
        </w:trPr>
        <w:tc>
          <w:tcPr>
            <w:tcW w:w="9641" w:type="dxa"/>
            <w:tcBorders>
              <w:top w:val="single" w:sz="4" w:space="0" w:color="00000A"/>
              <w:left w:val="single" w:sz="4" w:space="0" w:color="00000A"/>
              <w:bottom w:val="single" w:sz="4" w:space="0" w:color="00000A"/>
              <w:right w:val="single" w:sz="4" w:space="0" w:color="00000A"/>
            </w:tcBorders>
            <w:shd w:val="clear" w:color="000000" w:fill="FFFFFF"/>
            <w:tcMar>
              <w:left w:w="45" w:type="dxa"/>
            </w:tcMar>
            <w:vAlign w:val="center"/>
          </w:tcPr>
          <w:p w14:paraId="1AF3BF22" w14:textId="7C7A83C7" w:rsidR="00330F93" w:rsidRPr="0022641B" w:rsidRDefault="00330F93" w:rsidP="004770BC">
            <w:pPr>
              <w:widowControl w:val="0"/>
              <w:suppressAutoHyphens/>
              <w:spacing w:line="276" w:lineRule="auto"/>
              <w:rPr>
                <w:rFonts w:asciiTheme="minorHAnsi" w:hAnsiTheme="minorHAnsi" w:cstheme="minorHAnsi"/>
                <w:sz w:val="22"/>
                <w:szCs w:val="22"/>
              </w:rPr>
            </w:pPr>
            <w:r w:rsidRPr="0022641B">
              <w:rPr>
                <w:rFonts w:asciiTheme="minorHAnsi" w:hAnsiTheme="minorHAnsi" w:cstheme="minorHAnsi"/>
                <w:sz w:val="22"/>
                <w:szCs w:val="22"/>
              </w:rPr>
              <w:t>Ogólne Warunki Ubezpieczenia mienia ……………………z dnia ……………….</w:t>
            </w:r>
          </w:p>
        </w:tc>
      </w:tr>
      <w:tr w:rsidR="00330F93" w:rsidRPr="006670E0" w14:paraId="49CC9B02" w14:textId="77777777" w:rsidTr="00330F93">
        <w:trPr>
          <w:trHeight w:val="360"/>
        </w:trPr>
        <w:tc>
          <w:tcPr>
            <w:tcW w:w="96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45" w:type="dxa"/>
            </w:tcMar>
            <w:vAlign w:val="center"/>
          </w:tcPr>
          <w:p w14:paraId="4182964B" w14:textId="47C5117B" w:rsidR="00330F93" w:rsidRPr="00330F93" w:rsidRDefault="00330F93" w:rsidP="004770BC">
            <w:pPr>
              <w:widowControl w:val="0"/>
              <w:suppressAutoHyphens/>
              <w:spacing w:line="276" w:lineRule="auto"/>
              <w:rPr>
                <w:rFonts w:asciiTheme="minorHAnsi" w:hAnsiTheme="minorHAnsi" w:cstheme="minorHAnsi"/>
                <w:b/>
                <w:sz w:val="22"/>
                <w:szCs w:val="22"/>
              </w:rPr>
            </w:pPr>
            <w:r w:rsidRPr="00330F93">
              <w:rPr>
                <w:rFonts w:asciiTheme="minorHAnsi" w:hAnsiTheme="minorHAnsi" w:cstheme="minorHAnsi"/>
                <w:b/>
                <w:sz w:val="22"/>
                <w:szCs w:val="22"/>
              </w:rPr>
              <w:t>Ubezpieczenie szyb od stłuczenia</w:t>
            </w:r>
          </w:p>
        </w:tc>
      </w:tr>
      <w:tr w:rsidR="00330F93" w:rsidRPr="006670E0" w14:paraId="061DFECF" w14:textId="77777777" w:rsidTr="00AC74C8">
        <w:trPr>
          <w:trHeight w:val="360"/>
        </w:trPr>
        <w:tc>
          <w:tcPr>
            <w:tcW w:w="9641" w:type="dxa"/>
            <w:tcBorders>
              <w:top w:val="single" w:sz="4" w:space="0" w:color="00000A"/>
              <w:left w:val="single" w:sz="4" w:space="0" w:color="00000A"/>
              <w:bottom w:val="single" w:sz="4" w:space="0" w:color="00000A"/>
              <w:right w:val="single" w:sz="4" w:space="0" w:color="00000A"/>
            </w:tcBorders>
            <w:shd w:val="clear" w:color="000000" w:fill="FFFFFF"/>
            <w:tcMar>
              <w:left w:w="45" w:type="dxa"/>
            </w:tcMar>
            <w:vAlign w:val="center"/>
          </w:tcPr>
          <w:p w14:paraId="49636B73" w14:textId="6466FFDF" w:rsidR="00330F93" w:rsidRPr="0022641B" w:rsidRDefault="00330F93" w:rsidP="004770BC">
            <w:pPr>
              <w:widowControl w:val="0"/>
              <w:suppressAutoHyphens/>
              <w:spacing w:line="276" w:lineRule="auto"/>
              <w:rPr>
                <w:rFonts w:asciiTheme="minorHAnsi" w:hAnsiTheme="minorHAnsi" w:cstheme="minorHAnsi"/>
                <w:sz w:val="22"/>
                <w:szCs w:val="22"/>
              </w:rPr>
            </w:pPr>
            <w:r w:rsidRPr="0022641B">
              <w:rPr>
                <w:rFonts w:asciiTheme="minorHAnsi" w:hAnsiTheme="minorHAnsi" w:cstheme="minorHAnsi"/>
                <w:sz w:val="22"/>
                <w:szCs w:val="22"/>
              </w:rPr>
              <w:t>Ogólne Warunki Ubezpieczenia mienia ……………………z dnia ……………….</w:t>
            </w:r>
          </w:p>
        </w:tc>
      </w:tr>
      <w:tr w:rsidR="0009247C" w:rsidRPr="006670E0" w14:paraId="0A521CE2" w14:textId="77777777" w:rsidTr="00AC74C8">
        <w:trPr>
          <w:trHeight w:val="360"/>
        </w:trPr>
        <w:tc>
          <w:tcPr>
            <w:tcW w:w="9641" w:type="dxa"/>
            <w:tcBorders>
              <w:top w:val="single" w:sz="4" w:space="0" w:color="00000A"/>
              <w:left w:val="single" w:sz="4" w:space="0" w:color="00000A"/>
              <w:bottom w:val="single" w:sz="4" w:space="0" w:color="00000A"/>
              <w:right w:val="single" w:sz="4" w:space="0" w:color="00000A"/>
            </w:tcBorders>
            <w:shd w:val="clear" w:color="auto" w:fill="F2F2F2"/>
            <w:tcMar>
              <w:left w:w="45" w:type="dxa"/>
            </w:tcMar>
            <w:vAlign w:val="center"/>
          </w:tcPr>
          <w:p w14:paraId="475E5E3D" w14:textId="77777777" w:rsidR="0009247C" w:rsidRPr="0022641B" w:rsidRDefault="0009247C" w:rsidP="004770BC">
            <w:pPr>
              <w:widowControl w:val="0"/>
              <w:suppressAutoHyphens/>
              <w:spacing w:line="276" w:lineRule="auto"/>
              <w:rPr>
                <w:rFonts w:asciiTheme="minorHAnsi" w:hAnsiTheme="minorHAnsi" w:cstheme="minorHAnsi"/>
                <w:b/>
                <w:sz w:val="22"/>
                <w:szCs w:val="22"/>
              </w:rPr>
            </w:pPr>
            <w:r w:rsidRPr="0022641B">
              <w:rPr>
                <w:rFonts w:asciiTheme="minorHAnsi" w:hAnsiTheme="minorHAnsi" w:cstheme="minorHAnsi"/>
                <w:b/>
                <w:sz w:val="22"/>
                <w:szCs w:val="22"/>
              </w:rPr>
              <w:t>Ubezpieczenie sprzętu elektronicznego od wszystkich ryzyk</w:t>
            </w:r>
          </w:p>
        </w:tc>
      </w:tr>
      <w:tr w:rsidR="0009247C" w:rsidRPr="006670E0" w14:paraId="04C58544" w14:textId="77777777" w:rsidTr="00AC74C8">
        <w:trPr>
          <w:trHeight w:val="360"/>
        </w:trPr>
        <w:tc>
          <w:tcPr>
            <w:tcW w:w="9641" w:type="dxa"/>
            <w:tcBorders>
              <w:top w:val="single" w:sz="4" w:space="0" w:color="00000A"/>
              <w:left w:val="single" w:sz="4" w:space="0" w:color="00000A"/>
              <w:bottom w:val="single" w:sz="4" w:space="0" w:color="00000A"/>
              <w:right w:val="single" w:sz="4" w:space="0" w:color="00000A"/>
            </w:tcBorders>
            <w:shd w:val="clear" w:color="000000" w:fill="FFFFFF"/>
            <w:tcMar>
              <w:left w:w="45" w:type="dxa"/>
            </w:tcMar>
            <w:vAlign w:val="center"/>
          </w:tcPr>
          <w:p w14:paraId="0B2AD1F6" w14:textId="488009C7" w:rsidR="0009247C" w:rsidRPr="0022641B" w:rsidRDefault="0009247C" w:rsidP="004770BC">
            <w:pPr>
              <w:widowControl w:val="0"/>
              <w:suppressAutoHyphens/>
              <w:spacing w:line="276" w:lineRule="auto"/>
              <w:rPr>
                <w:rFonts w:asciiTheme="minorHAnsi" w:hAnsiTheme="minorHAnsi" w:cstheme="minorHAnsi"/>
              </w:rPr>
            </w:pPr>
            <w:r w:rsidRPr="0022641B">
              <w:rPr>
                <w:rFonts w:asciiTheme="minorHAnsi" w:hAnsiTheme="minorHAnsi" w:cstheme="minorHAnsi"/>
                <w:sz w:val="22"/>
                <w:szCs w:val="22"/>
              </w:rPr>
              <w:t xml:space="preserve">Ogólne Warunki Ubezpieczenia sprzętu elektronicznego </w:t>
            </w:r>
            <w:r w:rsidR="00A11006" w:rsidRPr="0022641B">
              <w:rPr>
                <w:rFonts w:asciiTheme="minorHAnsi" w:hAnsiTheme="minorHAnsi" w:cstheme="minorHAnsi"/>
                <w:sz w:val="22"/>
                <w:szCs w:val="22"/>
              </w:rPr>
              <w:t>……………………z dnia ……………….</w:t>
            </w:r>
          </w:p>
        </w:tc>
      </w:tr>
      <w:tr w:rsidR="0009247C" w:rsidRPr="006670E0" w14:paraId="242FC6A5" w14:textId="77777777" w:rsidTr="00AC74C8">
        <w:trPr>
          <w:trHeight w:val="360"/>
        </w:trPr>
        <w:tc>
          <w:tcPr>
            <w:tcW w:w="9641" w:type="dxa"/>
            <w:tcBorders>
              <w:top w:val="single" w:sz="4" w:space="0" w:color="00000A"/>
              <w:left w:val="single" w:sz="4" w:space="0" w:color="00000A"/>
              <w:bottom w:val="single" w:sz="4" w:space="0" w:color="00000A"/>
              <w:right w:val="single" w:sz="4" w:space="0" w:color="00000A"/>
            </w:tcBorders>
            <w:shd w:val="clear" w:color="auto" w:fill="F2F2F2"/>
            <w:tcMar>
              <w:left w:w="45" w:type="dxa"/>
            </w:tcMar>
            <w:vAlign w:val="center"/>
          </w:tcPr>
          <w:p w14:paraId="28962C57" w14:textId="77777777" w:rsidR="0009247C" w:rsidRPr="0022641B" w:rsidRDefault="0009247C" w:rsidP="004770BC">
            <w:pPr>
              <w:widowControl w:val="0"/>
              <w:suppressAutoHyphens/>
              <w:spacing w:line="276" w:lineRule="auto"/>
              <w:rPr>
                <w:rFonts w:asciiTheme="minorHAnsi" w:hAnsiTheme="minorHAnsi" w:cstheme="minorHAnsi"/>
                <w:b/>
                <w:sz w:val="22"/>
                <w:szCs w:val="22"/>
              </w:rPr>
            </w:pPr>
            <w:r w:rsidRPr="0022641B">
              <w:rPr>
                <w:rFonts w:asciiTheme="minorHAnsi" w:hAnsiTheme="minorHAnsi" w:cstheme="minorHAnsi"/>
                <w:b/>
                <w:sz w:val="22"/>
                <w:szCs w:val="22"/>
              </w:rPr>
              <w:t>Ubezpieczenie odpowiedzialności cywilnej</w:t>
            </w:r>
          </w:p>
        </w:tc>
      </w:tr>
      <w:tr w:rsidR="0009247C" w:rsidRPr="00000AF7" w14:paraId="72653D92" w14:textId="77777777" w:rsidTr="00AC74C8">
        <w:trPr>
          <w:trHeight w:val="360"/>
        </w:trPr>
        <w:tc>
          <w:tcPr>
            <w:tcW w:w="9641" w:type="dxa"/>
            <w:tcBorders>
              <w:top w:val="single" w:sz="4" w:space="0" w:color="00000A"/>
              <w:left w:val="single" w:sz="4" w:space="0" w:color="00000A"/>
              <w:bottom w:val="single" w:sz="4" w:space="0" w:color="00000A"/>
              <w:right w:val="single" w:sz="4" w:space="0" w:color="00000A"/>
            </w:tcBorders>
            <w:shd w:val="clear" w:color="000000" w:fill="FFFFFF"/>
            <w:tcMar>
              <w:left w:w="45" w:type="dxa"/>
            </w:tcMar>
            <w:vAlign w:val="center"/>
          </w:tcPr>
          <w:p w14:paraId="57E474E4" w14:textId="720FE0EB" w:rsidR="0009247C" w:rsidRPr="0022641B" w:rsidRDefault="0009247C" w:rsidP="004770BC">
            <w:pPr>
              <w:widowControl w:val="0"/>
              <w:suppressAutoHyphens/>
              <w:spacing w:line="276" w:lineRule="auto"/>
              <w:rPr>
                <w:rFonts w:asciiTheme="minorHAnsi" w:hAnsiTheme="minorHAnsi" w:cstheme="minorHAnsi"/>
                <w:sz w:val="22"/>
                <w:szCs w:val="22"/>
              </w:rPr>
            </w:pPr>
            <w:r w:rsidRPr="0022641B">
              <w:rPr>
                <w:rFonts w:asciiTheme="minorHAnsi" w:hAnsiTheme="minorHAnsi" w:cstheme="minorHAnsi"/>
                <w:sz w:val="22"/>
                <w:szCs w:val="22"/>
              </w:rPr>
              <w:t>Ogólne Warunki Ubezpieczenia odpowiedzialności cywilnej</w:t>
            </w:r>
            <w:r w:rsidR="00A11006" w:rsidRPr="0022641B">
              <w:rPr>
                <w:rFonts w:asciiTheme="minorHAnsi" w:hAnsiTheme="minorHAnsi" w:cstheme="minorHAnsi"/>
                <w:sz w:val="22"/>
                <w:szCs w:val="22"/>
              </w:rPr>
              <w:t xml:space="preserve"> ……………………z dnia ……………….</w:t>
            </w:r>
          </w:p>
        </w:tc>
      </w:tr>
    </w:tbl>
    <w:p w14:paraId="75211458" w14:textId="77777777" w:rsidR="004C118A" w:rsidRPr="00000AF7"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p>
    <w:p w14:paraId="11167779"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r w:rsidRPr="0022641B">
        <w:rPr>
          <w:rFonts w:asciiTheme="minorHAnsi" w:hAnsiTheme="minorHAnsi" w:cstheme="minorHAnsi"/>
          <w:b/>
          <w:iCs/>
          <w:snapToGrid w:val="0"/>
          <w:sz w:val="22"/>
          <w:szCs w:val="22"/>
        </w:rPr>
        <w:t>§ 3</w:t>
      </w:r>
    </w:p>
    <w:p w14:paraId="25F2080B"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r w:rsidRPr="0022641B">
        <w:rPr>
          <w:rFonts w:asciiTheme="minorHAnsi" w:hAnsiTheme="minorHAnsi" w:cstheme="minorHAnsi"/>
          <w:b/>
          <w:iCs/>
          <w:snapToGrid w:val="0"/>
          <w:sz w:val="22"/>
          <w:szCs w:val="22"/>
        </w:rPr>
        <w:t>OKRES UBEZPIECZENIA</w:t>
      </w:r>
    </w:p>
    <w:p w14:paraId="512B527B" w14:textId="43F94861" w:rsidR="004C118A" w:rsidRPr="00000AF7"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sz w:val="22"/>
          <w:szCs w:val="22"/>
        </w:rPr>
      </w:pPr>
      <w:r w:rsidRPr="0022641B">
        <w:rPr>
          <w:rFonts w:asciiTheme="minorHAnsi" w:hAnsiTheme="minorHAnsi" w:cstheme="minorHAnsi"/>
          <w:sz w:val="22"/>
          <w:szCs w:val="22"/>
        </w:rPr>
        <w:t xml:space="preserve">Umowa </w:t>
      </w:r>
      <w:r w:rsidRPr="00D86691">
        <w:rPr>
          <w:rFonts w:asciiTheme="minorHAnsi" w:hAnsiTheme="minorHAnsi" w:cstheme="minorHAnsi"/>
          <w:sz w:val="22"/>
          <w:szCs w:val="22"/>
        </w:rPr>
        <w:t xml:space="preserve">ubezpieczenia generalnego zostaje zawarta na okres </w:t>
      </w:r>
      <w:r w:rsidRPr="00D86691">
        <w:rPr>
          <w:rFonts w:asciiTheme="minorHAnsi" w:hAnsiTheme="minorHAnsi" w:cstheme="minorHAnsi"/>
          <w:i/>
          <w:sz w:val="22"/>
          <w:szCs w:val="22"/>
        </w:rPr>
        <w:t>od</w:t>
      </w:r>
      <w:r w:rsidRPr="00D86691">
        <w:rPr>
          <w:rFonts w:asciiTheme="minorHAnsi" w:hAnsiTheme="minorHAnsi" w:cstheme="minorHAnsi"/>
          <w:sz w:val="22"/>
          <w:szCs w:val="22"/>
        </w:rPr>
        <w:t xml:space="preserve"> </w:t>
      </w:r>
      <w:r w:rsidR="00F073B8" w:rsidRPr="00D86691">
        <w:rPr>
          <w:rFonts w:asciiTheme="minorHAnsi" w:hAnsiTheme="minorHAnsi" w:cstheme="minorHAnsi"/>
          <w:i/>
          <w:sz w:val="22"/>
          <w:szCs w:val="22"/>
        </w:rPr>
        <w:t xml:space="preserve"> 1 kwietnia</w:t>
      </w:r>
      <w:r w:rsidR="002E155C" w:rsidRPr="00D86691">
        <w:rPr>
          <w:rFonts w:asciiTheme="minorHAnsi" w:hAnsiTheme="minorHAnsi" w:cstheme="minorHAnsi"/>
          <w:i/>
          <w:sz w:val="22"/>
          <w:szCs w:val="22"/>
        </w:rPr>
        <w:t xml:space="preserve"> </w:t>
      </w:r>
      <w:r w:rsidR="00884F72" w:rsidRPr="00D86691">
        <w:rPr>
          <w:rFonts w:asciiTheme="minorHAnsi" w:hAnsiTheme="minorHAnsi" w:cstheme="minorHAnsi"/>
          <w:i/>
          <w:sz w:val="22"/>
          <w:szCs w:val="22"/>
        </w:rPr>
        <w:t xml:space="preserve"> </w:t>
      </w:r>
      <w:r w:rsidR="00EA2CA5" w:rsidRPr="00D86691">
        <w:rPr>
          <w:rFonts w:asciiTheme="minorHAnsi" w:hAnsiTheme="minorHAnsi" w:cstheme="minorHAnsi"/>
          <w:i/>
          <w:sz w:val="22"/>
          <w:szCs w:val="22"/>
        </w:rPr>
        <w:t>20</w:t>
      </w:r>
      <w:r w:rsidR="00D936E7" w:rsidRPr="00D86691">
        <w:rPr>
          <w:rFonts w:asciiTheme="minorHAnsi" w:hAnsiTheme="minorHAnsi" w:cstheme="minorHAnsi"/>
          <w:i/>
          <w:sz w:val="22"/>
          <w:szCs w:val="22"/>
        </w:rPr>
        <w:t>20</w:t>
      </w:r>
      <w:r w:rsidR="00241348" w:rsidRPr="00D86691">
        <w:rPr>
          <w:rFonts w:asciiTheme="minorHAnsi" w:hAnsiTheme="minorHAnsi" w:cstheme="minorHAnsi"/>
          <w:i/>
          <w:sz w:val="22"/>
          <w:szCs w:val="22"/>
        </w:rPr>
        <w:t xml:space="preserve"> roku do </w:t>
      </w:r>
      <w:r w:rsidR="00F073B8" w:rsidRPr="00D86691">
        <w:rPr>
          <w:rFonts w:asciiTheme="minorHAnsi" w:hAnsiTheme="minorHAnsi" w:cstheme="minorHAnsi"/>
          <w:i/>
          <w:sz w:val="22"/>
          <w:szCs w:val="22"/>
        </w:rPr>
        <w:t>31 marca 202</w:t>
      </w:r>
      <w:r w:rsidR="00D86691" w:rsidRPr="00D86691">
        <w:rPr>
          <w:rFonts w:asciiTheme="minorHAnsi" w:hAnsiTheme="minorHAnsi" w:cstheme="minorHAnsi"/>
          <w:i/>
          <w:sz w:val="22"/>
          <w:szCs w:val="22"/>
        </w:rPr>
        <w:t>3</w:t>
      </w:r>
      <w:r w:rsidR="00F073B8" w:rsidRPr="00D86691">
        <w:rPr>
          <w:rFonts w:asciiTheme="minorHAnsi" w:hAnsiTheme="minorHAnsi" w:cstheme="minorHAnsi"/>
          <w:i/>
          <w:sz w:val="22"/>
          <w:szCs w:val="22"/>
        </w:rPr>
        <w:t xml:space="preserve"> </w:t>
      </w:r>
      <w:r w:rsidRPr="00D86691">
        <w:rPr>
          <w:rFonts w:asciiTheme="minorHAnsi" w:hAnsiTheme="minorHAnsi" w:cstheme="minorHAnsi"/>
          <w:i/>
          <w:sz w:val="22"/>
          <w:szCs w:val="22"/>
        </w:rPr>
        <w:t xml:space="preserve"> roku.</w:t>
      </w:r>
      <w:r w:rsidRPr="00D86691">
        <w:rPr>
          <w:rFonts w:asciiTheme="minorHAnsi" w:hAnsiTheme="minorHAnsi" w:cstheme="minorHAnsi"/>
          <w:color w:val="FF0000"/>
          <w:sz w:val="22"/>
          <w:szCs w:val="22"/>
        </w:rPr>
        <w:t xml:space="preserve"> </w:t>
      </w:r>
      <w:r w:rsidRPr="00D86691">
        <w:rPr>
          <w:rFonts w:asciiTheme="minorHAnsi" w:hAnsiTheme="minorHAnsi" w:cstheme="minorHAnsi"/>
          <w:sz w:val="22"/>
          <w:szCs w:val="22"/>
        </w:rPr>
        <w:t>Umowy ubezpieczenia</w:t>
      </w:r>
      <w:r w:rsidRPr="0022641B">
        <w:rPr>
          <w:rFonts w:asciiTheme="minorHAnsi" w:hAnsiTheme="minorHAnsi" w:cstheme="minorHAnsi"/>
          <w:sz w:val="22"/>
          <w:szCs w:val="22"/>
        </w:rPr>
        <w:t xml:space="preserve">, których zawarcie nastąpi w trakcie okresu realizacji niniejszej Umowy </w:t>
      </w:r>
      <w:r w:rsidR="0009247C" w:rsidRPr="0022641B">
        <w:rPr>
          <w:rFonts w:asciiTheme="minorHAnsi" w:hAnsiTheme="minorHAnsi" w:cstheme="minorHAnsi"/>
          <w:sz w:val="22"/>
          <w:szCs w:val="22"/>
        </w:rPr>
        <w:t>objęte będą ochroną ubezpieczeniową do czasu ich ukończenia na warunkach niniejszej Umowy.</w:t>
      </w:r>
    </w:p>
    <w:p w14:paraId="06081347" w14:textId="77777777" w:rsidR="004C118A" w:rsidRPr="00000AF7" w:rsidRDefault="004C118A" w:rsidP="004770BC">
      <w:pPr>
        <w:suppressAutoHyphens/>
        <w:overflowPunct w:val="0"/>
        <w:autoSpaceDE w:val="0"/>
        <w:autoSpaceDN w:val="0"/>
        <w:adjustRightInd w:val="0"/>
        <w:jc w:val="center"/>
        <w:textAlignment w:val="baseline"/>
        <w:rPr>
          <w:rFonts w:asciiTheme="minorHAnsi" w:hAnsiTheme="minorHAnsi" w:cstheme="minorHAnsi"/>
          <w:b/>
          <w:snapToGrid w:val="0"/>
          <w:sz w:val="22"/>
          <w:szCs w:val="22"/>
        </w:rPr>
      </w:pPr>
    </w:p>
    <w:p w14:paraId="7ED82F0E"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snapToGrid w:val="0"/>
          <w:sz w:val="22"/>
          <w:szCs w:val="22"/>
        </w:rPr>
      </w:pPr>
      <w:r w:rsidRPr="0022641B">
        <w:rPr>
          <w:rFonts w:asciiTheme="minorHAnsi" w:hAnsiTheme="minorHAnsi" w:cstheme="minorHAnsi"/>
          <w:b/>
          <w:snapToGrid w:val="0"/>
          <w:sz w:val="22"/>
          <w:szCs w:val="22"/>
        </w:rPr>
        <w:t>§ 4</w:t>
      </w:r>
    </w:p>
    <w:p w14:paraId="469228FE" w14:textId="77777777" w:rsidR="004C118A" w:rsidRPr="0022641B" w:rsidRDefault="004C118A" w:rsidP="004770BC">
      <w:pPr>
        <w:keepNext/>
        <w:suppressAutoHyphens/>
        <w:overflowPunct w:val="0"/>
        <w:autoSpaceDE w:val="0"/>
        <w:autoSpaceDN w:val="0"/>
        <w:adjustRightInd w:val="0"/>
        <w:spacing w:line="276" w:lineRule="auto"/>
        <w:jc w:val="center"/>
        <w:textAlignment w:val="baseline"/>
        <w:outlineLvl w:val="3"/>
        <w:rPr>
          <w:rFonts w:asciiTheme="minorHAnsi" w:hAnsiTheme="minorHAnsi" w:cstheme="minorHAnsi"/>
          <w:b/>
          <w:bCs/>
          <w:sz w:val="22"/>
          <w:szCs w:val="22"/>
        </w:rPr>
      </w:pPr>
      <w:r w:rsidRPr="0022641B">
        <w:rPr>
          <w:rFonts w:asciiTheme="minorHAnsi" w:hAnsiTheme="minorHAnsi" w:cstheme="minorHAnsi"/>
          <w:b/>
          <w:bCs/>
          <w:sz w:val="22"/>
          <w:szCs w:val="22"/>
        </w:rPr>
        <w:t>ZASADY UBEZPIECZENIA</w:t>
      </w:r>
    </w:p>
    <w:p w14:paraId="703B6A51" w14:textId="77777777" w:rsidR="004C118A" w:rsidRPr="0022641B" w:rsidRDefault="004C118A" w:rsidP="00240F9C">
      <w:pPr>
        <w:numPr>
          <w:ilvl w:val="0"/>
          <w:numId w:val="81"/>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Specyfikacja Istotnych Warunków Zamówienia oraz oferta Wykonawcy stanową integralną część niniejszej Umowy.</w:t>
      </w:r>
    </w:p>
    <w:p w14:paraId="326AA1A8" w14:textId="77777777" w:rsidR="004C118A" w:rsidRPr="0022641B" w:rsidRDefault="004C118A" w:rsidP="00240F9C">
      <w:pPr>
        <w:numPr>
          <w:ilvl w:val="0"/>
          <w:numId w:val="81"/>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W wykonaniu niniejszej Umowy zawierane będą umowy ubezpieczenia w oznaczonym w tych umowach okresie w oparciu o postanowienia Specyfikacji Istotnych Warunków Zamówienia.</w:t>
      </w:r>
    </w:p>
    <w:p w14:paraId="3FC88A2A" w14:textId="2F1205A1" w:rsidR="004C118A" w:rsidRPr="0022641B" w:rsidRDefault="004C118A" w:rsidP="00240F9C">
      <w:pPr>
        <w:numPr>
          <w:ilvl w:val="0"/>
          <w:numId w:val="81"/>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Wykonawca wystawi polisy ubezpieczenia określające zakres i koszt ubezpieczenia.</w:t>
      </w:r>
      <w:r w:rsidR="009A2F53">
        <w:rPr>
          <w:rFonts w:asciiTheme="minorHAnsi" w:hAnsiTheme="minorHAnsi" w:cstheme="minorHAnsi"/>
          <w:snapToGrid w:val="0"/>
          <w:sz w:val="22"/>
          <w:szCs w:val="22"/>
        </w:rPr>
        <w:t xml:space="preserve"> Polisy ubezpieczeniowe zostaną wystawione na trzy okresy roczne.</w:t>
      </w:r>
    </w:p>
    <w:p w14:paraId="0B6948D3" w14:textId="77777777" w:rsidR="004C118A" w:rsidRPr="00000AF7" w:rsidRDefault="004C118A" w:rsidP="004770BC">
      <w:pPr>
        <w:suppressAutoHyphens/>
        <w:overflowPunct w:val="0"/>
        <w:autoSpaceDE w:val="0"/>
        <w:autoSpaceDN w:val="0"/>
        <w:adjustRightInd w:val="0"/>
        <w:jc w:val="center"/>
        <w:textAlignment w:val="baseline"/>
        <w:rPr>
          <w:rFonts w:asciiTheme="minorHAnsi" w:hAnsiTheme="minorHAnsi" w:cstheme="minorHAnsi"/>
          <w:b/>
          <w:iCs/>
          <w:snapToGrid w:val="0"/>
          <w:sz w:val="22"/>
          <w:szCs w:val="22"/>
        </w:rPr>
      </w:pPr>
    </w:p>
    <w:p w14:paraId="611B78C7"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r w:rsidRPr="0022641B">
        <w:rPr>
          <w:rFonts w:asciiTheme="minorHAnsi" w:hAnsiTheme="minorHAnsi" w:cstheme="minorHAnsi"/>
          <w:b/>
          <w:iCs/>
          <w:snapToGrid w:val="0"/>
          <w:sz w:val="22"/>
          <w:szCs w:val="22"/>
        </w:rPr>
        <w:t>§ 5</w:t>
      </w:r>
    </w:p>
    <w:p w14:paraId="75F557FC" w14:textId="5A497BBF" w:rsidR="004C118A" w:rsidRPr="0022641B" w:rsidRDefault="004C118A" w:rsidP="004770BC">
      <w:pPr>
        <w:keepNext/>
        <w:suppressAutoHyphens/>
        <w:overflowPunct w:val="0"/>
        <w:autoSpaceDE w:val="0"/>
        <w:autoSpaceDN w:val="0"/>
        <w:adjustRightInd w:val="0"/>
        <w:spacing w:line="276" w:lineRule="auto"/>
        <w:ind w:left="720" w:hanging="720"/>
        <w:jc w:val="center"/>
        <w:textAlignment w:val="baseline"/>
        <w:outlineLvl w:val="2"/>
        <w:rPr>
          <w:rFonts w:asciiTheme="minorHAnsi" w:hAnsiTheme="minorHAnsi" w:cstheme="minorHAnsi"/>
          <w:b/>
          <w:bCs/>
          <w:sz w:val="22"/>
          <w:szCs w:val="22"/>
        </w:rPr>
      </w:pPr>
      <w:r w:rsidRPr="0022641B">
        <w:rPr>
          <w:rFonts w:asciiTheme="minorHAnsi" w:hAnsiTheme="minorHAnsi" w:cstheme="minorHAnsi"/>
          <w:b/>
          <w:bCs/>
          <w:sz w:val="22"/>
          <w:szCs w:val="22"/>
        </w:rPr>
        <w:t>ZMIANY UMOWY</w:t>
      </w:r>
    </w:p>
    <w:p w14:paraId="603D5BC0" w14:textId="77777777" w:rsidR="004C118A" w:rsidRPr="0022641B" w:rsidRDefault="004C118A" w:rsidP="00240F9C">
      <w:pPr>
        <w:numPr>
          <w:ilvl w:val="0"/>
          <w:numId w:val="84"/>
        </w:numPr>
        <w:suppressAutoHyphens/>
        <w:overflowPunct w:val="0"/>
        <w:autoSpaceDE w:val="0"/>
        <w:autoSpaceDN w:val="0"/>
        <w:adjustRightInd w:val="0"/>
        <w:spacing w:line="276" w:lineRule="auto"/>
        <w:ind w:left="426" w:hanging="426"/>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Zamawiający przewiduje możliwość zmiany umowy w następujących okolicznościach:</w:t>
      </w:r>
    </w:p>
    <w:p w14:paraId="2CF5C2AC" w14:textId="77777777" w:rsidR="004C118A" w:rsidRPr="0022641B" w:rsidRDefault="004C118A" w:rsidP="00240F9C">
      <w:pPr>
        <w:numPr>
          <w:ilvl w:val="0"/>
          <w:numId w:val="89"/>
        </w:numPr>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razie dokonywania przez Zamawiającego inwestycji w majątek trwały, wzrostu jego wartości lub zbywania takiego majątku, a także rozliczania klauzuli automatycznego pokrycia;</w:t>
      </w:r>
    </w:p>
    <w:p w14:paraId="1DBC9537" w14:textId="77777777" w:rsidR="00872C10" w:rsidRPr="0022641B" w:rsidRDefault="004C118A" w:rsidP="00240F9C">
      <w:pPr>
        <w:numPr>
          <w:ilvl w:val="0"/>
          <w:numId w:val="89"/>
        </w:numPr>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razie konieczności zwiększenia aktualnych sum gwarancyjnych lub uzupełnienia limitów;</w:t>
      </w:r>
    </w:p>
    <w:p w14:paraId="43CAA103" w14:textId="76FBCE0F" w:rsidR="00872C10" w:rsidRPr="0022641B" w:rsidRDefault="00872C10" w:rsidP="00240F9C">
      <w:pPr>
        <w:numPr>
          <w:ilvl w:val="0"/>
          <w:numId w:val="89"/>
        </w:numPr>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przypadku zmian organizacyjnych (w tym</w:t>
      </w:r>
      <w:r w:rsidR="00726A44" w:rsidRPr="0022641B">
        <w:rPr>
          <w:rFonts w:asciiTheme="minorHAnsi" w:hAnsiTheme="minorHAnsi" w:cstheme="minorHAnsi"/>
          <w:sz w:val="22"/>
          <w:szCs w:val="22"/>
          <w:lang w:eastAsia="en-US"/>
        </w:rPr>
        <w:t xml:space="preserve"> </w:t>
      </w:r>
      <w:r w:rsidRPr="0022641B">
        <w:rPr>
          <w:rFonts w:asciiTheme="minorHAnsi" w:hAnsiTheme="minorHAnsi" w:cstheme="minorHAnsi"/>
          <w:sz w:val="22"/>
          <w:szCs w:val="22"/>
          <w:lang w:eastAsia="en-US"/>
        </w:rPr>
        <w:t>przekształceń i likwidacji oraz powstania nowych  jednostek) mogących wystąpić u Zamawiającego w tym jego jednostek organizacyjnych, w tym zmianie zakresu wykonywanej działalności w szczególności miejsca jej wykonywania;</w:t>
      </w:r>
    </w:p>
    <w:p w14:paraId="64EAEFBC" w14:textId="4A49A611" w:rsidR="004C118A" w:rsidRPr="0022641B" w:rsidRDefault="004C118A" w:rsidP="00240F9C">
      <w:pPr>
        <w:numPr>
          <w:ilvl w:val="0"/>
          <w:numId w:val="89"/>
        </w:numPr>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przypadku korzystnych dla Zamawiającego zmian Ogólnych Warunków Ubezpieczenia;</w:t>
      </w:r>
      <w:r w:rsidR="00872C10" w:rsidRPr="0022641B">
        <w:rPr>
          <w:rFonts w:asciiTheme="minorHAnsi" w:hAnsiTheme="minorHAnsi" w:cstheme="minorHAnsi"/>
          <w:sz w:val="22"/>
          <w:szCs w:val="22"/>
          <w:lang w:eastAsia="en-US"/>
        </w:rPr>
        <w:t xml:space="preserve"> </w:t>
      </w:r>
    </w:p>
    <w:p w14:paraId="23FBEF9E" w14:textId="77777777" w:rsidR="004C118A" w:rsidRPr="0022641B" w:rsidRDefault="004C118A" w:rsidP="00240F9C">
      <w:pPr>
        <w:numPr>
          <w:ilvl w:val="0"/>
          <w:numId w:val="89"/>
        </w:numPr>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przypadku zmian przepisów prawnych wpływających na zakres ubezpieczenia;</w:t>
      </w:r>
    </w:p>
    <w:p w14:paraId="13243E98" w14:textId="275CCE94" w:rsidR="004C118A" w:rsidRPr="0022641B" w:rsidRDefault="004C118A" w:rsidP="00240F9C">
      <w:pPr>
        <w:numPr>
          <w:ilvl w:val="0"/>
          <w:numId w:val="89"/>
        </w:numPr>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przypadku zmiany zakresu ubezpieczenia przewidzianych w klauzulach zawartych w SIWZ, bądź w opisie przedmiotu zamówienia określonych w SIWZ</w:t>
      </w:r>
      <w:r w:rsidR="00D936E7" w:rsidRPr="0022641B">
        <w:rPr>
          <w:rFonts w:asciiTheme="minorHAnsi" w:hAnsiTheme="minorHAnsi" w:cstheme="minorHAnsi"/>
          <w:sz w:val="22"/>
          <w:szCs w:val="22"/>
          <w:lang w:eastAsia="en-US"/>
        </w:rPr>
        <w:t>;</w:t>
      </w:r>
    </w:p>
    <w:p w14:paraId="7081F78D" w14:textId="2685B7DE" w:rsidR="004C118A" w:rsidRPr="0022641B" w:rsidRDefault="00D936E7" w:rsidP="00240F9C">
      <w:pPr>
        <w:numPr>
          <w:ilvl w:val="0"/>
          <w:numId w:val="89"/>
        </w:numPr>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bookmarkStart w:id="1" w:name="_Hlk22467768"/>
      <w:r w:rsidRPr="0022641B">
        <w:rPr>
          <w:rFonts w:asciiTheme="minorHAnsi" w:hAnsiTheme="minorHAnsi" w:cstheme="minorHAnsi"/>
          <w:sz w:val="22"/>
          <w:szCs w:val="22"/>
          <w:lang w:eastAsia="en-US"/>
        </w:rPr>
        <w:t xml:space="preserve">w której Wykonawcę, któremu zamawiający udzielił zamówienia, ma zastąpić nowy wykonawca w wyniku połączenia, podziału, przekształcenia, upadłości, restrukturyzacji lub nabycia dotychczasowego wykonawcy lub jego przedsiębiorstwa, o ile nowy wykonawca spełnia warunki </w:t>
      </w:r>
      <w:r w:rsidRPr="0022641B">
        <w:rPr>
          <w:rFonts w:asciiTheme="minorHAnsi" w:hAnsiTheme="minorHAnsi" w:cstheme="minorHAnsi"/>
          <w:sz w:val="22"/>
          <w:szCs w:val="22"/>
          <w:lang w:eastAsia="en-US"/>
        </w:rPr>
        <w:lastRenderedPageBreak/>
        <w:t>udziału w postępowaniu, nie zachodzą wobec niego podstawy wykluczenia oraz nie pociąga to za sobą innych istotnych zmian umowy.</w:t>
      </w:r>
      <w:bookmarkEnd w:id="1"/>
    </w:p>
    <w:p w14:paraId="4502CE1D" w14:textId="77777777" w:rsidR="004C118A" w:rsidRPr="0022641B" w:rsidRDefault="004C118A" w:rsidP="00240F9C">
      <w:pPr>
        <w:numPr>
          <w:ilvl w:val="0"/>
          <w:numId w:val="84"/>
        </w:numPr>
        <w:suppressAutoHyphens/>
        <w:overflowPunct w:val="0"/>
        <w:autoSpaceDE w:val="0"/>
        <w:autoSpaceDN w:val="0"/>
        <w:adjustRightInd w:val="0"/>
        <w:spacing w:line="276" w:lineRule="auto"/>
        <w:ind w:left="426" w:hanging="426"/>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Zmiana umowy może polegać w szczególności na:</w:t>
      </w:r>
    </w:p>
    <w:p w14:paraId="17AA0BF9" w14:textId="77777777" w:rsidR="004C118A" w:rsidRPr="0022641B" w:rsidRDefault="004C118A"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zmianie wielkości sum ubezpieczenia w związku z: nabywaniem/ zbywaniem/ likwidacją środków trwałych, modernizacją/ ulepszeniem środków trwałych, oddaniem do użytku nowych inwestycji, umowami cywilno- prawnymi nakładającymi na Zamawiającego obowiązek ubezpieczenia;</w:t>
      </w:r>
    </w:p>
    <w:p w14:paraId="719A1656" w14:textId="77777777" w:rsidR="004C118A" w:rsidRPr="0022641B" w:rsidRDefault="004C118A"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zmianie wysokości sum ubezpieczenia/sum gwarancyjnych wraz z weryfikacją stawek i składek ubezpieczenia będące ich konsekwencją;</w:t>
      </w:r>
    </w:p>
    <w:p w14:paraId="28796F49" w14:textId="10A8C749" w:rsidR="004C118A" w:rsidRPr="0022641B" w:rsidRDefault="004C118A"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 xml:space="preserve">zmianie zakresu ubezpieczenia w związku z: zmianą zakresu wykonywanej działalności, ujawnieniem się </w:t>
      </w:r>
      <w:r w:rsidR="00872C10" w:rsidRPr="0022641B">
        <w:rPr>
          <w:rFonts w:asciiTheme="minorHAnsi" w:hAnsiTheme="minorHAnsi" w:cstheme="minorHAnsi"/>
          <w:sz w:val="22"/>
          <w:szCs w:val="22"/>
          <w:lang w:eastAsia="en-US"/>
        </w:rPr>
        <w:t>i/l</w:t>
      </w:r>
      <w:r w:rsidR="007D24C0" w:rsidRPr="0022641B">
        <w:rPr>
          <w:rFonts w:asciiTheme="minorHAnsi" w:hAnsiTheme="minorHAnsi" w:cstheme="minorHAnsi"/>
          <w:sz w:val="22"/>
          <w:szCs w:val="22"/>
          <w:lang w:eastAsia="en-US"/>
        </w:rPr>
        <w:t>u</w:t>
      </w:r>
      <w:r w:rsidR="00872C10" w:rsidRPr="0022641B">
        <w:rPr>
          <w:rFonts w:asciiTheme="minorHAnsi" w:hAnsiTheme="minorHAnsi" w:cstheme="minorHAnsi"/>
          <w:sz w:val="22"/>
          <w:szCs w:val="22"/>
          <w:lang w:eastAsia="en-US"/>
        </w:rPr>
        <w:t xml:space="preserve">b powstaniem </w:t>
      </w:r>
      <w:r w:rsidRPr="0022641B">
        <w:rPr>
          <w:rFonts w:asciiTheme="minorHAnsi" w:hAnsiTheme="minorHAnsi" w:cstheme="minorHAnsi"/>
          <w:sz w:val="22"/>
          <w:szCs w:val="22"/>
          <w:lang w:eastAsia="en-US"/>
        </w:rPr>
        <w:t xml:space="preserve">nowego ryzyka ubezpieczeniowego nie przewidzianego w SIWZ lub wynikającego z konieczności dostosowania do wymogów instytucji finansujących; </w:t>
      </w:r>
    </w:p>
    <w:p w14:paraId="55AF06A7" w14:textId="565FE5F5" w:rsidR="004C118A" w:rsidRPr="0022641B" w:rsidRDefault="00872C10"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zmianie</w:t>
      </w:r>
      <w:r w:rsidR="004C118A" w:rsidRPr="0022641B">
        <w:rPr>
          <w:rFonts w:asciiTheme="minorHAnsi" w:hAnsiTheme="minorHAnsi" w:cstheme="minorHAnsi"/>
          <w:sz w:val="22"/>
          <w:szCs w:val="22"/>
          <w:lang w:eastAsia="en-US"/>
        </w:rPr>
        <w:t xml:space="preserve"> wysokości składki ubezpieczeniowej na skutek rozszerzenia lub ograniczenia zakresu ubezpieczenia na wniosek Zamawiającego i za zgodą Wykonawcy w przypadku ujawnienia się</w:t>
      </w:r>
      <w:r w:rsidRPr="0022641B">
        <w:rPr>
          <w:rFonts w:asciiTheme="minorHAnsi" w:hAnsiTheme="minorHAnsi" w:cstheme="minorHAnsi"/>
          <w:sz w:val="22"/>
          <w:szCs w:val="22"/>
          <w:lang w:eastAsia="en-US"/>
        </w:rPr>
        <w:t xml:space="preserve"> i/lub</w:t>
      </w:r>
      <w:r w:rsidR="004C118A" w:rsidRPr="0022641B">
        <w:rPr>
          <w:rFonts w:asciiTheme="minorHAnsi" w:hAnsiTheme="minorHAnsi" w:cstheme="minorHAnsi"/>
          <w:sz w:val="22"/>
          <w:szCs w:val="22"/>
          <w:lang w:eastAsia="en-US"/>
        </w:rPr>
        <w:t xml:space="preserve"> powstania ryzyka ubezpieczeniowego nieprzewidzianego w OPZ lub wynikającego z konieczności dostosowania do wymogów instytucji finansujących;</w:t>
      </w:r>
    </w:p>
    <w:p w14:paraId="369F2B48" w14:textId="473E8D38" w:rsidR="004C118A" w:rsidRPr="0022641B" w:rsidRDefault="004C118A"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zmian</w:t>
      </w:r>
      <w:r w:rsidR="00872C10" w:rsidRPr="0022641B">
        <w:rPr>
          <w:rFonts w:asciiTheme="minorHAnsi" w:hAnsiTheme="minorHAnsi" w:cstheme="minorHAnsi"/>
          <w:sz w:val="22"/>
          <w:szCs w:val="22"/>
          <w:lang w:eastAsia="en-US"/>
        </w:rPr>
        <w:t>ach</w:t>
      </w:r>
      <w:r w:rsidRPr="0022641B">
        <w:rPr>
          <w:rFonts w:asciiTheme="minorHAnsi" w:hAnsiTheme="minorHAnsi" w:cstheme="minorHAnsi"/>
          <w:sz w:val="22"/>
          <w:szCs w:val="22"/>
          <w:lang w:eastAsia="en-US"/>
        </w:rPr>
        <w:t xml:space="preserve"> przewidzian</w:t>
      </w:r>
      <w:r w:rsidR="00872C10" w:rsidRPr="0022641B">
        <w:rPr>
          <w:rFonts w:asciiTheme="minorHAnsi" w:hAnsiTheme="minorHAnsi" w:cstheme="minorHAnsi"/>
          <w:sz w:val="22"/>
          <w:szCs w:val="22"/>
          <w:lang w:eastAsia="en-US"/>
        </w:rPr>
        <w:t>ych</w:t>
      </w:r>
      <w:r w:rsidRPr="0022641B">
        <w:rPr>
          <w:rFonts w:asciiTheme="minorHAnsi" w:hAnsiTheme="minorHAnsi" w:cstheme="minorHAnsi"/>
          <w:sz w:val="22"/>
          <w:szCs w:val="22"/>
          <w:lang w:eastAsia="en-US"/>
        </w:rPr>
        <w:t xml:space="preserve"> w klauzulach zawartych w SIWZ, bądź w opisie przedmiotu zamówienia określone</w:t>
      </w:r>
      <w:r w:rsidR="00872C10" w:rsidRPr="0022641B">
        <w:rPr>
          <w:rFonts w:asciiTheme="minorHAnsi" w:hAnsiTheme="minorHAnsi" w:cstheme="minorHAnsi"/>
          <w:sz w:val="22"/>
          <w:szCs w:val="22"/>
          <w:lang w:eastAsia="en-US"/>
        </w:rPr>
        <w:t>go</w:t>
      </w:r>
      <w:r w:rsidRPr="0022641B">
        <w:rPr>
          <w:rFonts w:asciiTheme="minorHAnsi" w:hAnsiTheme="minorHAnsi" w:cstheme="minorHAnsi"/>
          <w:sz w:val="22"/>
          <w:szCs w:val="22"/>
          <w:lang w:eastAsia="en-US"/>
        </w:rPr>
        <w:t xml:space="preserve"> w SIWZ; </w:t>
      </w:r>
    </w:p>
    <w:p w14:paraId="134C313E" w14:textId="37B2750B" w:rsidR="004C118A" w:rsidRPr="00A85BC8" w:rsidRDefault="004C118A"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A85BC8">
        <w:rPr>
          <w:rFonts w:asciiTheme="minorHAnsi" w:hAnsiTheme="minorHAnsi" w:cstheme="minorHAnsi"/>
          <w:sz w:val="22"/>
          <w:szCs w:val="22"/>
          <w:lang w:eastAsia="en-US"/>
        </w:rPr>
        <w:t>wydłużeniu</w:t>
      </w:r>
      <w:r w:rsidR="00693558" w:rsidRPr="00A85BC8">
        <w:rPr>
          <w:rFonts w:asciiTheme="minorHAnsi" w:hAnsiTheme="minorHAnsi" w:cstheme="minorHAnsi"/>
          <w:sz w:val="22"/>
          <w:szCs w:val="22"/>
          <w:lang w:eastAsia="en-US"/>
        </w:rPr>
        <w:t xml:space="preserve"> (maksymalnie o 3 miesiące)</w:t>
      </w:r>
      <w:r w:rsidRPr="00A85BC8">
        <w:rPr>
          <w:rFonts w:asciiTheme="minorHAnsi" w:hAnsiTheme="minorHAnsi" w:cstheme="minorHAnsi"/>
          <w:sz w:val="22"/>
          <w:szCs w:val="22"/>
          <w:lang w:eastAsia="en-US"/>
        </w:rPr>
        <w:t>/ skróceniu okresu ochrony ubezpieczeniowej oraz wyrównaniu terminów ubezpieczenia;</w:t>
      </w:r>
    </w:p>
    <w:p w14:paraId="5440FDD6" w14:textId="51CB99B8" w:rsidR="001D5575" w:rsidRPr="0022641B" w:rsidRDefault="001D5575"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zmianie terminów płatności składki;</w:t>
      </w:r>
    </w:p>
    <w:p w14:paraId="2B7FE7C9" w14:textId="6200A188" w:rsidR="005D677C" w:rsidRPr="0022641B" w:rsidRDefault="005D677C"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włączenie nowej jednostki organizacyjnej Zamawiającego;</w:t>
      </w:r>
    </w:p>
    <w:p w14:paraId="6D09C0F5" w14:textId="45BC8964" w:rsidR="004C118A" w:rsidRPr="0022641B" w:rsidRDefault="004C118A"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 xml:space="preserve">zmiany zakresu </w:t>
      </w:r>
      <w:r w:rsidR="00872C10" w:rsidRPr="0022641B">
        <w:rPr>
          <w:rFonts w:asciiTheme="minorHAnsi" w:hAnsiTheme="minorHAnsi" w:cstheme="minorHAnsi"/>
          <w:sz w:val="22"/>
          <w:szCs w:val="22"/>
          <w:lang w:eastAsia="en-US"/>
        </w:rPr>
        <w:t xml:space="preserve">i/lub przedmiotu </w:t>
      </w:r>
      <w:r w:rsidRPr="0022641B">
        <w:rPr>
          <w:rFonts w:asciiTheme="minorHAnsi" w:hAnsiTheme="minorHAnsi" w:cstheme="minorHAnsi"/>
          <w:sz w:val="22"/>
          <w:szCs w:val="22"/>
          <w:lang w:eastAsia="en-US"/>
        </w:rPr>
        <w:t>działalności Zamawiającego;</w:t>
      </w:r>
    </w:p>
    <w:p w14:paraId="4F02DFAA" w14:textId="5AD122C7" w:rsidR="00E80817" w:rsidRPr="0022641B" w:rsidRDefault="004C118A"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aktualizacji danych Wykonawcy</w:t>
      </w:r>
      <w:r w:rsidR="00872C10" w:rsidRPr="0022641B">
        <w:rPr>
          <w:rFonts w:asciiTheme="minorHAnsi" w:hAnsiTheme="minorHAnsi" w:cstheme="minorHAnsi"/>
          <w:sz w:val="22"/>
          <w:szCs w:val="22"/>
          <w:lang w:eastAsia="en-US"/>
        </w:rPr>
        <w:t xml:space="preserve">, w szczególności zmiany: </w:t>
      </w:r>
      <w:r w:rsidR="00795A48">
        <w:rPr>
          <w:rFonts w:asciiTheme="minorHAnsi" w:hAnsiTheme="minorHAnsi" w:cstheme="minorHAnsi"/>
          <w:sz w:val="22"/>
          <w:szCs w:val="22"/>
          <w:lang w:eastAsia="en-US"/>
        </w:rPr>
        <w:t xml:space="preserve">nazwy, </w:t>
      </w:r>
      <w:r w:rsidRPr="0022641B">
        <w:rPr>
          <w:rFonts w:asciiTheme="minorHAnsi" w:hAnsiTheme="minorHAnsi" w:cstheme="minorHAnsi"/>
          <w:sz w:val="22"/>
          <w:szCs w:val="22"/>
          <w:lang w:eastAsia="en-US"/>
        </w:rPr>
        <w:t xml:space="preserve">adresu siedziby, </w:t>
      </w:r>
    </w:p>
    <w:p w14:paraId="029F1FAA" w14:textId="77777777" w:rsidR="00E80817" w:rsidRPr="0022641B" w:rsidRDefault="00E80817"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rPr>
        <w:t>w przypadku konieczności interpretacji/wykładni znaczenia i/lub zakresu pojęć zastosowanych w umowie, gdy budzą uzasadnione wątpliwości;</w:t>
      </w:r>
    </w:p>
    <w:p w14:paraId="770AE8C8" w14:textId="77777777" w:rsidR="00E80817" w:rsidRPr="0022641B" w:rsidRDefault="00E80817" w:rsidP="00240F9C">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rPr>
        <w:t xml:space="preserve">zmianie postanowień umowy w celu dostosowania do zmian w prawie powszechnie obowiązującym, które mają wpływ na realizację umowy; </w:t>
      </w:r>
    </w:p>
    <w:p w14:paraId="06EB51EA" w14:textId="76574BC1" w:rsidR="00E80817" w:rsidRDefault="00E80817" w:rsidP="00795A48">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rPr>
        <w:t>zmianie umowy dotyczącej poprawienia błędów i oczywistych omyłek słownych, literowych i liczbowych, zmiany układu graficznego umowy lub numeracji jednostek redakcyjnych, niepowodujące zmiany celu</w:t>
      </w:r>
      <w:r w:rsidR="00795A48">
        <w:rPr>
          <w:rFonts w:asciiTheme="minorHAnsi" w:hAnsiTheme="minorHAnsi" w:cstheme="minorHAnsi"/>
          <w:sz w:val="22"/>
          <w:szCs w:val="22"/>
        </w:rPr>
        <w:t xml:space="preserve"> i istotnych postanowień umowy,</w:t>
      </w:r>
    </w:p>
    <w:p w14:paraId="707C3331" w14:textId="77777777" w:rsidR="00795A48" w:rsidRPr="00214EF4" w:rsidRDefault="00795A48" w:rsidP="00795A48">
      <w:pPr>
        <w:numPr>
          <w:ilvl w:val="0"/>
          <w:numId w:val="90"/>
        </w:numPr>
        <w:tabs>
          <w:tab w:val="left" w:pos="851"/>
        </w:tabs>
        <w:suppressAutoHyphens/>
        <w:overflowPunct w:val="0"/>
        <w:autoSpaceDE w:val="0"/>
        <w:autoSpaceDN w:val="0"/>
        <w:adjustRightInd w:val="0"/>
        <w:spacing w:line="276" w:lineRule="auto"/>
        <w:ind w:left="851" w:hanging="425"/>
        <w:contextualSpacing/>
        <w:jc w:val="both"/>
        <w:textAlignment w:val="baseline"/>
        <w:rPr>
          <w:rFonts w:asciiTheme="minorHAnsi" w:hAnsiTheme="minorHAnsi" w:cstheme="minorHAnsi"/>
          <w:sz w:val="22"/>
          <w:szCs w:val="22"/>
          <w:lang w:eastAsia="en-US"/>
        </w:rPr>
      </w:pPr>
      <w:r w:rsidRPr="00214EF4">
        <w:rPr>
          <w:rFonts w:asciiTheme="minorHAnsi" w:hAnsiTheme="minorHAnsi" w:cstheme="minorHAnsi"/>
          <w:sz w:val="22"/>
          <w:szCs w:val="22"/>
          <w:lang w:eastAsia="en-US"/>
        </w:rPr>
        <w:t xml:space="preserve">zmianie wysokości wynagrodzenia należnego Wykonawcy z tytułu realizacji umowy i ceny jednostkowej (rozumianej jako składka za 12 miesięczny okres ochrony ubezpieczeniowej), o której mowa w formularzu cenowym, o poniesione przez Wykonawcę koszty, w przypadku: </w:t>
      </w:r>
    </w:p>
    <w:p w14:paraId="67C4DF87" w14:textId="77777777" w:rsidR="00795A48" w:rsidRPr="00214EF4" w:rsidRDefault="00795A48" w:rsidP="00795A48">
      <w:pPr>
        <w:numPr>
          <w:ilvl w:val="0"/>
          <w:numId w:val="171"/>
        </w:numPr>
        <w:suppressAutoHyphens/>
        <w:overflowPunct w:val="0"/>
        <w:autoSpaceDE w:val="0"/>
        <w:autoSpaceDN w:val="0"/>
        <w:adjustRightInd w:val="0"/>
        <w:spacing w:line="276" w:lineRule="auto"/>
        <w:ind w:left="1276" w:hanging="425"/>
        <w:contextualSpacing/>
        <w:jc w:val="both"/>
        <w:textAlignment w:val="baseline"/>
        <w:rPr>
          <w:rFonts w:asciiTheme="minorHAnsi" w:hAnsiTheme="minorHAnsi" w:cstheme="minorHAnsi"/>
          <w:sz w:val="16"/>
          <w:szCs w:val="22"/>
          <w:lang w:eastAsia="en-US"/>
        </w:rPr>
      </w:pPr>
      <w:r w:rsidRPr="00214EF4">
        <w:rPr>
          <w:rFonts w:asciiTheme="minorHAnsi" w:hAnsiTheme="minorHAnsi" w:cstheme="minorHAnsi"/>
          <w:sz w:val="22"/>
          <w:szCs w:val="30"/>
        </w:rPr>
        <w:t>stawki podatku od towarów i usług,</w:t>
      </w:r>
    </w:p>
    <w:p w14:paraId="06C01A49" w14:textId="77777777" w:rsidR="00795A48" w:rsidRPr="00214EF4" w:rsidRDefault="00795A48" w:rsidP="00795A48">
      <w:pPr>
        <w:numPr>
          <w:ilvl w:val="0"/>
          <w:numId w:val="171"/>
        </w:numPr>
        <w:suppressAutoHyphens/>
        <w:overflowPunct w:val="0"/>
        <w:autoSpaceDE w:val="0"/>
        <w:autoSpaceDN w:val="0"/>
        <w:adjustRightInd w:val="0"/>
        <w:spacing w:line="276" w:lineRule="auto"/>
        <w:ind w:left="1276" w:hanging="425"/>
        <w:contextualSpacing/>
        <w:jc w:val="both"/>
        <w:textAlignment w:val="baseline"/>
        <w:rPr>
          <w:rFonts w:asciiTheme="minorHAnsi" w:hAnsiTheme="minorHAnsi" w:cstheme="minorHAnsi"/>
          <w:sz w:val="16"/>
          <w:szCs w:val="22"/>
          <w:lang w:eastAsia="en-US"/>
        </w:rPr>
      </w:pPr>
      <w:r w:rsidRPr="00214EF4">
        <w:rPr>
          <w:rFonts w:asciiTheme="minorHAnsi" w:hAnsiTheme="minorHAnsi" w:cstheme="minorHAnsi"/>
          <w:sz w:val="22"/>
          <w:szCs w:val="30"/>
        </w:rPr>
        <w:t>wysokości minimalnego wynagrodzenia za pracę albo wysokości minimalnej stawki godzinowej, ustalonych na podstawie przepisów ustawy z dnia 10 października 2002r. o minimalnym wynagrodzeniu za pracę,</w:t>
      </w:r>
    </w:p>
    <w:p w14:paraId="12BD06A3" w14:textId="77777777" w:rsidR="00795A48" w:rsidRPr="00214EF4" w:rsidRDefault="00795A48" w:rsidP="00795A48">
      <w:pPr>
        <w:numPr>
          <w:ilvl w:val="0"/>
          <w:numId w:val="171"/>
        </w:numPr>
        <w:suppressAutoHyphens/>
        <w:overflowPunct w:val="0"/>
        <w:autoSpaceDE w:val="0"/>
        <w:autoSpaceDN w:val="0"/>
        <w:adjustRightInd w:val="0"/>
        <w:spacing w:line="276" w:lineRule="auto"/>
        <w:ind w:left="1276" w:hanging="425"/>
        <w:contextualSpacing/>
        <w:jc w:val="both"/>
        <w:textAlignment w:val="baseline"/>
        <w:rPr>
          <w:rFonts w:asciiTheme="minorHAnsi" w:hAnsiTheme="minorHAnsi" w:cstheme="minorHAnsi"/>
          <w:sz w:val="16"/>
          <w:szCs w:val="22"/>
          <w:lang w:eastAsia="en-US"/>
        </w:rPr>
      </w:pPr>
      <w:r w:rsidRPr="00214EF4">
        <w:rPr>
          <w:rFonts w:asciiTheme="minorHAnsi" w:hAnsiTheme="minorHAnsi" w:cstheme="minorHAnsi"/>
          <w:sz w:val="22"/>
          <w:szCs w:val="30"/>
        </w:rPr>
        <w:t>zasad podlegania ubezpieczeniom społecznym lub ubezpieczeniu zdrowotnemu lub wysokości stawki składki na ubezpieczenia społeczne lub zdrowotne,</w:t>
      </w:r>
    </w:p>
    <w:p w14:paraId="78B463D1" w14:textId="77777777" w:rsidR="00795A48" w:rsidRPr="00214EF4" w:rsidRDefault="00795A48" w:rsidP="00795A48">
      <w:pPr>
        <w:numPr>
          <w:ilvl w:val="0"/>
          <w:numId w:val="171"/>
        </w:numPr>
        <w:suppressAutoHyphens/>
        <w:overflowPunct w:val="0"/>
        <w:autoSpaceDE w:val="0"/>
        <w:autoSpaceDN w:val="0"/>
        <w:adjustRightInd w:val="0"/>
        <w:spacing w:line="276" w:lineRule="auto"/>
        <w:ind w:left="1276" w:hanging="425"/>
        <w:contextualSpacing/>
        <w:jc w:val="both"/>
        <w:textAlignment w:val="baseline"/>
        <w:rPr>
          <w:rFonts w:asciiTheme="minorHAnsi" w:hAnsiTheme="minorHAnsi" w:cstheme="minorHAnsi"/>
          <w:sz w:val="16"/>
          <w:szCs w:val="22"/>
          <w:lang w:eastAsia="en-US"/>
        </w:rPr>
      </w:pPr>
      <w:r w:rsidRPr="00214EF4">
        <w:rPr>
          <w:rFonts w:asciiTheme="minorHAnsi" w:hAnsiTheme="minorHAnsi" w:cstheme="minorHAnsi"/>
          <w:sz w:val="22"/>
          <w:szCs w:val="30"/>
        </w:rPr>
        <w:t>zasad gromadzenia i wysokości wpłat do pracowniczych planów kapitałowych, o których mowa w ustawie z dnia 4 października 2018r. o pracowniczych planach kapitałowych</w:t>
      </w:r>
    </w:p>
    <w:p w14:paraId="3B664981" w14:textId="77777777" w:rsidR="00795A48" w:rsidRPr="00214EF4" w:rsidRDefault="00795A48" w:rsidP="00795A48">
      <w:pPr>
        <w:suppressAutoHyphens/>
        <w:spacing w:line="276" w:lineRule="auto"/>
        <w:ind w:firstLine="709"/>
        <w:jc w:val="both"/>
        <w:rPr>
          <w:rFonts w:asciiTheme="minorHAnsi" w:hAnsiTheme="minorHAnsi" w:cstheme="minorHAnsi"/>
          <w:sz w:val="22"/>
          <w:szCs w:val="30"/>
        </w:rPr>
      </w:pPr>
      <w:r w:rsidRPr="00214EF4">
        <w:rPr>
          <w:rFonts w:asciiTheme="minorHAnsi" w:hAnsiTheme="minorHAnsi" w:cstheme="minorHAnsi"/>
          <w:sz w:val="22"/>
          <w:szCs w:val="30"/>
        </w:rPr>
        <w:t>– jeżeli zmiany te będą miały wpływ na koszty wykonania zamówienia przez wykonawcę.</w:t>
      </w:r>
    </w:p>
    <w:p w14:paraId="5E1EA803" w14:textId="6017E600" w:rsidR="00795A48" w:rsidRPr="00214EF4" w:rsidRDefault="00795A48" w:rsidP="00CA52A9">
      <w:pPr>
        <w:widowControl w:val="0"/>
        <w:suppressAutoHyphens/>
        <w:autoSpaceDE w:val="0"/>
        <w:autoSpaceDN w:val="0"/>
        <w:adjustRightInd w:val="0"/>
        <w:spacing w:before="120" w:line="276" w:lineRule="auto"/>
        <w:ind w:left="720"/>
        <w:jc w:val="both"/>
        <w:rPr>
          <w:rFonts w:asciiTheme="minorHAnsi" w:hAnsiTheme="minorHAnsi" w:cstheme="minorHAnsi"/>
          <w:sz w:val="22"/>
        </w:rPr>
      </w:pPr>
      <w:r w:rsidRPr="00214EF4">
        <w:rPr>
          <w:rFonts w:asciiTheme="minorHAnsi" w:hAnsiTheme="minorHAnsi" w:cstheme="minorHAnsi"/>
          <w:sz w:val="22"/>
        </w:rPr>
        <w:t>W celu zmiany wynagr</w:t>
      </w:r>
      <w:r w:rsidR="00CA52A9">
        <w:rPr>
          <w:rFonts w:asciiTheme="minorHAnsi" w:hAnsiTheme="minorHAnsi" w:cstheme="minorHAnsi"/>
          <w:sz w:val="22"/>
        </w:rPr>
        <w:t>odzenia, o której mowa w pkt. 14</w:t>
      </w:r>
      <w:r w:rsidRPr="00214EF4">
        <w:rPr>
          <w:rFonts w:asciiTheme="minorHAnsi" w:hAnsiTheme="minorHAnsi" w:cstheme="minorHAnsi"/>
          <w:sz w:val="22"/>
        </w:rPr>
        <w:t>) powyżej każda ze stron umowy, w terminie 30 dni od dnia wejścia w życie przepisów dokonujących tych zmian, może zwrócić się do drugiej strony z wnioskiem w sprawie odpowiedniej zmiany wynagrodzenia o kwotę kosztu</w:t>
      </w:r>
      <w:r w:rsidRPr="00214EF4">
        <w:rPr>
          <w:rFonts w:asciiTheme="minorHAnsi" w:hAnsiTheme="minorHAnsi" w:cstheme="minorHAnsi"/>
        </w:rPr>
        <w:t xml:space="preserve"> </w:t>
      </w:r>
      <w:r w:rsidRPr="00214EF4">
        <w:rPr>
          <w:rFonts w:asciiTheme="minorHAnsi" w:hAnsiTheme="minorHAnsi" w:cstheme="minorHAnsi"/>
          <w:sz w:val="22"/>
        </w:rPr>
        <w:t>poniesionego przez Wykonawcę, a w przypadku stawki podatku VAT od daty jego zmiany.</w:t>
      </w:r>
    </w:p>
    <w:p w14:paraId="52F40456" w14:textId="6ABD0029" w:rsidR="00795A48" w:rsidRPr="00CA52A9" w:rsidRDefault="00795A48" w:rsidP="00CA52A9">
      <w:pPr>
        <w:widowControl w:val="0"/>
        <w:suppressAutoHyphens/>
        <w:autoSpaceDE w:val="0"/>
        <w:autoSpaceDN w:val="0"/>
        <w:adjustRightInd w:val="0"/>
        <w:spacing w:before="120" w:line="276" w:lineRule="auto"/>
        <w:ind w:left="720"/>
        <w:jc w:val="both"/>
        <w:rPr>
          <w:rFonts w:asciiTheme="minorHAnsi" w:hAnsiTheme="minorHAnsi" w:cstheme="minorHAnsi"/>
          <w:sz w:val="22"/>
        </w:rPr>
      </w:pPr>
      <w:r w:rsidRPr="00214EF4">
        <w:rPr>
          <w:rFonts w:asciiTheme="minorHAnsi" w:hAnsiTheme="minorHAnsi" w:cstheme="minorHAnsi"/>
          <w:sz w:val="22"/>
        </w:rPr>
        <w:lastRenderedPageBreak/>
        <w:t>Do wniosku należy dołączyć szczegółowy opis i wyliczenie wpływu zmian na wynagrodzenie Wykonawcy (cenę jednostkową rozumianą jako składka za 12 miesięczny okres ochrony ubezpieczeniowej, o której mowa w formularzu cenowym stanowiącym załącznik do umowy) wraz ze wskazaniem terminu ich zaistnienia. Zamawiający zastrzega sobie prawo do żądania od Wykonawcy dodatkowych wyjaśnień odnośnie wyliczonych kosztów oraz weryfikacji wyliczeń dokonanych przez Wykonawcę we własnym zakresie.</w:t>
      </w:r>
    </w:p>
    <w:p w14:paraId="16F6C281" w14:textId="14757EB8" w:rsidR="004C118A" w:rsidRPr="0022641B" w:rsidRDefault="004C118A" w:rsidP="00240F9C">
      <w:pPr>
        <w:numPr>
          <w:ilvl w:val="0"/>
          <w:numId w:val="84"/>
        </w:numPr>
        <w:suppressAutoHyphens/>
        <w:overflowPunct w:val="0"/>
        <w:autoSpaceDE w:val="0"/>
        <w:autoSpaceDN w:val="0"/>
        <w:adjustRightInd w:val="0"/>
        <w:spacing w:line="276" w:lineRule="auto"/>
        <w:ind w:left="426" w:hanging="426"/>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 xml:space="preserve">Wszelkie zmiany umowy wymagają </w:t>
      </w:r>
      <w:r w:rsidR="00E80817" w:rsidRPr="0022641B">
        <w:rPr>
          <w:rFonts w:asciiTheme="minorHAnsi" w:hAnsiTheme="minorHAnsi" w:cstheme="minorHAnsi"/>
          <w:iCs/>
          <w:sz w:val="22"/>
          <w:szCs w:val="22"/>
        </w:rPr>
        <w:t>zgody obu stron (Wykonawcy i Zamawiającego) wyrażonej                w formie pisemnego aneksu pod rygorem nieważności.</w:t>
      </w:r>
    </w:p>
    <w:p w14:paraId="139083EA" w14:textId="7A8B1A67" w:rsidR="004C118A" w:rsidRPr="0022641B" w:rsidRDefault="004C118A" w:rsidP="00240F9C">
      <w:pPr>
        <w:numPr>
          <w:ilvl w:val="0"/>
          <w:numId w:val="84"/>
        </w:numPr>
        <w:suppressAutoHyphens/>
        <w:overflowPunct w:val="0"/>
        <w:autoSpaceDE w:val="0"/>
        <w:autoSpaceDN w:val="0"/>
        <w:adjustRightInd w:val="0"/>
        <w:spacing w:line="276" w:lineRule="auto"/>
        <w:ind w:left="426" w:hanging="426"/>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przypadku sprzeczności pomiędzy treścią niniejszej Umowy ubezpieczenia generalnego, a treścią umów indywidualnych lub ogólnych warunków ubezpieczenia, decyduje treść Umowy</w:t>
      </w:r>
      <w:r w:rsidR="00E80817" w:rsidRPr="0022641B">
        <w:rPr>
          <w:rFonts w:asciiTheme="minorHAnsi" w:hAnsiTheme="minorHAnsi" w:cstheme="minorHAnsi"/>
          <w:sz w:val="22"/>
          <w:szCs w:val="22"/>
          <w:lang w:eastAsia="en-US"/>
        </w:rPr>
        <w:t xml:space="preserve"> ubezpieczenia generalnego</w:t>
      </w:r>
      <w:r w:rsidRPr="0022641B">
        <w:rPr>
          <w:rFonts w:asciiTheme="minorHAnsi" w:hAnsiTheme="minorHAnsi" w:cstheme="minorHAnsi"/>
          <w:sz w:val="22"/>
          <w:szCs w:val="22"/>
          <w:lang w:eastAsia="en-US"/>
        </w:rPr>
        <w:t xml:space="preserve">. </w:t>
      </w:r>
    </w:p>
    <w:p w14:paraId="6034CDE2" w14:textId="64281DD0" w:rsidR="004C118A" w:rsidRPr="0022641B" w:rsidRDefault="004C118A" w:rsidP="00240F9C">
      <w:pPr>
        <w:numPr>
          <w:ilvl w:val="0"/>
          <w:numId w:val="84"/>
        </w:numPr>
        <w:suppressAutoHyphens/>
        <w:overflowPunct w:val="0"/>
        <w:autoSpaceDE w:val="0"/>
        <w:autoSpaceDN w:val="0"/>
        <w:adjustRightInd w:val="0"/>
        <w:spacing w:line="276" w:lineRule="auto"/>
        <w:ind w:left="426" w:hanging="426"/>
        <w:contextualSpacing/>
        <w:jc w:val="both"/>
        <w:textAlignment w:val="baseline"/>
        <w:rPr>
          <w:rFonts w:asciiTheme="minorHAnsi" w:hAnsiTheme="minorHAnsi" w:cstheme="minorHAnsi"/>
          <w:sz w:val="22"/>
          <w:szCs w:val="22"/>
          <w:lang w:eastAsia="en-US"/>
        </w:rPr>
      </w:pPr>
      <w:r w:rsidRPr="0022641B">
        <w:rPr>
          <w:rFonts w:asciiTheme="minorHAnsi" w:hAnsiTheme="minorHAnsi" w:cstheme="minorHAnsi"/>
          <w:sz w:val="22"/>
          <w:szCs w:val="22"/>
          <w:lang w:eastAsia="en-US"/>
        </w:rPr>
        <w:t>W przypadku sprzeczności Ogólnych Warunków Ubezpieczenia z treścią Specyfikacji Istotnych Warunków Zamówienia, decyduje treść Specyfikacji Istotnych Warunków Zamówienia oraz oferta Wykonawcy.</w:t>
      </w:r>
    </w:p>
    <w:p w14:paraId="64CB538E"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snapToGrid w:val="0"/>
          <w:sz w:val="22"/>
          <w:szCs w:val="22"/>
        </w:rPr>
      </w:pPr>
      <w:r w:rsidRPr="0022641B">
        <w:rPr>
          <w:rFonts w:asciiTheme="minorHAnsi" w:hAnsiTheme="minorHAnsi" w:cstheme="minorHAnsi"/>
          <w:b/>
          <w:snapToGrid w:val="0"/>
          <w:sz w:val="22"/>
          <w:szCs w:val="22"/>
        </w:rPr>
        <w:t>§ 6</w:t>
      </w:r>
    </w:p>
    <w:p w14:paraId="67516379"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rPr>
      </w:pPr>
      <w:r w:rsidRPr="0022641B">
        <w:rPr>
          <w:rFonts w:asciiTheme="minorHAnsi" w:hAnsiTheme="minorHAnsi" w:cstheme="minorHAnsi"/>
          <w:b/>
          <w:sz w:val="22"/>
          <w:szCs w:val="22"/>
        </w:rPr>
        <w:t>SKŁADKI</w:t>
      </w:r>
    </w:p>
    <w:p w14:paraId="32A4C615" w14:textId="4C556101" w:rsidR="00E80817" w:rsidRPr="0022641B" w:rsidRDefault="00E80817" w:rsidP="00240F9C">
      <w:pPr>
        <w:widowControl w:val="0"/>
        <w:numPr>
          <w:ilvl w:val="0"/>
          <w:numId w:val="82"/>
        </w:numPr>
        <w:tabs>
          <w:tab w:val="clear" w:pos="720"/>
          <w:tab w:val="left" w:pos="0"/>
          <w:tab w:val="num" w:pos="426"/>
        </w:tabs>
        <w:suppressAutoHyphens/>
        <w:adjustRightInd w:val="0"/>
        <w:spacing w:line="276" w:lineRule="auto"/>
        <w:ind w:left="426" w:hanging="426"/>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Maksymalna wartość umowy (wysokość składki) za cały okres trwan</w:t>
      </w:r>
      <w:r w:rsidR="00EC361B" w:rsidRPr="0022641B">
        <w:rPr>
          <w:rFonts w:asciiTheme="minorHAnsi" w:hAnsiTheme="minorHAnsi" w:cstheme="minorHAnsi"/>
          <w:iCs/>
          <w:sz w:val="22"/>
          <w:szCs w:val="22"/>
        </w:rPr>
        <w:t>ia umowy wynosi</w:t>
      </w:r>
      <w:r w:rsidRPr="0022641B">
        <w:rPr>
          <w:rFonts w:asciiTheme="minorHAnsi" w:hAnsiTheme="minorHAnsi" w:cstheme="minorHAnsi"/>
          <w:iCs/>
          <w:sz w:val="22"/>
          <w:szCs w:val="22"/>
        </w:rPr>
        <w:t>:</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tblGrid>
      <w:tr w:rsidR="00E80817" w:rsidRPr="00000AF7" w14:paraId="7275B05A" w14:textId="77777777" w:rsidTr="006F6987">
        <w:trPr>
          <w:trHeight w:val="464"/>
        </w:trPr>
        <w:tc>
          <w:tcPr>
            <w:tcW w:w="8930" w:type="dxa"/>
            <w:shd w:val="clear" w:color="auto" w:fill="auto"/>
            <w:vAlign w:val="center"/>
          </w:tcPr>
          <w:p w14:paraId="764FE79F"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b/>
                <w:iCs/>
                <w:sz w:val="22"/>
                <w:szCs w:val="22"/>
              </w:rPr>
              <w:t>kwota: ………………………………………………………………………………………………………….</w:t>
            </w:r>
          </w:p>
        </w:tc>
      </w:tr>
      <w:tr w:rsidR="00E80817" w:rsidRPr="00000AF7" w14:paraId="6FEA2F33" w14:textId="77777777" w:rsidTr="006F6987">
        <w:trPr>
          <w:trHeight w:val="464"/>
        </w:trPr>
        <w:tc>
          <w:tcPr>
            <w:tcW w:w="8930" w:type="dxa"/>
            <w:shd w:val="clear" w:color="auto" w:fill="auto"/>
            <w:vAlign w:val="center"/>
          </w:tcPr>
          <w:p w14:paraId="27FB549F"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iCs/>
                <w:sz w:val="22"/>
                <w:szCs w:val="22"/>
              </w:rPr>
              <w:t xml:space="preserve">(słownie: </w:t>
            </w:r>
            <w:r w:rsidRPr="00000AF7">
              <w:rPr>
                <w:rFonts w:asciiTheme="minorHAnsi" w:hAnsiTheme="minorHAnsi" w:cstheme="minorHAnsi"/>
                <w:b/>
                <w:i/>
                <w:iCs/>
                <w:sz w:val="22"/>
                <w:szCs w:val="22"/>
              </w:rPr>
              <w:t>………………………………………………………………………………………………………….</w:t>
            </w:r>
            <w:r w:rsidRPr="00000AF7">
              <w:rPr>
                <w:rFonts w:asciiTheme="minorHAnsi" w:hAnsiTheme="minorHAnsi" w:cstheme="minorHAnsi"/>
                <w:iCs/>
                <w:sz w:val="22"/>
                <w:szCs w:val="22"/>
              </w:rPr>
              <w:t>)</w:t>
            </w:r>
          </w:p>
        </w:tc>
      </w:tr>
    </w:tbl>
    <w:p w14:paraId="0621B6C2" w14:textId="77777777" w:rsidR="00E8081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p w14:paraId="6BE803F0" w14:textId="77777777" w:rsidR="00D04D22" w:rsidRPr="00000AF7" w:rsidRDefault="00D04D22"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p>
    <w:p w14:paraId="566CF46F"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i jest zgodna ze złożoną ofertą Wykonawcy z dnia ………………., w  tym:</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tblGrid>
      <w:tr w:rsidR="00E80817" w:rsidRPr="00000AF7" w14:paraId="312DAB66" w14:textId="77777777" w:rsidTr="006F6987">
        <w:trPr>
          <w:trHeight w:val="464"/>
        </w:trPr>
        <w:tc>
          <w:tcPr>
            <w:tcW w:w="8930" w:type="dxa"/>
            <w:shd w:val="clear" w:color="auto" w:fill="C6D9F1" w:themeFill="text2" w:themeFillTint="33"/>
            <w:vAlign w:val="center"/>
          </w:tcPr>
          <w:p w14:paraId="2CEA3CDD" w14:textId="77321171"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iCs/>
                <w:sz w:val="22"/>
                <w:szCs w:val="22"/>
              </w:rPr>
              <w:t>podstawowa wartość umowy</w:t>
            </w:r>
            <w:r w:rsidR="00C47491">
              <w:rPr>
                <w:rFonts w:asciiTheme="minorHAnsi" w:hAnsiTheme="minorHAnsi" w:cstheme="minorHAnsi"/>
                <w:iCs/>
                <w:sz w:val="22"/>
                <w:szCs w:val="22"/>
              </w:rPr>
              <w:t xml:space="preserve"> (zamówienie podstawowe)</w:t>
            </w:r>
            <w:r w:rsidRPr="00000AF7">
              <w:rPr>
                <w:rFonts w:asciiTheme="minorHAnsi" w:hAnsiTheme="minorHAnsi" w:cstheme="minorHAnsi"/>
                <w:iCs/>
                <w:sz w:val="22"/>
                <w:szCs w:val="22"/>
              </w:rPr>
              <w:t>:</w:t>
            </w:r>
          </w:p>
        </w:tc>
      </w:tr>
      <w:tr w:rsidR="00E80817" w:rsidRPr="00000AF7" w14:paraId="09AAAA15" w14:textId="77777777" w:rsidTr="006F6987">
        <w:trPr>
          <w:trHeight w:val="464"/>
        </w:trPr>
        <w:tc>
          <w:tcPr>
            <w:tcW w:w="8930" w:type="dxa"/>
            <w:shd w:val="clear" w:color="auto" w:fill="auto"/>
            <w:vAlign w:val="center"/>
          </w:tcPr>
          <w:p w14:paraId="40153BFA"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iCs/>
                <w:sz w:val="22"/>
                <w:szCs w:val="22"/>
              </w:rPr>
              <w:t xml:space="preserve">kwota: </w:t>
            </w:r>
            <w:r w:rsidRPr="00000AF7">
              <w:rPr>
                <w:rFonts w:asciiTheme="minorHAnsi" w:hAnsiTheme="minorHAnsi" w:cstheme="minorHAnsi"/>
                <w:b/>
                <w:iCs/>
                <w:sz w:val="22"/>
                <w:szCs w:val="22"/>
              </w:rPr>
              <w:t>………………………………………………………………………………………………………….</w:t>
            </w:r>
          </w:p>
        </w:tc>
      </w:tr>
      <w:tr w:rsidR="00E80817" w:rsidRPr="00000AF7" w14:paraId="3944AD0E" w14:textId="77777777" w:rsidTr="006F6987">
        <w:trPr>
          <w:trHeight w:val="464"/>
        </w:trPr>
        <w:tc>
          <w:tcPr>
            <w:tcW w:w="8930" w:type="dxa"/>
            <w:tcBorders>
              <w:bottom w:val="single" w:sz="4" w:space="0" w:color="auto"/>
            </w:tcBorders>
            <w:shd w:val="clear" w:color="auto" w:fill="auto"/>
            <w:vAlign w:val="center"/>
          </w:tcPr>
          <w:p w14:paraId="734BAD4F"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iCs/>
                <w:sz w:val="22"/>
                <w:szCs w:val="22"/>
              </w:rPr>
              <w:t xml:space="preserve">(słownie: </w:t>
            </w:r>
            <w:r w:rsidRPr="00000AF7">
              <w:rPr>
                <w:rFonts w:asciiTheme="minorHAnsi" w:hAnsiTheme="minorHAnsi" w:cstheme="minorHAnsi"/>
                <w:b/>
                <w:i/>
                <w:iCs/>
                <w:sz w:val="22"/>
                <w:szCs w:val="22"/>
              </w:rPr>
              <w:t>………………………………………………………………………………………………………….</w:t>
            </w:r>
            <w:r w:rsidRPr="00000AF7">
              <w:rPr>
                <w:rFonts w:asciiTheme="minorHAnsi" w:hAnsiTheme="minorHAnsi" w:cstheme="minorHAnsi"/>
                <w:iCs/>
                <w:sz w:val="22"/>
                <w:szCs w:val="22"/>
              </w:rPr>
              <w:t>)</w:t>
            </w:r>
          </w:p>
        </w:tc>
      </w:tr>
      <w:tr w:rsidR="00E80817" w:rsidRPr="00000AF7" w14:paraId="64885C45" w14:textId="77777777" w:rsidTr="006F6987">
        <w:trPr>
          <w:trHeight w:val="464"/>
        </w:trPr>
        <w:tc>
          <w:tcPr>
            <w:tcW w:w="8930" w:type="dxa"/>
            <w:shd w:val="clear" w:color="auto" w:fill="C6D9F1" w:themeFill="text2" w:themeFillTint="33"/>
            <w:vAlign w:val="center"/>
          </w:tcPr>
          <w:p w14:paraId="1AAFC795"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iCs/>
                <w:sz w:val="22"/>
                <w:szCs w:val="22"/>
              </w:rPr>
              <w:t>wartość umowy wynikająca z prawa opcji</w:t>
            </w:r>
          </w:p>
        </w:tc>
      </w:tr>
      <w:tr w:rsidR="00E80817" w:rsidRPr="00000AF7" w14:paraId="23FA3378" w14:textId="77777777" w:rsidTr="006F6987">
        <w:trPr>
          <w:trHeight w:val="464"/>
        </w:trPr>
        <w:tc>
          <w:tcPr>
            <w:tcW w:w="8930" w:type="dxa"/>
            <w:shd w:val="clear" w:color="auto" w:fill="auto"/>
            <w:vAlign w:val="center"/>
          </w:tcPr>
          <w:p w14:paraId="5E48A54C"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iCs/>
                <w:sz w:val="22"/>
                <w:szCs w:val="22"/>
              </w:rPr>
              <w:t xml:space="preserve">kwota: </w:t>
            </w:r>
            <w:r w:rsidRPr="00000AF7">
              <w:rPr>
                <w:rFonts w:asciiTheme="minorHAnsi" w:hAnsiTheme="minorHAnsi" w:cstheme="minorHAnsi"/>
                <w:b/>
                <w:iCs/>
                <w:sz w:val="22"/>
                <w:szCs w:val="22"/>
              </w:rPr>
              <w:t>………………………………………………………………………………………………………….</w:t>
            </w:r>
          </w:p>
        </w:tc>
      </w:tr>
      <w:tr w:rsidR="00E80817" w:rsidRPr="00000AF7" w14:paraId="0CC8A2D8" w14:textId="77777777" w:rsidTr="006F6987">
        <w:trPr>
          <w:trHeight w:val="464"/>
        </w:trPr>
        <w:tc>
          <w:tcPr>
            <w:tcW w:w="8930" w:type="dxa"/>
            <w:tcBorders>
              <w:bottom w:val="single" w:sz="4" w:space="0" w:color="auto"/>
            </w:tcBorders>
            <w:shd w:val="clear" w:color="auto" w:fill="auto"/>
            <w:vAlign w:val="center"/>
          </w:tcPr>
          <w:p w14:paraId="50955AC9" w14:textId="77777777" w:rsidR="00E80817" w:rsidRPr="00000AF7" w:rsidRDefault="00E80817" w:rsidP="004770BC">
            <w:pPr>
              <w:widowControl w:val="0"/>
              <w:tabs>
                <w:tab w:val="left" w:pos="0"/>
              </w:tabs>
              <w:suppressAutoHyphens/>
              <w:adjustRightInd w:val="0"/>
              <w:spacing w:line="276" w:lineRule="auto"/>
              <w:jc w:val="both"/>
              <w:textAlignment w:val="baseline"/>
              <w:rPr>
                <w:rFonts w:asciiTheme="minorHAnsi" w:hAnsiTheme="minorHAnsi" w:cstheme="minorHAnsi"/>
                <w:iCs/>
                <w:sz w:val="22"/>
                <w:szCs w:val="22"/>
              </w:rPr>
            </w:pPr>
            <w:r w:rsidRPr="00000AF7">
              <w:rPr>
                <w:rFonts w:asciiTheme="minorHAnsi" w:hAnsiTheme="minorHAnsi" w:cstheme="minorHAnsi"/>
                <w:iCs/>
                <w:sz w:val="22"/>
                <w:szCs w:val="22"/>
              </w:rPr>
              <w:t xml:space="preserve">(słownie: </w:t>
            </w:r>
            <w:r w:rsidRPr="00000AF7">
              <w:rPr>
                <w:rFonts w:asciiTheme="minorHAnsi" w:hAnsiTheme="minorHAnsi" w:cstheme="minorHAnsi"/>
                <w:b/>
                <w:i/>
                <w:iCs/>
                <w:sz w:val="22"/>
                <w:szCs w:val="22"/>
              </w:rPr>
              <w:t>………………………………………………………………………………………………………….</w:t>
            </w:r>
            <w:r w:rsidRPr="00000AF7">
              <w:rPr>
                <w:rFonts w:asciiTheme="minorHAnsi" w:hAnsiTheme="minorHAnsi" w:cstheme="minorHAnsi"/>
                <w:iCs/>
                <w:sz w:val="22"/>
                <w:szCs w:val="22"/>
              </w:rPr>
              <w:t>)</w:t>
            </w:r>
          </w:p>
        </w:tc>
      </w:tr>
    </w:tbl>
    <w:p w14:paraId="1BCBB69B" w14:textId="77777777" w:rsidR="004F441E" w:rsidRDefault="004F441E" w:rsidP="00BB4E56">
      <w:p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p>
    <w:p w14:paraId="1F50509F" w14:textId="19C10852" w:rsidR="00CE3DE9" w:rsidRPr="0022641B" w:rsidRDefault="00E80817" w:rsidP="00240F9C">
      <w:pPr>
        <w:numPr>
          <w:ilvl w:val="0"/>
          <w:numId w:val="82"/>
        </w:num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r w:rsidRPr="0022641B">
        <w:rPr>
          <w:rFonts w:asciiTheme="minorHAnsi" w:hAnsiTheme="minorHAnsi" w:cstheme="minorHAnsi"/>
          <w:snapToGrid w:val="0"/>
          <w:sz w:val="22"/>
          <w:szCs w:val="22"/>
        </w:rPr>
        <w:t xml:space="preserve">Płatność składki na konto </w:t>
      </w:r>
      <w:r w:rsidR="00EC361B" w:rsidRPr="0022641B">
        <w:rPr>
          <w:rFonts w:asciiTheme="minorHAnsi" w:hAnsiTheme="minorHAnsi" w:cstheme="minorHAnsi"/>
          <w:snapToGrid w:val="0"/>
          <w:sz w:val="22"/>
          <w:szCs w:val="22"/>
        </w:rPr>
        <w:t>Wykonawcy</w:t>
      </w:r>
      <w:r w:rsidRPr="0022641B">
        <w:rPr>
          <w:rFonts w:asciiTheme="minorHAnsi" w:hAnsiTheme="minorHAnsi" w:cstheme="minorHAnsi"/>
          <w:snapToGrid w:val="0"/>
          <w:sz w:val="22"/>
          <w:szCs w:val="22"/>
        </w:rPr>
        <w:t xml:space="preserve"> zostanie podana w wystawionych polisach potwierdzających ochronę ubezpieczeniową</w:t>
      </w:r>
      <w:r w:rsidR="00CE3DE9" w:rsidRPr="0022641B">
        <w:rPr>
          <w:rFonts w:asciiTheme="minorHAnsi" w:hAnsiTheme="minorHAnsi" w:cstheme="minorHAnsi"/>
          <w:snapToGrid w:val="0"/>
          <w:sz w:val="22"/>
          <w:szCs w:val="22"/>
        </w:rPr>
        <w:t>.</w:t>
      </w:r>
    </w:p>
    <w:p w14:paraId="7C2D7A8A" w14:textId="75963A87" w:rsidR="00CE3DE9" w:rsidRPr="00D04D22" w:rsidRDefault="00CE3DE9" w:rsidP="00240F9C">
      <w:pPr>
        <w:numPr>
          <w:ilvl w:val="0"/>
          <w:numId w:val="82"/>
        </w:num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r w:rsidRPr="0022641B">
        <w:rPr>
          <w:rFonts w:asciiTheme="minorHAnsi" w:hAnsiTheme="minorHAnsi" w:cstheme="minorHAnsi"/>
          <w:sz w:val="22"/>
          <w:szCs w:val="22"/>
        </w:rPr>
        <w:t xml:space="preserve">Za </w:t>
      </w:r>
      <w:r w:rsidRPr="00D04D22">
        <w:rPr>
          <w:rFonts w:asciiTheme="minorHAnsi" w:hAnsiTheme="minorHAnsi" w:cstheme="minorHAnsi"/>
          <w:sz w:val="22"/>
          <w:szCs w:val="22"/>
        </w:rPr>
        <w:t>datę dokonania zapłaty przyjmuje się datę obciążenia rachunku Zamawiającego.</w:t>
      </w:r>
    </w:p>
    <w:p w14:paraId="22BD35FD" w14:textId="30E7934C" w:rsidR="004C118A" w:rsidRPr="00463D5F" w:rsidRDefault="004C118A" w:rsidP="00240F9C">
      <w:pPr>
        <w:numPr>
          <w:ilvl w:val="0"/>
          <w:numId w:val="82"/>
        </w:numPr>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r w:rsidRPr="00D04D22">
        <w:rPr>
          <w:rFonts w:asciiTheme="minorHAnsi" w:hAnsiTheme="minorHAnsi" w:cstheme="minorHAnsi"/>
          <w:sz w:val="22"/>
          <w:szCs w:val="22"/>
        </w:rPr>
        <w:t xml:space="preserve">Składka za ubezpieczenia majątkowe płatna </w:t>
      </w:r>
      <w:r w:rsidR="005212A7" w:rsidRPr="00D04D22">
        <w:rPr>
          <w:rFonts w:asciiTheme="minorHAnsi" w:hAnsiTheme="minorHAnsi" w:cstheme="minorHAnsi"/>
          <w:sz w:val="22"/>
          <w:szCs w:val="22"/>
        </w:rPr>
        <w:t>w dwóch ratach</w:t>
      </w:r>
      <w:r w:rsidRPr="00D04D22">
        <w:rPr>
          <w:rFonts w:asciiTheme="minorHAnsi" w:hAnsiTheme="minorHAnsi" w:cstheme="minorHAnsi"/>
          <w:sz w:val="22"/>
          <w:szCs w:val="22"/>
        </w:rPr>
        <w:t xml:space="preserve"> w ro</w:t>
      </w:r>
      <w:r w:rsidR="001A0DBD" w:rsidRPr="00D04D22">
        <w:rPr>
          <w:rFonts w:asciiTheme="minorHAnsi" w:hAnsiTheme="minorHAnsi" w:cstheme="minorHAnsi"/>
          <w:sz w:val="22"/>
          <w:szCs w:val="22"/>
        </w:rPr>
        <w:t>cznym okresie ubezpieczenia według następujących terminów</w:t>
      </w:r>
      <w:r w:rsidRPr="00D04D22">
        <w:rPr>
          <w:rFonts w:asciiTheme="minorHAnsi" w:hAnsiTheme="minorHAnsi" w:cstheme="minorHAnsi"/>
          <w:sz w:val="22"/>
          <w:szCs w:val="22"/>
        </w:rPr>
        <w:t>:</w:t>
      </w:r>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1343"/>
        <w:gridCol w:w="1429"/>
        <w:gridCol w:w="1292"/>
        <w:gridCol w:w="1429"/>
        <w:gridCol w:w="1333"/>
      </w:tblGrid>
      <w:tr w:rsidR="00463D5F" w:rsidRPr="008663A7" w14:paraId="24FAE844" w14:textId="77777777" w:rsidTr="00463D5F">
        <w:trPr>
          <w:jc w:val="center"/>
        </w:trPr>
        <w:tc>
          <w:tcPr>
            <w:tcW w:w="8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390A55"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Nr raty – I okres ubezpieczenia</w:t>
            </w:r>
          </w:p>
        </w:tc>
        <w:tc>
          <w:tcPr>
            <w:tcW w:w="8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4E4802"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Termin płatności:</w:t>
            </w:r>
          </w:p>
        </w:tc>
        <w:tc>
          <w:tcPr>
            <w:tcW w:w="8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2D2222"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Nr raty – II okres ubezpieczenia</w:t>
            </w:r>
          </w:p>
        </w:tc>
        <w:tc>
          <w:tcPr>
            <w:tcW w:w="7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834F0B"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Termin płatności:</w:t>
            </w:r>
          </w:p>
        </w:tc>
        <w:tc>
          <w:tcPr>
            <w:tcW w:w="8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7C008F"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Nr raty – III okres ubezpieczenia</w:t>
            </w:r>
          </w:p>
        </w:tc>
        <w:tc>
          <w:tcPr>
            <w:tcW w:w="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2E4431"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Termin płatności:</w:t>
            </w:r>
          </w:p>
        </w:tc>
      </w:tr>
      <w:tr w:rsidR="00463D5F" w:rsidRPr="008663A7" w14:paraId="0514181A" w14:textId="77777777" w:rsidTr="00463D5F">
        <w:trPr>
          <w:trHeight w:val="263"/>
          <w:jc w:val="center"/>
        </w:trPr>
        <w:tc>
          <w:tcPr>
            <w:tcW w:w="852" w:type="pct"/>
            <w:tcBorders>
              <w:top w:val="single" w:sz="4" w:space="0" w:color="auto"/>
              <w:left w:val="single" w:sz="4" w:space="0" w:color="auto"/>
              <w:bottom w:val="single" w:sz="4" w:space="0" w:color="auto"/>
              <w:right w:val="single" w:sz="4" w:space="0" w:color="auto"/>
            </w:tcBorders>
            <w:vAlign w:val="center"/>
            <w:hideMark/>
          </w:tcPr>
          <w:p w14:paraId="48AD31B9" w14:textId="77777777" w:rsidR="00463D5F" w:rsidRPr="008663A7" w:rsidRDefault="00463D5F" w:rsidP="004C72C1">
            <w:pPr>
              <w:keepNext/>
              <w:tabs>
                <w:tab w:val="left" w:pos="708"/>
              </w:tabs>
              <w:suppressAutoHyphens/>
              <w:overflowPunct w:val="0"/>
              <w:autoSpaceDE w:val="0"/>
              <w:autoSpaceDN w:val="0"/>
              <w:adjustRightInd w:val="0"/>
              <w:spacing w:line="260" w:lineRule="exact"/>
              <w:jc w:val="center"/>
              <w:textAlignment w:val="baseline"/>
              <w:outlineLvl w:val="0"/>
              <w:rPr>
                <w:rFonts w:asciiTheme="minorHAnsi" w:hAnsiTheme="minorHAnsi" w:cstheme="minorHAnsi"/>
                <w:b/>
                <w:bCs/>
                <w:kern w:val="32"/>
                <w:sz w:val="22"/>
                <w:szCs w:val="22"/>
                <w:lang w:eastAsia="en-US"/>
              </w:rPr>
            </w:pPr>
            <w:r w:rsidRPr="008663A7">
              <w:rPr>
                <w:rFonts w:asciiTheme="minorHAnsi" w:hAnsiTheme="minorHAnsi" w:cstheme="minorHAnsi"/>
                <w:b/>
                <w:bCs/>
                <w:kern w:val="32"/>
                <w:sz w:val="22"/>
                <w:szCs w:val="22"/>
                <w:lang w:eastAsia="en-US"/>
              </w:rPr>
              <w:t>I</w:t>
            </w:r>
          </w:p>
        </w:tc>
        <w:tc>
          <w:tcPr>
            <w:tcW w:w="827" w:type="pct"/>
            <w:tcBorders>
              <w:top w:val="single" w:sz="4" w:space="0" w:color="auto"/>
              <w:left w:val="single" w:sz="4" w:space="0" w:color="auto"/>
              <w:bottom w:val="single" w:sz="4" w:space="0" w:color="auto"/>
              <w:right w:val="single" w:sz="4" w:space="0" w:color="auto"/>
            </w:tcBorders>
            <w:vAlign w:val="center"/>
          </w:tcPr>
          <w:p w14:paraId="375968D0"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30.04.2020</w:t>
            </w:r>
          </w:p>
        </w:tc>
        <w:tc>
          <w:tcPr>
            <w:tcW w:w="852" w:type="pct"/>
            <w:tcBorders>
              <w:top w:val="single" w:sz="4" w:space="0" w:color="auto"/>
              <w:left w:val="single" w:sz="4" w:space="0" w:color="auto"/>
              <w:bottom w:val="single" w:sz="4" w:space="0" w:color="auto"/>
              <w:right w:val="single" w:sz="4" w:space="0" w:color="auto"/>
            </w:tcBorders>
            <w:vAlign w:val="center"/>
          </w:tcPr>
          <w:p w14:paraId="7C16CEE6"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w:t>
            </w:r>
          </w:p>
        </w:tc>
        <w:tc>
          <w:tcPr>
            <w:tcW w:w="796" w:type="pct"/>
            <w:tcBorders>
              <w:top w:val="single" w:sz="4" w:space="0" w:color="auto"/>
              <w:left w:val="single" w:sz="4" w:space="0" w:color="auto"/>
              <w:bottom w:val="single" w:sz="4" w:space="0" w:color="auto"/>
              <w:right w:val="single" w:sz="4" w:space="0" w:color="auto"/>
            </w:tcBorders>
          </w:tcPr>
          <w:p w14:paraId="120C3782"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30.04.2021</w:t>
            </w:r>
          </w:p>
        </w:tc>
        <w:tc>
          <w:tcPr>
            <w:tcW w:w="852" w:type="pct"/>
            <w:tcBorders>
              <w:top w:val="single" w:sz="4" w:space="0" w:color="auto"/>
              <w:left w:val="single" w:sz="4" w:space="0" w:color="auto"/>
              <w:bottom w:val="single" w:sz="4" w:space="0" w:color="auto"/>
              <w:right w:val="single" w:sz="4" w:space="0" w:color="auto"/>
            </w:tcBorders>
            <w:vAlign w:val="center"/>
          </w:tcPr>
          <w:p w14:paraId="79BA23B4"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w:t>
            </w:r>
          </w:p>
        </w:tc>
        <w:tc>
          <w:tcPr>
            <w:tcW w:w="820" w:type="pct"/>
            <w:tcBorders>
              <w:top w:val="single" w:sz="4" w:space="0" w:color="auto"/>
              <w:left w:val="single" w:sz="4" w:space="0" w:color="auto"/>
              <w:bottom w:val="single" w:sz="4" w:space="0" w:color="auto"/>
              <w:right w:val="single" w:sz="4" w:space="0" w:color="auto"/>
            </w:tcBorders>
          </w:tcPr>
          <w:p w14:paraId="74F8BA68"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30.04.2022</w:t>
            </w:r>
          </w:p>
        </w:tc>
      </w:tr>
      <w:tr w:rsidR="00463D5F" w:rsidRPr="008663A7" w14:paraId="36497446" w14:textId="77777777" w:rsidTr="00463D5F">
        <w:trPr>
          <w:trHeight w:val="263"/>
          <w:jc w:val="center"/>
        </w:trPr>
        <w:tc>
          <w:tcPr>
            <w:tcW w:w="852" w:type="pct"/>
            <w:tcBorders>
              <w:top w:val="single" w:sz="4" w:space="0" w:color="auto"/>
              <w:left w:val="single" w:sz="4" w:space="0" w:color="auto"/>
              <w:bottom w:val="single" w:sz="4" w:space="0" w:color="auto"/>
              <w:right w:val="single" w:sz="4" w:space="0" w:color="auto"/>
            </w:tcBorders>
            <w:vAlign w:val="center"/>
          </w:tcPr>
          <w:p w14:paraId="6EED5BB5" w14:textId="77777777" w:rsidR="00463D5F" w:rsidRPr="008663A7" w:rsidRDefault="00463D5F" w:rsidP="004C72C1">
            <w:pPr>
              <w:keepNext/>
              <w:tabs>
                <w:tab w:val="left" w:pos="708"/>
              </w:tabs>
              <w:suppressAutoHyphens/>
              <w:overflowPunct w:val="0"/>
              <w:autoSpaceDE w:val="0"/>
              <w:autoSpaceDN w:val="0"/>
              <w:adjustRightInd w:val="0"/>
              <w:spacing w:line="260" w:lineRule="exact"/>
              <w:jc w:val="center"/>
              <w:textAlignment w:val="baseline"/>
              <w:outlineLvl w:val="0"/>
              <w:rPr>
                <w:rFonts w:asciiTheme="minorHAnsi" w:hAnsiTheme="minorHAnsi" w:cstheme="minorHAnsi"/>
                <w:b/>
                <w:bCs/>
                <w:kern w:val="32"/>
                <w:sz w:val="22"/>
                <w:szCs w:val="22"/>
                <w:lang w:eastAsia="en-US"/>
              </w:rPr>
            </w:pPr>
            <w:r w:rsidRPr="008663A7">
              <w:rPr>
                <w:rFonts w:asciiTheme="minorHAnsi" w:hAnsiTheme="minorHAnsi" w:cstheme="minorHAnsi"/>
                <w:b/>
                <w:bCs/>
                <w:kern w:val="32"/>
                <w:sz w:val="22"/>
                <w:szCs w:val="22"/>
                <w:lang w:eastAsia="en-US"/>
              </w:rPr>
              <w:t>II</w:t>
            </w:r>
          </w:p>
        </w:tc>
        <w:tc>
          <w:tcPr>
            <w:tcW w:w="827" w:type="pct"/>
            <w:tcBorders>
              <w:top w:val="single" w:sz="4" w:space="0" w:color="auto"/>
              <w:left w:val="single" w:sz="4" w:space="0" w:color="auto"/>
              <w:bottom w:val="single" w:sz="4" w:space="0" w:color="auto"/>
              <w:right w:val="single" w:sz="4" w:space="0" w:color="auto"/>
            </w:tcBorders>
            <w:vAlign w:val="center"/>
          </w:tcPr>
          <w:p w14:paraId="22E42CC9"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31.10.2020</w:t>
            </w:r>
          </w:p>
        </w:tc>
        <w:tc>
          <w:tcPr>
            <w:tcW w:w="852" w:type="pct"/>
            <w:tcBorders>
              <w:top w:val="single" w:sz="4" w:space="0" w:color="auto"/>
              <w:left w:val="single" w:sz="4" w:space="0" w:color="auto"/>
              <w:bottom w:val="single" w:sz="4" w:space="0" w:color="auto"/>
              <w:right w:val="single" w:sz="4" w:space="0" w:color="auto"/>
            </w:tcBorders>
            <w:vAlign w:val="center"/>
          </w:tcPr>
          <w:p w14:paraId="2696E294"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II</w:t>
            </w:r>
          </w:p>
        </w:tc>
        <w:tc>
          <w:tcPr>
            <w:tcW w:w="796" w:type="pct"/>
            <w:tcBorders>
              <w:top w:val="single" w:sz="4" w:space="0" w:color="auto"/>
              <w:left w:val="single" w:sz="4" w:space="0" w:color="auto"/>
              <w:bottom w:val="single" w:sz="4" w:space="0" w:color="auto"/>
              <w:right w:val="single" w:sz="4" w:space="0" w:color="auto"/>
            </w:tcBorders>
          </w:tcPr>
          <w:p w14:paraId="057F0D27"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31.10.2021</w:t>
            </w:r>
          </w:p>
        </w:tc>
        <w:tc>
          <w:tcPr>
            <w:tcW w:w="852" w:type="pct"/>
            <w:tcBorders>
              <w:top w:val="single" w:sz="4" w:space="0" w:color="auto"/>
              <w:left w:val="single" w:sz="4" w:space="0" w:color="auto"/>
              <w:bottom w:val="single" w:sz="4" w:space="0" w:color="auto"/>
              <w:right w:val="single" w:sz="4" w:space="0" w:color="auto"/>
            </w:tcBorders>
            <w:vAlign w:val="center"/>
          </w:tcPr>
          <w:p w14:paraId="76284C49"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II</w:t>
            </w:r>
          </w:p>
        </w:tc>
        <w:tc>
          <w:tcPr>
            <w:tcW w:w="820" w:type="pct"/>
            <w:tcBorders>
              <w:top w:val="single" w:sz="4" w:space="0" w:color="auto"/>
              <w:left w:val="single" w:sz="4" w:space="0" w:color="auto"/>
              <w:bottom w:val="single" w:sz="4" w:space="0" w:color="auto"/>
              <w:right w:val="single" w:sz="4" w:space="0" w:color="auto"/>
            </w:tcBorders>
          </w:tcPr>
          <w:p w14:paraId="0303726D"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31.10.2022</w:t>
            </w:r>
          </w:p>
        </w:tc>
      </w:tr>
    </w:tbl>
    <w:p w14:paraId="0DA4891D" w14:textId="77777777" w:rsidR="00463D5F" w:rsidRDefault="00463D5F" w:rsidP="00463D5F">
      <w:pPr>
        <w:suppressAutoHyphens/>
        <w:overflowPunct w:val="0"/>
        <w:autoSpaceDE w:val="0"/>
        <w:autoSpaceDN w:val="0"/>
        <w:adjustRightInd w:val="0"/>
        <w:spacing w:line="276" w:lineRule="auto"/>
        <w:ind w:left="720"/>
        <w:jc w:val="both"/>
        <w:textAlignment w:val="baseline"/>
        <w:rPr>
          <w:rFonts w:asciiTheme="minorHAnsi" w:hAnsiTheme="minorHAnsi" w:cstheme="minorHAnsi"/>
          <w:sz w:val="22"/>
          <w:szCs w:val="22"/>
        </w:rPr>
      </w:pPr>
    </w:p>
    <w:p w14:paraId="7C2CC2C5" w14:textId="77777777" w:rsidR="00463D5F" w:rsidRPr="00C47491" w:rsidRDefault="00463D5F" w:rsidP="00463D5F">
      <w:pPr>
        <w:suppressAutoHyphens/>
        <w:overflowPunct w:val="0"/>
        <w:autoSpaceDE w:val="0"/>
        <w:autoSpaceDN w:val="0"/>
        <w:adjustRightInd w:val="0"/>
        <w:spacing w:line="276" w:lineRule="auto"/>
        <w:ind w:left="720"/>
        <w:jc w:val="both"/>
        <w:textAlignment w:val="baseline"/>
        <w:rPr>
          <w:rFonts w:asciiTheme="minorHAnsi" w:hAnsiTheme="minorHAnsi" w:cstheme="minorHAnsi"/>
          <w:snapToGrid w:val="0"/>
          <w:sz w:val="22"/>
          <w:szCs w:val="22"/>
        </w:rPr>
      </w:pPr>
    </w:p>
    <w:p w14:paraId="5D331C63" w14:textId="675D7139" w:rsidR="00C47491" w:rsidRPr="00D04D22" w:rsidRDefault="00C47491" w:rsidP="00463D5F">
      <w:pPr>
        <w:tabs>
          <w:tab w:val="left" w:pos="1125"/>
        </w:tabs>
        <w:suppressAutoHyphens/>
        <w:overflowPunct w:val="0"/>
        <w:autoSpaceDE w:val="0"/>
        <w:autoSpaceDN w:val="0"/>
        <w:adjustRightInd w:val="0"/>
        <w:spacing w:line="276" w:lineRule="auto"/>
        <w:jc w:val="both"/>
        <w:textAlignment w:val="baseline"/>
        <w:rPr>
          <w:rFonts w:asciiTheme="minorHAnsi" w:hAnsiTheme="minorHAnsi" w:cstheme="minorHAnsi"/>
          <w:snapToGrid w:val="0"/>
          <w:sz w:val="22"/>
          <w:szCs w:val="22"/>
        </w:rPr>
      </w:pPr>
    </w:p>
    <w:p w14:paraId="3AA01873" w14:textId="779D7B96" w:rsidR="00E80817" w:rsidRPr="0022641B" w:rsidRDefault="00E80817" w:rsidP="00240F9C">
      <w:pPr>
        <w:pStyle w:val="Akapitzlist"/>
        <w:numPr>
          <w:ilvl w:val="0"/>
          <w:numId w:val="82"/>
        </w:numPr>
        <w:tabs>
          <w:tab w:val="clear" w:pos="720"/>
          <w:tab w:val="left" w:pos="426"/>
          <w:tab w:val="left" w:pos="709"/>
        </w:tabs>
        <w:suppressAutoHyphens/>
        <w:spacing w:line="276" w:lineRule="auto"/>
        <w:jc w:val="both"/>
        <w:textAlignment w:val="baseline"/>
        <w:rPr>
          <w:rFonts w:asciiTheme="minorHAnsi" w:hAnsiTheme="minorHAnsi" w:cstheme="minorHAnsi"/>
          <w:sz w:val="22"/>
          <w:szCs w:val="22"/>
        </w:rPr>
      </w:pPr>
      <w:r w:rsidRPr="0022641B">
        <w:rPr>
          <w:rFonts w:asciiTheme="minorHAnsi" w:hAnsiTheme="minorHAnsi" w:cstheme="minorHAnsi"/>
          <w:sz w:val="22"/>
          <w:szCs w:val="22"/>
        </w:rPr>
        <w:t xml:space="preserve">Przy wyliczaniu składki za ubezpieczenia zawierane na okres krótszy niż 12 miesięcy Wykonawcy </w:t>
      </w:r>
      <w:r w:rsidRPr="0022641B">
        <w:rPr>
          <w:rFonts w:asciiTheme="minorHAnsi" w:hAnsiTheme="minorHAnsi" w:cstheme="minorHAnsi"/>
          <w:sz w:val="22"/>
          <w:szCs w:val="22"/>
        </w:rPr>
        <w:lastRenderedPageBreak/>
        <w:t>muszą wziąć pod uwagę faktyczny okres ubezpieczenia – nie będzie miała zastosowania składka minimalna i tabela frakcyjna.</w:t>
      </w:r>
    </w:p>
    <w:p w14:paraId="32C29ECA" w14:textId="06CE01F5" w:rsidR="00E80817" w:rsidRPr="0022641B" w:rsidRDefault="00E80817" w:rsidP="00240F9C">
      <w:pPr>
        <w:pStyle w:val="Akapitzlist"/>
        <w:numPr>
          <w:ilvl w:val="0"/>
          <w:numId w:val="82"/>
        </w:numPr>
        <w:tabs>
          <w:tab w:val="clear" w:pos="720"/>
          <w:tab w:val="left" w:pos="426"/>
          <w:tab w:val="left" w:pos="709"/>
        </w:tabs>
        <w:suppressAutoHyphens/>
        <w:spacing w:line="276" w:lineRule="auto"/>
        <w:jc w:val="both"/>
        <w:textAlignment w:val="baseline"/>
        <w:rPr>
          <w:rFonts w:asciiTheme="minorHAnsi" w:hAnsiTheme="minorHAnsi" w:cstheme="minorHAnsi"/>
          <w:sz w:val="22"/>
          <w:szCs w:val="22"/>
        </w:rPr>
      </w:pPr>
      <w:r w:rsidRPr="0022641B">
        <w:rPr>
          <w:rFonts w:asciiTheme="minorHAnsi" w:hAnsiTheme="minorHAnsi" w:cstheme="minorHAnsi"/>
          <w:iCs/>
          <w:sz w:val="22"/>
          <w:szCs w:val="22"/>
        </w:rPr>
        <w:t>Dodatkowe składki/płatności w ramach prawa opcji w ciągu 30 dni od rozpoczęcia okresu ubezpieczenia.</w:t>
      </w:r>
    </w:p>
    <w:p w14:paraId="282DBDF7" w14:textId="3801082F" w:rsidR="00EC361B" w:rsidRPr="0022641B" w:rsidRDefault="00EC361B" w:rsidP="00240F9C">
      <w:pPr>
        <w:pStyle w:val="Akapitzlist"/>
        <w:numPr>
          <w:ilvl w:val="0"/>
          <w:numId w:val="82"/>
        </w:numPr>
        <w:tabs>
          <w:tab w:val="clear" w:pos="720"/>
          <w:tab w:val="left" w:pos="426"/>
          <w:tab w:val="left" w:pos="709"/>
        </w:tabs>
        <w:suppressAutoHyphens/>
        <w:spacing w:line="276" w:lineRule="auto"/>
        <w:jc w:val="both"/>
        <w:textAlignment w:val="baseline"/>
        <w:rPr>
          <w:rFonts w:asciiTheme="minorHAnsi" w:hAnsiTheme="minorHAnsi" w:cstheme="minorHAnsi"/>
          <w:sz w:val="22"/>
          <w:szCs w:val="22"/>
        </w:rPr>
      </w:pPr>
      <w:r w:rsidRPr="0022641B">
        <w:rPr>
          <w:rFonts w:asciiTheme="minorHAnsi" w:hAnsiTheme="minorHAnsi" w:cstheme="minorHAnsi"/>
          <w:iCs/>
          <w:sz w:val="22"/>
          <w:szCs w:val="22"/>
        </w:rPr>
        <w:t>Wykonawca, któremu zostanie udzielone zamówienie podstawowe zobowiązany będzie do zastosowania w opcjach stawek nie wyższych niż zastosowanych w zamówieniu podstawowym, proporcjonalnie do okresu rzeczywiście udzielanej ochrony ubezpieczeniowej wg systemu pro rata temporis (bez stosowania składki minimalnej i tabeli frakcyjnej).</w:t>
      </w:r>
    </w:p>
    <w:p w14:paraId="180F9DF3" w14:textId="5183EAAC" w:rsidR="00E80817" w:rsidRPr="0022641B" w:rsidRDefault="00E80817" w:rsidP="00240F9C">
      <w:pPr>
        <w:pStyle w:val="Akapitzlist"/>
        <w:numPr>
          <w:ilvl w:val="0"/>
          <w:numId w:val="82"/>
        </w:numPr>
        <w:tabs>
          <w:tab w:val="clear" w:pos="720"/>
          <w:tab w:val="left" w:pos="426"/>
          <w:tab w:val="left" w:pos="709"/>
        </w:tabs>
        <w:suppressAutoHyphens/>
        <w:spacing w:line="276" w:lineRule="auto"/>
        <w:jc w:val="both"/>
        <w:textAlignment w:val="baseline"/>
        <w:rPr>
          <w:rFonts w:asciiTheme="minorHAnsi" w:hAnsiTheme="minorHAnsi" w:cstheme="minorHAnsi"/>
          <w:sz w:val="22"/>
          <w:szCs w:val="22"/>
        </w:rPr>
      </w:pPr>
      <w:r w:rsidRPr="0022641B">
        <w:rPr>
          <w:rFonts w:asciiTheme="minorHAnsi" w:hAnsiTheme="minorHAnsi" w:cstheme="minorHAnsi"/>
          <w:sz w:val="22"/>
          <w:szCs w:val="22"/>
        </w:rPr>
        <w:t>W przypadku niezrealizowania w pełni umowy co do wartości wynikającej z prawa opcji</w:t>
      </w:r>
      <w:r w:rsidR="00EC361B" w:rsidRPr="0022641B">
        <w:rPr>
          <w:rFonts w:asciiTheme="minorHAnsi" w:hAnsiTheme="minorHAnsi" w:cstheme="minorHAnsi"/>
          <w:sz w:val="22"/>
          <w:szCs w:val="22"/>
        </w:rPr>
        <w:t xml:space="preserve">, o której mowa w ust. 1 </w:t>
      </w:r>
      <w:r w:rsidRPr="0022641B">
        <w:rPr>
          <w:rFonts w:asciiTheme="minorHAnsi" w:hAnsiTheme="minorHAnsi" w:cstheme="minorHAnsi"/>
          <w:sz w:val="22"/>
          <w:szCs w:val="22"/>
        </w:rPr>
        <w:t xml:space="preserve"> w okresie obowiązywania umowy, Wykonawca nie będzie wnosił żadnych roszczeń wobec Zamawiającego. </w:t>
      </w:r>
    </w:p>
    <w:p w14:paraId="2A2B281A" w14:textId="77777777" w:rsidR="00E80817" w:rsidRPr="00000AF7" w:rsidRDefault="00E80817" w:rsidP="004770BC">
      <w:pPr>
        <w:widowControl w:val="0"/>
        <w:tabs>
          <w:tab w:val="left" w:pos="5812"/>
        </w:tabs>
        <w:suppressAutoHyphens/>
        <w:adjustRightInd w:val="0"/>
        <w:spacing w:line="276" w:lineRule="auto"/>
        <w:jc w:val="center"/>
        <w:textAlignment w:val="baseline"/>
        <w:rPr>
          <w:rFonts w:asciiTheme="minorHAnsi" w:hAnsiTheme="minorHAnsi" w:cstheme="minorHAnsi"/>
          <w:b/>
          <w:iCs/>
          <w:sz w:val="22"/>
          <w:szCs w:val="22"/>
        </w:rPr>
      </w:pPr>
    </w:p>
    <w:p w14:paraId="54AE4975" w14:textId="77777777" w:rsidR="00E80817" w:rsidRPr="0022641B" w:rsidRDefault="00E80817" w:rsidP="004770BC">
      <w:pPr>
        <w:widowControl w:val="0"/>
        <w:tabs>
          <w:tab w:val="left" w:pos="5812"/>
        </w:tabs>
        <w:suppressAutoHyphens/>
        <w:adjustRightInd w:val="0"/>
        <w:spacing w:line="276" w:lineRule="auto"/>
        <w:jc w:val="center"/>
        <w:textAlignment w:val="baseline"/>
        <w:rPr>
          <w:rFonts w:asciiTheme="minorHAnsi" w:hAnsiTheme="minorHAnsi" w:cstheme="minorHAnsi"/>
          <w:b/>
          <w:iCs/>
          <w:sz w:val="22"/>
          <w:szCs w:val="22"/>
        </w:rPr>
      </w:pPr>
      <w:r w:rsidRPr="0022641B">
        <w:rPr>
          <w:rFonts w:asciiTheme="minorHAnsi" w:hAnsiTheme="minorHAnsi" w:cstheme="minorHAnsi"/>
          <w:b/>
          <w:iCs/>
          <w:sz w:val="22"/>
          <w:szCs w:val="22"/>
        </w:rPr>
        <w:t>§ 7</w:t>
      </w:r>
    </w:p>
    <w:p w14:paraId="3D44E971" w14:textId="77777777" w:rsidR="00E80817" w:rsidRPr="0022641B" w:rsidRDefault="00E80817" w:rsidP="004770BC">
      <w:pPr>
        <w:widowControl w:val="0"/>
        <w:tabs>
          <w:tab w:val="left" w:pos="5812"/>
        </w:tabs>
        <w:suppressAutoHyphens/>
        <w:adjustRightInd w:val="0"/>
        <w:spacing w:line="276" w:lineRule="auto"/>
        <w:jc w:val="center"/>
        <w:textAlignment w:val="baseline"/>
        <w:rPr>
          <w:rFonts w:asciiTheme="minorHAnsi" w:hAnsiTheme="minorHAnsi" w:cstheme="minorHAnsi"/>
          <w:b/>
          <w:iCs/>
          <w:sz w:val="22"/>
          <w:szCs w:val="22"/>
        </w:rPr>
      </w:pPr>
      <w:r w:rsidRPr="0022641B">
        <w:rPr>
          <w:rFonts w:asciiTheme="minorHAnsi" w:hAnsiTheme="minorHAnsi" w:cstheme="minorHAnsi"/>
          <w:b/>
          <w:iCs/>
          <w:sz w:val="22"/>
          <w:szCs w:val="22"/>
        </w:rPr>
        <w:t>PRAWO OPCJI</w:t>
      </w:r>
    </w:p>
    <w:p w14:paraId="25478BB7" w14:textId="1659221A" w:rsidR="00FD4561" w:rsidRPr="0022641B" w:rsidRDefault="00E80817" w:rsidP="00240F9C">
      <w:pPr>
        <w:widowControl w:val="0"/>
        <w:numPr>
          <w:ilvl w:val="0"/>
          <w:numId w:val="132"/>
        </w:numPr>
        <w:tabs>
          <w:tab w:val="num" w:pos="0"/>
          <w:tab w:val="num" w:pos="426"/>
          <w:tab w:val="left" w:pos="5812"/>
        </w:tabs>
        <w:suppressAutoHyphens/>
        <w:adjustRightInd w:val="0"/>
        <w:spacing w:line="276" w:lineRule="auto"/>
        <w:ind w:left="426" w:hanging="426"/>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 xml:space="preserve">W okresie realizacji umowy Zamawiający </w:t>
      </w:r>
      <w:r w:rsidR="00FD4561" w:rsidRPr="0022641B">
        <w:rPr>
          <w:rFonts w:asciiTheme="minorHAnsi" w:hAnsiTheme="minorHAnsi" w:cstheme="minorHAnsi"/>
          <w:iCs/>
          <w:sz w:val="22"/>
          <w:szCs w:val="22"/>
        </w:rPr>
        <w:t xml:space="preserve">ma prawo do rozszerzenia umowy ubezpieczenia w zakresie obejmującym ubezpieczenie mienia opisane w §2 umowy, </w:t>
      </w:r>
      <w:r w:rsidR="00EC361B" w:rsidRPr="0022641B">
        <w:rPr>
          <w:rFonts w:asciiTheme="minorHAnsi" w:hAnsiTheme="minorHAnsi" w:cstheme="minorHAnsi"/>
          <w:iCs/>
          <w:sz w:val="22"/>
          <w:szCs w:val="22"/>
        </w:rPr>
        <w:t>w</w:t>
      </w:r>
      <w:r w:rsidR="00FD4561" w:rsidRPr="0022641B">
        <w:rPr>
          <w:rFonts w:asciiTheme="minorHAnsi" w:hAnsiTheme="minorHAnsi" w:cstheme="minorHAnsi"/>
          <w:iCs/>
          <w:sz w:val="22"/>
          <w:szCs w:val="22"/>
        </w:rPr>
        <w:t xml:space="preserve"> ten sposób, że obok mienia ubezpieczonego na podstawie niniejszej umowy może zażądać ubezpieczenia nowego mienia nabytego po dacie zawarcia tej umowy, na warunkach niniejszej umowy.</w:t>
      </w:r>
    </w:p>
    <w:p w14:paraId="3B0FBC49" w14:textId="77777777" w:rsidR="00FD4561" w:rsidRPr="0022641B" w:rsidRDefault="00FD4561" w:rsidP="004770BC">
      <w:pPr>
        <w:widowControl w:val="0"/>
        <w:tabs>
          <w:tab w:val="num" w:pos="720"/>
          <w:tab w:val="left" w:pos="5812"/>
        </w:tabs>
        <w:suppressAutoHyphens/>
        <w:adjustRightInd w:val="0"/>
        <w:spacing w:line="276" w:lineRule="auto"/>
        <w:ind w:left="426"/>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W ujęciu wartościowym prawo opcji może być wykonane w zakresie oznaczonym poniższą tabelą, gdzie przez wysokość opcji rozumie się procent wzrostu wartości składki wymienionej w §6 pkt. 1 Umowy.</w:t>
      </w:r>
    </w:p>
    <w:p w14:paraId="17BC6906" w14:textId="47E3F5F5" w:rsidR="00E80817" w:rsidRPr="00000AF7" w:rsidRDefault="00FD4561" w:rsidP="004770BC">
      <w:pPr>
        <w:widowControl w:val="0"/>
        <w:tabs>
          <w:tab w:val="num" w:pos="1069"/>
          <w:tab w:val="left" w:pos="5812"/>
        </w:tabs>
        <w:suppressAutoHyphens/>
        <w:adjustRightInd w:val="0"/>
        <w:spacing w:line="276" w:lineRule="auto"/>
        <w:ind w:left="426"/>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 xml:space="preserve">W okresie realizacji umowy Zamawiający zastrzega sobie możliwość </w:t>
      </w:r>
      <w:r w:rsidR="00E80817" w:rsidRPr="0022641B">
        <w:rPr>
          <w:rFonts w:asciiTheme="minorHAnsi" w:hAnsiTheme="minorHAnsi" w:cstheme="minorHAnsi"/>
          <w:iCs/>
          <w:sz w:val="22"/>
          <w:szCs w:val="22"/>
        </w:rPr>
        <w:t>skorzystania z prawa opcji, które dotyczyć może następującego zakresu:</w:t>
      </w:r>
      <w:r w:rsidR="00E80817" w:rsidRPr="00000AF7">
        <w:rPr>
          <w:rFonts w:asciiTheme="minorHAnsi" w:hAnsiTheme="minorHAnsi" w:cstheme="minorHAnsi"/>
          <w:iCs/>
          <w:sz w:val="22"/>
          <w:szCs w:val="22"/>
        </w:rPr>
        <w:t xml:space="preserve"> </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394"/>
      </w:tblGrid>
      <w:tr w:rsidR="00E80817" w:rsidRPr="00000AF7" w14:paraId="310A12DB" w14:textId="77777777" w:rsidTr="00A11006">
        <w:tc>
          <w:tcPr>
            <w:tcW w:w="4252" w:type="dxa"/>
            <w:shd w:val="clear" w:color="auto" w:fill="C6D9F1" w:themeFill="text2" w:themeFillTint="33"/>
            <w:vAlign w:val="center"/>
          </w:tcPr>
          <w:p w14:paraId="3215BDE8" w14:textId="77777777" w:rsidR="00E80817" w:rsidRPr="00000AF7" w:rsidRDefault="00E80817" w:rsidP="004770BC">
            <w:pPr>
              <w:widowControl w:val="0"/>
              <w:tabs>
                <w:tab w:val="left" w:pos="5812"/>
              </w:tabs>
              <w:suppressAutoHyphens/>
              <w:adjustRightInd w:val="0"/>
              <w:jc w:val="center"/>
              <w:textAlignment w:val="baseline"/>
              <w:rPr>
                <w:rFonts w:asciiTheme="minorHAnsi" w:hAnsiTheme="minorHAnsi" w:cstheme="minorHAnsi"/>
                <w:b/>
                <w:sz w:val="22"/>
                <w:szCs w:val="22"/>
              </w:rPr>
            </w:pPr>
            <w:r w:rsidRPr="00000AF7">
              <w:rPr>
                <w:rFonts w:asciiTheme="minorHAnsi" w:hAnsiTheme="minorHAnsi" w:cstheme="minorHAnsi"/>
                <w:b/>
                <w:sz w:val="22"/>
                <w:szCs w:val="22"/>
              </w:rPr>
              <w:t>Rodzaje ubezpieczeń</w:t>
            </w:r>
          </w:p>
        </w:tc>
        <w:tc>
          <w:tcPr>
            <w:tcW w:w="4394" w:type="dxa"/>
            <w:shd w:val="clear" w:color="auto" w:fill="C6D9F1" w:themeFill="text2" w:themeFillTint="33"/>
            <w:vAlign w:val="center"/>
          </w:tcPr>
          <w:p w14:paraId="07234600" w14:textId="77777777" w:rsidR="00E80817" w:rsidRPr="00000AF7" w:rsidRDefault="00E80817" w:rsidP="004770BC">
            <w:pPr>
              <w:widowControl w:val="0"/>
              <w:tabs>
                <w:tab w:val="left" w:pos="5812"/>
              </w:tabs>
              <w:suppressAutoHyphens/>
              <w:adjustRightInd w:val="0"/>
              <w:jc w:val="center"/>
              <w:textAlignment w:val="baseline"/>
              <w:rPr>
                <w:rFonts w:asciiTheme="minorHAnsi" w:hAnsiTheme="minorHAnsi" w:cstheme="minorHAnsi"/>
                <w:b/>
                <w:sz w:val="22"/>
                <w:szCs w:val="22"/>
              </w:rPr>
            </w:pPr>
            <w:r w:rsidRPr="00000AF7">
              <w:rPr>
                <w:rFonts w:asciiTheme="minorHAnsi" w:hAnsiTheme="minorHAnsi" w:cstheme="minorHAnsi"/>
                <w:b/>
                <w:sz w:val="22"/>
                <w:szCs w:val="22"/>
              </w:rPr>
              <w:t>Wysokość opcji</w:t>
            </w:r>
          </w:p>
          <w:p w14:paraId="6F4123DF" w14:textId="77777777" w:rsidR="00E80817" w:rsidRPr="00000AF7" w:rsidRDefault="00E80817" w:rsidP="004770BC">
            <w:pPr>
              <w:widowControl w:val="0"/>
              <w:tabs>
                <w:tab w:val="left" w:pos="5812"/>
              </w:tabs>
              <w:suppressAutoHyphens/>
              <w:adjustRightInd w:val="0"/>
              <w:jc w:val="center"/>
              <w:textAlignment w:val="baseline"/>
              <w:rPr>
                <w:rFonts w:asciiTheme="minorHAnsi" w:hAnsiTheme="minorHAnsi" w:cstheme="minorHAnsi"/>
                <w:sz w:val="22"/>
                <w:szCs w:val="22"/>
              </w:rPr>
            </w:pPr>
            <w:r w:rsidRPr="00000AF7">
              <w:rPr>
                <w:rFonts w:asciiTheme="minorHAnsi" w:hAnsiTheme="minorHAnsi" w:cstheme="minorHAnsi"/>
                <w:sz w:val="22"/>
                <w:szCs w:val="22"/>
              </w:rPr>
              <w:t>(w stosunku do zamówienia podstawowego)</w:t>
            </w:r>
          </w:p>
        </w:tc>
      </w:tr>
      <w:tr w:rsidR="00E80817" w:rsidRPr="00000AF7" w14:paraId="35E078E4" w14:textId="77777777" w:rsidTr="00A11006">
        <w:tc>
          <w:tcPr>
            <w:tcW w:w="4252" w:type="dxa"/>
            <w:shd w:val="clear" w:color="auto" w:fill="auto"/>
          </w:tcPr>
          <w:p w14:paraId="6A822450" w14:textId="3B7157EF" w:rsidR="00E80817" w:rsidRPr="0022641B" w:rsidRDefault="00E80817" w:rsidP="00D57C1A">
            <w:pPr>
              <w:widowControl w:val="0"/>
              <w:tabs>
                <w:tab w:val="left" w:pos="5812"/>
              </w:tabs>
              <w:suppressAutoHyphens/>
              <w:adjustRightInd w:val="0"/>
              <w:spacing w:line="276" w:lineRule="auto"/>
              <w:jc w:val="both"/>
              <w:textAlignment w:val="baseline"/>
              <w:rPr>
                <w:rFonts w:asciiTheme="minorHAnsi" w:hAnsiTheme="minorHAnsi" w:cstheme="minorHAnsi"/>
                <w:sz w:val="22"/>
                <w:szCs w:val="22"/>
              </w:rPr>
            </w:pPr>
            <w:r w:rsidRPr="0022641B">
              <w:rPr>
                <w:rFonts w:asciiTheme="minorHAnsi" w:hAnsiTheme="minorHAnsi" w:cstheme="minorHAnsi"/>
                <w:sz w:val="22"/>
                <w:szCs w:val="22"/>
              </w:rPr>
              <w:t xml:space="preserve">Ubezpieczenie mienia od </w:t>
            </w:r>
            <w:r w:rsidR="00D57C1A">
              <w:rPr>
                <w:rFonts w:asciiTheme="minorHAnsi" w:hAnsiTheme="minorHAnsi" w:cstheme="minorHAnsi"/>
                <w:sz w:val="22"/>
                <w:szCs w:val="22"/>
              </w:rPr>
              <w:t>ognia i innych zdarzeń losowych</w:t>
            </w:r>
          </w:p>
        </w:tc>
        <w:tc>
          <w:tcPr>
            <w:tcW w:w="4394" w:type="dxa"/>
            <w:shd w:val="clear" w:color="auto" w:fill="auto"/>
            <w:vAlign w:val="center"/>
          </w:tcPr>
          <w:p w14:paraId="1DB7F937" w14:textId="3D595274" w:rsidR="00E80817" w:rsidRPr="00D86691" w:rsidRDefault="005D677C" w:rsidP="004770BC">
            <w:pPr>
              <w:widowControl w:val="0"/>
              <w:tabs>
                <w:tab w:val="left" w:pos="5812"/>
              </w:tabs>
              <w:suppressAutoHyphens/>
              <w:adjustRightInd w:val="0"/>
              <w:spacing w:line="276" w:lineRule="auto"/>
              <w:jc w:val="center"/>
              <w:textAlignment w:val="baseline"/>
              <w:rPr>
                <w:rFonts w:asciiTheme="minorHAnsi" w:hAnsiTheme="minorHAnsi" w:cstheme="minorHAnsi"/>
                <w:sz w:val="22"/>
                <w:szCs w:val="22"/>
              </w:rPr>
            </w:pPr>
            <w:r w:rsidRPr="00D86691">
              <w:rPr>
                <w:rFonts w:asciiTheme="minorHAnsi" w:hAnsiTheme="minorHAnsi" w:cstheme="minorHAnsi"/>
                <w:sz w:val="22"/>
                <w:szCs w:val="22"/>
              </w:rPr>
              <w:t>5</w:t>
            </w:r>
            <w:r w:rsidR="00E80817" w:rsidRPr="00D86691">
              <w:rPr>
                <w:rFonts w:asciiTheme="minorHAnsi" w:hAnsiTheme="minorHAnsi" w:cstheme="minorHAnsi"/>
                <w:sz w:val="22"/>
                <w:szCs w:val="22"/>
              </w:rPr>
              <w:t>%</w:t>
            </w:r>
            <w:r w:rsidR="00EF5FE4">
              <w:rPr>
                <w:rFonts w:asciiTheme="minorHAnsi" w:hAnsiTheme="minorHAnsi" w:cstheme="minorHAnsi"/>
                <w:sz w:val="22"/>
                <w:szCs w:val="22"/>
              </w:rPr>
              <w:t xml:space="preserve"> w każdym rocznym okresie ubezpieczenia</w:t>
            </w:r>
          </w:p>
        </w:tc>
      </w:tr>
      <w:tr w:rsidR="00E80817" w:rsidRPr="00000AF7" w14:paraId="4D5EB5D7" w14:textId="77777777" w:rsidTr="00A11006">
        <w:tc>
          <w:tcPr>
            <w:tcW w:w="4252" w:type="dxa"/>
            <w:shd w:val="clear" w:color="auto" w:fill="auto"/>
          </w:tcPr>
          <w:p w14:paraId="7F8A885C" w14:textId="77777777" w:rsidR="00E80817" w:rsidRPr="0022641B" w:rsidRDefault="00E80817" w:rsidP="004770BC">
            <w:pPr>
              <w:widowControl w:val="0"/>
              <w:tabs>
                <w:tab w:val="left" w:pos="5812"/>
              </w:tabs>
              <w:suppressAutoHyphens/>
              <w:adjustRightInd w:val="0"/>
              <w:spacing w:line="276" w:lineRule="auto"/>
              <w:jc w:val="both"/>
              <w:textAlignment w:val="baseline"/>
              <w:rPr>
                <w:rFonts w:asciiTheme="minorHAnsi" w:hAnsiTheme="minorHAnsi" w:cstheme="minorHAnsi"/>
                <w:sz w:val="22"/>
                <w:szCs w:val="22"/>
              </w:rPr>
            </w:pPr>
            <w:r w:rsidRPr="0022641B">
              <w:rPr>
                <w:rFonts w:asciiTheme="minorHAnsi" w:hAnsiTheme="minorHAnsi" w:cstheme="minorHAnsi"/>
                <w:sz w:val="22"/>
                <w:szCs w:val="22"/>
              </w:rPr>
              <w:t>Ubezpieczenie sprzętu elektronicznego od wszystkich ryzyk</w:t>
            </w:r>
          </w:p>
        </w:tc>
        <w:tc>
          <w:tcPr>
            <w:tcW w:w="4394" w:type="dxa"/>
            <w:shd w:val="clear" w:color="auto" w:fill="auto"/>
            <w:vAlign w:val="center"/>
          </w:tcPr>
          <w:p w14:paraId="009E20D8" w14:textId="3E250E23" w:rsidR="00E80817" w:rsidRPr="00D86691" w:rsidRDefault="005D677C" w:rsidP="004770BC">
            <w:pPr>
              <w:widowControl w:val="0"/>
              <w:tabs>
                <w:tab w:val="left" w:pos="5812"/>
              </w:tabs>
              <w:suppressAutoHyphens/>
              <w:adjustRightInd w:val="0"/>
              <w:spacing w:line="276" w:lineRule="auto"/>
              <w:jc w:val="center"/>
              <w:textAlignment w:val="baseline"/>
              <w:rPr>
                <w:rFonts w:asciiTheme="minorHAnsi" w:hAnsiTheme="minorHAnsi" w:cstheme="minorHAnsi"/>
                <w:sz w:val="22"/>
                <w:szCs w:val="22"/>
              </w:rPr>
            </w:pPr>
            <w:r w:rsidRPr="00D86691">
              <w:rPr>
                <w:rFonts w:asciiTheme="minorHAnsi" w:hAnsiTheme="minorHAnsi" w:cstheme="minorHAnsi"/>
                <w:sz w:val="22"/>
                <w:szCs w:val="22"/>
              </w:rPr>
              <w:t>5</w:t>
            </w:r>
            <w:r w:rsidR="00E80817" w:rsidRPr="00D86691">
              <w:rPr>
                <w:rFonts w:asciiTheme="minorHAnsi" w:hAnsiTheme="minorHAnsi" w:cstheme="minorHAnsi"/>
                <w:sz w:val="22"/>
                <w:szCs w:val="22"/>
              </w:rPr>
              <w:t>%</w:t>
            </w:r>
            <w:r w:rsidR="00EF5FE4">
              <w:rPr>
                <w:rFonts w:asciiTheme="minorHAnsi" w:hAnsiTheme="minorHAnsi" w:cstheme="minorHAnsi"/>
                <w:sz w:val="22"/>
                <w:szCs w:val="22"/>
              </w:rPr>
              <w:t xml:space="preserve"> w każdym rocznym okresie ubezpieczenia</w:t>
            </w:r>
          </w:p>
        </w:tc>
      </w:tr>
    </w:tbl>
    <w:p w14:paraId="4572DBDD" w14:textId="77777777" w:rsidR="00E80817" w:rsidRPr="00000AF7" w:rsidRDefault="00E80817" w:rsidP="004770BC">
      <w:pPr>
        <w:widowControl w:val="0"/>
        <w:tabs>
          <w:tab w:val="num" w:pos="720"/>
          <w:tab w:val="left" w:pos="5812"/>
        </w:tabs>
        <w:suppressAutoHyphens/>
        <w:adjustRightInd w:val="0"/>
        <w:spacing w:line="276" w:lineRule="auto"/>
        <w:ind w:left="426"/>
        <w:jc w:val="both"/>
        <w:textAlignment w:val="baseline"/>
        <w:rPr>
          <w:rFonts w:asciiTheme="minorHAnsi" w:hAnsiTheme="minorHAnsi" w:cstheme="minorHAnsi"/>
          <w:iCs/>
          <w:sz w:val="22"/>
          <w:szCs w:val="22"/>
        </w:rPr>
      </w:pPr>
    </w:p>
    <w:p w14:paraId="4C984960" w14:textId="77777777" w:rsidR="00FD4561" w:rsidRPr="0022641B" w:rsidRDefault="00E80817" w:rsidP="00240F9C">
      <w:pPr>
        <w:widowControl w:val="0"/>
        <w:numPr>
          <w:ilvl w:val="0"/>
          <w:numId w:val="132"/>
        </w:numPr>
        <w:tabs>
          <w:tab w:val="num" w:pos="0"/>
          <w:tab w:val="num" w:pos="426"/>
          <w:tab w:val="left" w:pos="5812"/>
        </w:tabs>
        <w:suppressAutoHyphens/>
        <w:adjustRightInd w:val="0"/>
        <w:spacing w:line="276" w:lineRule="auto"/>
        <w:ind w:left="426" w:hanging="426"/>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Zamawiający może złożyć jednostronne oświadczenie woli o wykonaniu prawa opcji, natomiast Wykonawca zobowiązany jest świadczyć usługi objęte prawem opcji.</w:t>
      </w:r>
    </w:p>
    <w:p w14:paraId="03B9DC16" w14:textId="1A308120" w:rsidR="00E80817" w:rsidRPr="0022641B" w:rsidRDefault="00E80817" w:rsidP="00240F9C">
      <w:pPr>
        <w:widowControl w:val="0"/>
        <w:numPr>
          <w:ilvl w:val="0"/>
          <w:numId w:val="132"/>
        </w:numPr>
        <w:tabs>
          <w:tab w:val="num" w:pos="0"/>
          <w:tab w:val="num" w:pos="426"/>
          <w:tab w:val="left" w:pos="5812"/>
        </w:tabs>
        <w:suppressAutoHyphens/>
        <w:adjustRightInd w:val="0"/>
        <w:spacing w:line="276" w:lineRule="auto"/>
        <w:ind w:left="426" w:hanging="426"/>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 xml:space="preserve">Prawo opcji </w:t>
      </w:r>
      <w:r w:rsidRPr="004E7D1A">
        <w:rPr>
          <w:rFonts w:asciiTheme="minorHAnsi" w:hAnsiTheme="minorHAnsi" w:cstheme="minorHAnsi"/>
          <w:iCs/>
          <w:sz w:val="22"/>
          <w:szCs w:val="22"/>
        </w:rPr>
        <w:t xml:space="preserve">będzie realizowane zgodnie z faktycznymi potrzebami Zamawiającego w oparciu o składki/stawki za poszczególne ryzyka ubezpieczeniowe, tj. rozumiane jako składki/stawki za </w:t>
      </w:r>
      <w:r w:rsidR="004E7D1A" w:rsidRPr="004E7D1A">
        <w:rPr>
          <w:rFonts w:asciiTheme="minorHAnsi" w:hAnsiTheme="minorHAnsi" w:cstheme="minorHAnsi"/>
          <w:iCs/>
          <w:sz w:val="22"/>
          <w:szCs w:val="22"/>
        </w:rPr>
        <w:t>12</w:t>
      </w:r>
      <w:r w:rsidRPr="004E7D1A">
        <w:rPr>
          <w:rFonts w:asciiTheme="minorHAnsi" w:hAnsiTheme="minorHAnsi" w:cstheme="minorHAnsi"/>
          <w:iCs/>
          <w:sz w:val="22"/>
          <w:szCs w:val="22"/>
        </w:rPr>
        <w:t>-miesięczny okres ochrony</w:t>
      </w:r>
      <w:r w:rsidRPr="0022641B">
        <w:rPr>
          <w:rFonts w:asciiTheme="minorHAnsi" w:hAnsiTheme="minorHAnsi" w:cstheme="minorHAnsi"/>
          <w:iCs/>
          <w:sz w:val="22"/>
          <w:szCs w:val="22"/>
        </w:rPr>
        <w:t xml:space="preserve"> ubezpieczeniowej, rozliczane w systemie pro rata temporis</w:t>
      </w:r>
      <w:r w:rsidR="00FD4561" w:rsidRPr="0022641B">
        <w:rPr>
          <w:rFonts w:asciiTheme="minorHAnsi" w:hAnsiTheme="minorHAnsi" w:cstheme="minorHAnsi"/>
          <w:iCs/>
          <w:sz w:val="22"/>
          <w:szCs w:val="22"/>
        </w:rPr>
        <w:t>.</w:t>
      </w:r>
    </w:p>
    <w:p w14:paraId="3F9B5A3A" w14:textId="759CFE53" w:rsidR="00F701D2" w:rsidRPr="0022641B" w:rsidRDefault="00E80817" w:rsidP="00240F9C">
      <w:pPr>
        <w:widowControl w:val="0"/>
        <w:numPr>
          <w:ilvl w:val="0"/>
          <w:numId w:val="132"/>
        </w:numPr>
        <w:tabs>
          <w:tab w:val="num" w:pos="0"/>
          <w:tab w:val="num" w:pos="426"/>
          <w:tab w:val="left" w:pos="5812"/>
        </w:tabs>
        <w:suppressAutoHyphens/>
        <w:adjustRightInd w:val="0"/>
        <w:spacing w:line="276" w:lineRule="auto"/>
        <w:ind w:left="426" w:hanging="426"/>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Wykonawcy nie przysługuje wobec Zamawiającego roszczenie o realizację zamówienia opcjonalnego.</w:t>
      </w:r>
    </w:p>
    <w:p w14:paraId="039CBAE8" w14:textId="3C411E56"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p>
    <w:p w14:paraId="787725FD" w14:textId="77777777" w:rsidR="00F701D2" w:rsidRPr="0022641B" w:rsidRDefault="00F701D2" w:rsidP="004770BC">
      <w:pPr>
        <w:pStyle w:val="Akapitzlist"/>
        <w:tabs>
          <w:tab w:val="left" w:pos="4395"/>
        </w:tabs>
        <w:suppressAutoHyphens/>
        <w:spacing w:line="276" w:lineRule="auto"/>
        <w:ind w:left="1069" w:hanging="1069"/>
        <w:jc w:val="center"/>
        <w:textAlignment w:val="baseline"/>
        <w:rPr>
          <w:rFonts w:asciiTheme="minorHAnsi" w:hAnsiTheme="minorHAnsi" w:cstheme="minorHAnsi"/>
          <w:b/>
          <w:iCs/>
          <w:sz w:val="22"/>
          <w:szCs w:val="22"/>
        </w:rPr>
      </w:pPr>
      <w:r w:rsidRPr="0022641B">
        <w:rPr>
          <w:rFonts w:asciiTheme="minorHAnsi" w:hAnsiTheme="minorHAnsi" w:cstheme="minorHAnsi"/>
          <w:b/>
          <w:iCs/>
          <w:sz w:val="22"/>
          <w:szCs w:val="22"/>
        </w:rPr>
        <w:t>§ 8</w:t>
      </w:r>
    </w:p>
    <w:p w14:paraId="0DF96262" w14:textId="77777777" w:rsidR="00F701D2" w:rsidRPr="0022641B" w:rsidRDefault="00F701D2" w:rsidP="004770BC">
      <w:pPr>
        <w:tabs>
          <w:tab w:val="left" w:pos="3119"/>
        </w:tabs>
        <w:suppressAutoHyphens/>
        <w:spacing w:line="276" w:lineRule="auto"/>
        <w:jc w:val="center"/>
        <w:textAlignment w:val="baseline"/>
        <w:rPr>
          <w:rFonts w:asciiTheme="minorHAnsi" w:hAnsiTheme="minorHAnsi" w:cstheme="minorHAnsi"/>
          <w:b/>
          <w:iCs/>
          <w:sz w:val="22"/>
          <w:szCs w:val="22"/>
        </w:rPr>
      </w:pPr>
      <w:r w:rsidRPr="0022641B">
        <w:rPr>
          <w:rFonts w:asciiTheme="minorHAnsi" w:hAnsiTheme="minorHAnsi" w:cstheme="minorHAnsi"/>
          <w:b/>
          <w:iCs/>
          <w:sz w:val="22"/>
          <w:szCs w:val="22"/>
        </w:rPr>
        <w:t>PODWYKONAWCY</w:t>
      </w:r>
    </w:p>
    <w:p w14:paraId="33400CAA" w14:textId="7D1A8348" w:rsidR="00F701D2" w:rsidRPr="0022641B" w:rsidRDefault="00F701D2" w:rsidP="00240F9C">
      <w:pPr>
        <w:numPr>
          <w:ilvl w:val="0"/>
          <w:numId w:val="145"/>
        </w:numPr>
        <w:tabs>
          <w:tab w:val="clear" w:pos="0"/>
          <w:tab w:val="num" w:pos="284"/>
        </w:tabs>
        <w:suppressAutoHyphens/>
        <w:ind w:left="284" w:hanging="284"/>
        <w:jc w:val="both"/>
        <w:rPr>
          <w:rFonts w:asciiTheme="minorHAnsi" w:hAnsiTheme="minorHAnsi" w:cstheme="minorHAnsi"/>
          <w:sz w:val="22"/>
          <w:szCs w:val="22"/>
        </w:rPr>
      </w:pPr>
      <w:r w:rsidRPr="0022641B">
        <w:rPr>
          <w:rFonts w:asciiTheme="minorHAnsi" w:hAnsiTheme="minorHAnsi" w:cstheme="minorHAnsi"/>
          <w:sz w:val="22"/>
          <w:szCs w:val="22"/>
        </w:rPr>
        <w:t>Wykonawca oświadcza, iż zamierza/ nie zamierza  powierzyć podwykonawcom następujący zakres usług, objętych przedmiotem zamówienia</w:t>
      </w:r>
      <w:r w:rsidR="00043E4F" w:rsidRPr="0022641B">
        <w:rPr>
          <w:rFonts w:asciiTheme="minorHAnsi" w:hAnsiTheme="minorHAnsi" w:cstheme="minorHAnsi"/>
          <w:sz w:val="22"/>
          <w:szCs w:val="22"/>
        </w:rPr>
        <w:t>, stanowiących cześć zamówienia</w:t>
      </w:r>
      <w:r w:rsidRPr="0022641B">
        <w:rPr>
          <w:rFonts w:asciiTheme="minorHAnsi" w:hAnsiTheme="minorHAnsi" w:cstheme="minorHAnsi"/>
          <w:sz w:val="22"/>
          <w:szCs w:val="22"/>
        </w:rPr>
        <w:t>:</w:t>
      </w:r>
    </w:p>
    <w:tbl>
      <w:tblPr>
        <w:tblStyle w:val="Tabela-Siatka"/>
        <w:tblW w:w="0" w:type="auto"/>
        <w:tblInd w:w="284" w:type="dxa"/>
        <w:tblLook w:val="04A0" w:firstRow="1" w:lastRow="0" w:firstColumn="1" w:lastColumn="0" w:noHBand="0" w:noVBand="1"/>
      </w:tblPr>
      <w:tblGrid>
        <w:gridCol w:w="4530"/>
        <w:gridCol w:w="4530"/>
      </w:tblGrid>
      <w:tr w:rsidR="00F701D2" w:rsidRPr="002931C0" w14:paraId="38224D10" w14:textId="77777777" w:rsidTr="00507FDB">
        <w:tc>
          <w:tcPr>
            <w:tcW w:w="4530" w:type="dxa"/>
            <w:shd w:val="clear" w:color="auto" w:fill="C6D9F1" w:themeFill="text2" w:themeFillTint="33"/>
          </w:tcPr>
          <w:p w14:paraId="3B329F0A" w14:textId="77777777" w:rsidR="00F701D2" w:rsidRPr="002931C0" w:rsidRDefault="00F701D2" w:rsidP="004770BC">
            <w:pPr>
              <w:suppressAutoHyphens/>
              <w:jc w:val="center"/>
              <w:rPr>
                <w:rFonts w:asciiTheme="minorHAnsi" w:hAnsiTheme="minorHAnsi" w:cstheme="minorHAnsi"/>
                <w:b/>
                <w:sz w:val="22"/>
                <w:szCs w:val="22"/>
              </w:rPr>
            </w:pPr>
            <w:r w:rsidRPr="002931C0">
              <w:rPr>
                <w:rFonts w:asciiTheme="minorHAnsi" w:hAnsiTheme="minorHAnsi" w:cstheme="minorHAnsi"/>
                <w:b/>
                <w:sz w:val="22"/>
                <w:szCs w:val="22"/>
              </w:rPr>
              <w:t>Nazwa podwykonawcy</w:t>
            </w:r>
          </w:p>
          <w:p w14:paraId="200C0ED6" w14:textId="77777777" w:rsidR="00F701D2" w:rsidRPr="002931C0" w:rsidRDefault="00F701D2" w:rsidP="004770BC">
            <w:pPr>
              <w:suppressAutoHyphens/>
              <w:jc w:val="center"/>
              <w:rPr>
                <w:rFonts w:asciiTheme="minorHAnsi" w:hAnsiTheme="minorHAnsi" w:cstheme="minorHAnsi"/>
                <w:b/>
                <w:sz w:val="22"/>
                <w:szCs w:val="22"/>
              </w:rPr>
            </w:pPr>
            <w:r w:rsidRPr="002931C0">
              <w:rPr>
                <w:rFonts w:asciiTheme="minorHAnsi" w:hAnsiTheme="minorHAnsi" w:cstheme="minorHAnsi"/>
                <w:b/>
                <w:i/>
                <w:sz w:val="22"/>
                <w:szCs w:val="22"/>
              </w:rPr>
              <w:t>(podmiotu na rzecz którego Wykonawca, powierzy czynności wchodzące w zakres usług, objętych przedmiotem zamówienia)</w:t>
            </w:r>
          </w:p>
        </w:tc>
        <w:tc>
          <w:tcPr>
            <w:tcW w:w="4530" w:type="dxa"/>
            <w:shd w:val="clear" w:color="auto" w:fill="C6D9F1" w:themeFill="text2" w:themeFillTint="33"/>
          </w:tcPr>
          <w:p w14:paraId="09A1F72B" w14:textId="77777777" w:rsidR="00F701D2" w:rsidRPr="002931C0" w:rsidRDefault="00F701D2" w:rsidP="004770BC">
            <w:pPr>
              <w:suppressAutoHyphens/>
              <w:jc w:val="center"/>
              <w:rPr>
                <w:rFonts w:asciiTheme="minorHAnsi" w:hAnsiTheme="minorHAnsi" w:cstheme="minorHAnsi"/>
                <w:b/>
                <w:sz w:val="22"/>
                <w:szCs w:val="22"/>
              </w:rPr>
            </w:pPr>
          </w:p>
          <w:p w14:paraId="2593F4C7" w14:textId="77777777" w:rsidR="00F701D2" w:rsidRPr="002931C0" w:rsidRDefault="00F701D2" w:rsidP="004770BC">
            <w:pPr>
              <w:suppressAutoHyphens/>
              <w:jc w:val="center"/>
              <w:rPr>
                <w:rFonts w:asciiTheme="minorHAnsi" w:hAnsiTheme="minorHAnsi" w:cstheme="minorHAnsi"/>
                <w:b/>
                <w:sz w:val="22"/>
                <w:szCs w:val="22"/>
              </w:rPr>
            </w:pPr>
            <w:r w:rsidRPr="002931C0">
              <w:rPr>
                <w:rFonts w:asciiTheme="minorHAnsi" w:hAnsiTheme="minorHAnsi" w:cstheme="minorHAnsi"/>
                <w:b/>
                <w:sz w:val="22"/>
                <w:szCs w:val="22"/>
              </w:rPr>
              <w:t>Zakres powierzonych czynności</w:t>
            </w:r>
          </w:p>
        </w:tc>
      </w:tr>
      <w:tr w:rsidR="00F701D2" w:rsidRPr="002931C0" w14:paraId="7812EA53" w14:textId="77777777" w:rsidTr="00507FDB">
        <w:tc>
          <w:tcPr>
            <w:tcW w:w="4530" w:type="dxa"/>
          </w:tcPr>
          <w:p w14:paraId="16F31F54" w14:textId="77777777" w:rsidR="00F701D2" w:rsidRPr="002931C0" w:rsidRDefault="00F701D2" w:rsidP="004770BC">
            <w:pPr>
              <w:suppressAutoHyphens/>
              <w:spacing w:line="23" w:lineRule="atLeast"/>
              <w:jc w:val="both"/>
              <w:rPr>
                <w:rFonts w:asciiTheme="minorHAnsi" w:hAnsiTheme="minorHAnsi" w:cstheme="minorHAnsi"/>
                <w:sz w:val="22"/>
                <w:szCs w:val="22"/>
              </w:rPr>
            </w:pPr>
          </w:p>
          <w:p w14:paraId="08059C0E" w14:textId="77777777" w:rsidR="00F701D2" w:rsidRPr="002931C0" w:rsidRDefault="00F701D2" w:rsidP="004770BC">
            <w:pPr>
              <w:suppressAutoHyphens/>
              <w:spacing w:line="23" w:lineRule="atLeast"/>
              <w:jc w:val="both"/>
              <w:rPr>
                <w:rFonts w:asciiTheme="minorHAnsi" w:hAnsiTheme="minorHAnsi" w:cstheme="minorHAnsi"/>
                <w:sz w:val="22"/>
                <w:szCs w:val="22"/>
              </w:rPr>
            </w:pPr>
          </w:p>
        </w:tc>
        <w:tc>
          <w:tcPr>
            <w:tcW w:w="4530" w:type="dxa"/>
          </w:tcPr>
          <w:p w14:paraId="5A4083F3" w14:textId="77777777" w:rsidR="00F701D2" w:rsidRPr="002931C0" w:rsidRDefault="00F701D2" w:rsidP="004770BC">
            <w:pPr>
              <w:suppressAutoHyphens/>
              <w:jc w:val="both"/>
              <w:rPr>
                <w:rFonts w:asciiTheme="minorHAnsi" w:hAnsiTheme="minorHAnsi" w:cstheme="minorHAnsi"/>
                <w:sz w:val="22"/>
                <w:szCs w:val="22"/>
              </w:rPr>
            </w:pPr>
          </w:p>
        </w:tc>
      </w:tr>
    </w:tbl>
    <w:p w14:paraId="08B46552" w14:textId="77777777" w:rsidR="00F701D2" w:rsidRPr="002931C0" w:rsidRDefault="00F701D2" w:rsidP="004770BC">
      <w:pPr>
        <w:suppressAutoHyphens/>
        <w:spacing w:line="288" w:lineRule="auto"/>
        <w:contextualSpacing/>
        <w:jc w:val="both"/>
        <w:rPr>
          <w:rFonts w:asciiTheme="minorHAnsi" w:hAnsiTheme="minorHAnsi" w:cstheme="minorHAnsi"/>
          <w:sz w:val="22"/>
          <w:szCs w:val="22"/>
        </w:rPr>
      </w:pPr>
    </w:p>
    <w:p w14:paraId="2B6D61F3" w14:textId="61EEDBCD" w:rsidR="00F701D2" w:rsidRPr="00292CED" w:rsidRDefault="00F701D2" w:rsidP="00292CED">
      <w:pPr>
        <w:pStyle w:val="Akapitzlist"/>
        <w:numPr>
          <w:ilvl w:val="0"/>
          <w:numId w:val="145"/>
        </w:numPr>
        <w:suppressAutoHyphens/>
        <w:spacing w:line="276" w:lineRule="auto"/>
        <w:contextualSpacing/>
        <w:jc w:val="both"/>
        <w:rPr>
          <w:rFonts w:asciiTheme="minorHAnsi" w:hAnsiTheme="minorHAnsi" w:cstheme="minorHAnsi"/>
          <w:sz w:val="22"/>
          <w:szCs w:val="22"/>
        </w:rPr>
      </w:pPr>
      <w:r w:rsidRPr="0022641B">
        <w:rPr>
          <w:rFonts w:asciiTheme="minorHAnsi" w:hAnsiTheme="minorHAnsi" w:cstheme="minorHAnsi"/>
          <w:bCs/>
          <w:sz w:val="22"/>
          <w:szCs w:val="22"/>
        </w:rPr>
        <w:lastRenderedPageBreak/>
        <w:t>Wykonawca oświadcza, iż wykona osobiście kluczowe części zamówienia tj.  czynności ubezpieczeniowych, których zgodnie z ustawą  z dnia 11 września 2015r. o działalności ubezpieczeniowej i reasekuracyjnej  (</w:t>
      </w:r>
      <w:r w:rsidRPr="0022641B">
        <w:rPr>
          <w:rFonts w:asciiTheme="minorHAnsi" w:hAnsiTheme="minorHAnsi" w:cstheme="minorHAnsi"/>
          <w:sz w:val="22"/>
          <w:szCs w:val="22"/>
        </w:rPr>
        <w:t>Dz. U.  z 2019 r. , poz. 381</w:t>
      </w:r>
      <w:r w:rsidRPr="0022641B">
        <w:rPr>
          <w:rFonts w:asciiTheme="minorHAnsi" w:hAnsiTheme="minorHAnsi" w:cstheme="minorHAnsi"/>
          <w:bCs/>
          <w:sz w:val="22"/>
          <w:szCs w:val="22"/>
        </w:rPr>
        <w:t xml:space="preserve"> z </w:t>
      </w:r>
      <w:proofErr w:type="spellStart"/>
      <w:r w:rsidRPr="0022641B">
        <w:rPr>
          <w:rFonts w:asciiTheme="minorHAnsi" w:hAnsiTheme="minorHAnsi" w:cstheme="minorHAnsi"/>
          <w:bCs/>
          <w:sz w:val="22"/>
          <w:szCs w:val="22"/>
        </w:rPr>
        <w:t>późń</w:t>
      </w:r>
      <w:proofErr w:type="spellEnd"/>
      <w:r w:rsidRPr="0022641B">
        <w:rPr>
          <w:rFonts w:asciiTheme="minorHAnsi" w:hAnsiTheme="minorHAnsi" w:cstheme="minorHAnsi"/>
          <w:bCs/>
          <w:sz w:val="22"/>
          <w:szCs w:val="22"/>
        </w:rPr>
        <w:t xml:space="preserve">. zm. – </w:t>
      </w:r>
      <w:r w:rsidRPr="0022641B">
        <w:rPr>
          <w:rFonts w:asciiTheme="minorHAnsi" w:hAnsiTheme="minorHAnsi" w:cstheme="minorHAnsi"/>
          <w:bCs/>
          <w:i/>
          <w:sz w:val="22"/>
          <w:szCs w:val="22"/>
        </w:rPr>
        <w:t>dalej jako ustawa o działalności ubezpieczeniowej i reasekuracyjnej</w:t>
      </w:r>
      <w:r w:rsidRPr="0022641B">
        <w:rPr>
          <w:rFonts w:asciiTheme="minorHAnsi" w:hAnsiTheme="minorHAnsi" w:cstheme="minorHAnsi"/>
          <w:bCs/>
          <w:sz w:val="22"/>
          <w:szCs w:val="22"/>
        </w:rPr>
        <w:t>) Wykonawc</w:t>
      </w:r>
      <w:r w:rsidR="00E44C41" w:rsidRPr="0022641B">
        <w:rPr>
          <w:rFonts w:asciiTheme="minorHAnsi" w:hAnsiTheme="minorHAnsi" w:cstheme="minorHAnsi"/>
          <w:bCs/>
          <w:sz w:val="22"/>
          <w:szCs w:val="22"/>
        </w:rPr>
        <w:t>a  nie może powierzyć innym podmiotom</w:t>
      </w:r>
      <w:r w:rsidRPr="0022641B">
        <w:rPr>
          <w:rFonts w:asciiTheme="minorHAnsi" w:hAnsiTheme="minorHAnsi" w:cstheme="minorHAnsi"/>
          <w:bCs/>
          <w:sz w:val="22"/>
          <w:szCs w:val="22"/>
        </w:rPr>
        <w:t>.</w:t>
      </w:r>
    </w:p>
    <w:p w14:paraId="2FD7371C" w14:textId="77777777" w:rsidR="00292CED" w:rsidRPr="00292CED" w:rsidRDefault="00292CED" w:rsidP="00292CED">
      <w:pPr>
        <w:pStyle w:val="Akapitzlist"/>
        <w:numPr>
          <w:ilvl w:val="0"/>
          <w:numId w:val="145"/>
        </w:numPr>
        <w:spacing w:line="276" w:lineRule="auto"/>
        <w:jc w:val="both"/>
        <w:rPr>
          <w:rFonts w:asciiTheme="minorHAnsi" w:hAnsiTheme="minorHAnsi" w:cstheme="minorHAnsi"/>
          <w:sz w:val="22"/>
          <w:szCs w:val="22"/>
        </w:rPr>
      </w:pPr>
      <w:r w:rsidRPr="00292CED">
        <w:rPr>
          <w:rFonts w:asciiTheme="minorHAnsi" w:hAnsiTheme="minorHAnsi" w:cstheme="minorHAnsi"/>
          <w:sz w:val="22"/>
          <w:szCs w:val="22"/>
        </w:rPr>
        <w:t>Wykonawca oświadcza, że kluczowe elementy zamówienia tj. m.in. zawierania umów ubezpieczenia, ocena ryzyka, udzielanie ochrony ubezpieczeniowej oraz wypłata odszkodowań nie zostały powierzone podwykonawcy.</w:t>
      </w:r>
    </w:p>
    <w:p w14:paraId="743B11A4" w14:textId="77777777" w:rsidR="00292CED" w:rsidRPr="00292CED" w:rsidRDefault="00292CED" w:rsidP="00292CED">
      <w:pPr>
        <w:pStyle w:val="Akapitzlist"/>
        <w:numPr>
          <w:ilvl w:val="0"/>
          <w:numId w:val="145"/>
        </w:numPr>
        <w:spacing w:line="276" w:lineRule="auto"/>
        <w:jc w:val="both"/>
        <w:rPr>
          <w:rFonts w:asciiTheme="minorHAnsi" w:hAnsiTheme="minorHAnsi" w:cstheme="minorHAnsi"/>
          <w:sz w:val="22"/>
          <w:szCs w:val="22"/>
        </w:rPr>
      </w:pPr>
      <w:r w:rsidRPr="00292CED">
        <w:rPr>
          <w:rFonts w:asciiTheme="minorHAnsi" w:hAnsiTheme="minorHAnsi" w:cstheme="minorHAnsi"/>
          <w:sz w:val="22"/>
          <w:szCs w:val="22"/>
        </w:rPr>
        <w:t>Wykonawca oświadcza, że  ponosi pełną odpowiedzialność za usługi (powierzone czynności), które wykonuje przy pomocy podwykonawców.</w:t>
      </w:r>
    </w:p>
    <w:p w14:paraId="35F4034F" w14:textId="77777777" w:rsidR="00292CED" w:rsidRPr="0022641B" w:rsidRDefault="00292CED" w:rsidP="00292CED">
      <w:pPr>
        <w:pStyle w:val="Akapitzlist"/>
        <w:suppressAutoHyphens/>
        <w:spacing w:line="276" w:lineRule="auto"/>
        <w:ind w:left="0"/>
        <w:contextualSpacing/>
        <w:jc w:val="both"/>
        <w:rPr>
          <w:rFonts w:asciiTheme="minorHAnsi" w:hAnsiTheme="minorHAnsi" w:cstheme="minorHAnsi"/>
          <w:sz w:val="22"/>
          <w:szCs w:val="22"/>
        </w:rPr>
      </w:pPr>
    </w:p>
    <w:p w14:paraId="6E921A0E" w14:textId="77777777" w:rsidR="00E44C41" w:rsidRDefault="00E44C41" w:rsidP="00BB4E56">
      <w:pPr>
        <w:suppressAutoHyphens/>
        <w:overflowPunct w:val="0"/>
        <w:autoSpaceDE w:val="0"/>
        <w:autoSpaceDN w:val="0"/>
        <w:adjustRightInd w:val="0"/>
        <w:spacing w:line="276" w:lineRule="auto"/>
        <w:textAlignment w:val="baseline"/>
        <w:rPr>
          <w:rFonts w:asciiTheme="minorHAnsi" w:hAnsiTheme="minorHAnsi" w:cstheme="minorHAnsi"/>
          <w:b/>
          <w:iCs/>
          <w:snapToGrid w:val="0"/>
          <w:sz w:val="22"/>
          <w:szCs w:val="22"/>
        </w:rPr>
      </w:pPr>
    </w:p>
    <w:p w14:paraId="4F4C3500" w14:textId="5ACC4DC8" w:rsidR="00F701D2" w:rsidRPr="003257DD" w:rsidRDefault="00F701D2"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r w:rsidRPr="003257DD">
        <w:rPr>
          <w:rFonts w:asciiTheme="minorHAnsi" w:hAnsiTheme="minorHAnsi" w:cstheme="minorHAnsi"/>
          <w:b/>
          <w:iCs/>
          <w:snapToGrid w:val="0"/>
          <w:sz w:val="22"/>
          <w:szCs w:val="22"/>
        </w:rPr>
        <w:t>§</w:t>
      </w:r>
      <w:r w:rsidR="00140800" w:rsidRPr="003257DD">
        <w:rPr>
          <w:rFonts w:asciiTheme="minorHAnsi" w:hAnsiTheme="minorHAnsi" w:cstheme="minorHAnsi"/>
          <w:b/>
          <w:iCs/>
          <w:snapToGrid w:val="0"/>
          <w:sz w:val="22"/>
          <w:szCs w:val="22"/>
        </w:rPr>
        <w:t>9</w:t>
      </w:r>
    </w:p>
    <w:p w14:paraId="1CA8AC78" w14:textId="77777777" w:rsidR="00140800" w:rsidRPr="003257DD" w:rsidRDefault="00140800" w:rsidP="004770BC">
      <w:pPr>
        <w:pStyle w:val="Akapitzlist"/>
        <w:suppressAutoHyphens/>
        <w:ind w:left="426"/>
        <w:contextualSpacing/>
        <w:jc w:val="center"/>
        <w:rPr>
          <w:rFonts w:asciiTheme="minorHAnsi" w:hAnsiTheme="minorHAnsi" w:cstheme="minorHAnsi"/>
          <w:b/>
          <w:bCs/>
          <w:sz w:val="22"/>
          <w:szCs w:val="22"/>
        </w:rPr>
      </w:pPr>
      <w:r w:rsidRPr="003257DD">
        <w:rPr>
          <w:rFonts w:asciiTheme="minorHAnsi" w:hAnsiTheme="minorHAnsi" w:cstheme="minorHAnsi"/>
          <w:b/>
          <w:bCs/>
          <w:sz w:val="22"/>
          <w:szCs w:val="22"/>
        </w:rPr>
        <w:t>WYKAZ OSÓB SKIEROWANYCH PRZEZ WYKONAWCĘ DO REALIZACJI ZAMÓWIENIA</w:t>
      </w:r>
    </w:p>
    <w:p w14:paraId="0DED2634" w14:textId="77777777" w:rsidR="00140800" w:rsidRPr="003257DD" w:rsidRDefault="00140800" w:rsidP="004770BC">
      <w:pPr>
        <w:pStyle w:val="Akapitzlist"/>
        <w:suppressAutoHyphens/>
        <w:ind w:left="426"/>
        <w:contextualSpacing/>
        <w:jc w:val="center"/>
        <w:rPr>
          <w:rFonts w:asciiTheme="minorHAnsi" w:hAnsiTheme="minorHAnsi" w:cstheme="minorHAnsi"/>
          <w:sz w:val="22"/>
          <w:szCs w:val="22"/>
        </w:rPr>
      </w:pPr>
    </w:p>
    <w:p w14:paraId="5DDF4B9E" w14:textId="77777777" w:rsidR="00140800" w:rsidRPr="0022641B" w:rsidRDefault="00140800" w:rsidP="00240F9C">
      <w:pPr>
        <w:pStyle w:val="Akapitzlist"/>
        <w:numPr>
          <w:ilvl w:val="2"/>
          <w:numId w:val="132"/>
        </w:numPr>
        <w:tabs>
          <w:tab w:val="clear" w:pos="2160"/>
          <w:tab w:val="num" w:pos="426"/>
        </w:tabs>
        <w:suppressAutoHyphens/>
        <w:ind w:hanging="2160"/>
        <w:jc w:val="both"/>
        <w:rPr>
          <w:rFonts w:asciiTheme="minorHAnsi" w:hAnsiTheme="minorHAnsi" w:cstheme="minorHAnsi"/>
          <w:snapToGrid w:val="0"/>
          <w:sz w:val="22"/>
          <w:szCs w:val="22"/>
        </w:rPr>
      </w:pPr>
      <w:r w:rsidRPr="0022641B">
        <w:rPr>
          <w:rFonts w:asciiTheme="minorHAnsi" w:hAnsiTheme="minorHAnsi" w:cstheme="minorHAnsi"/>
          <w:snapToGrid w:val="0"/>
          <w:sz w:val="22"/>
          <w:szCs w:val="22"/>
        </w:rPr>
        <w:t>Osoby wyznaczone przez Wykonawcę do obsługi umowy w zakresie następujących czynności:</w:t>
      </w:r>
    </w:p>
    <w:p w14:paraId="5A64C51D" w14:textId="77777777" w:rsidR="00140800" w:rsidRPr="0022641B" w:rsidRDefault="00140800" w:rsidP="00240F9C">
      <w:pPr>
        <w:pStyle w:val="Akapitzlist"/>
        <w:numPr>
          <w:ilvl w:val="4"/>
          <w:numId w:val="76"/>
        </w:numPr>
        <w:suppressAutoHyphens/>
        <w:ind w:left="567" w:hanging="425"/>
        <w:jc w:val="both"/>
        <w:rPr>
          <w:rFonts w:asciiTheme="minorHAnsi" w:hAnsiTheme="minorHAnsi" w:cstheme="minorHAnsi"/>
          <w:snapToGrid w:val="0"/>
          <w:sz w:val="22"/>
          <w:szCs w:val="22"/>
        </w:rPr>
      </w:pPr>
      <w:r w:rsidRPr="0022641B">
        <w:rPr>
          <w:rFonts w:asciiTheme="minorHAnsi" w:hAnsiTheme="minorHAnsi" w:cstheme="minorHAnsi"/>
          <w:snapToGrid w:val="0"/>
          <w:sz w:val="22"/>
          <w:szCs w:val="22"/>
        </w:rPr>
        <w:t>O</w:t>
      </w:r>
      <w:r w:rsidRPr="0022641B">
        <w:rPr>
          <w:rFonts w:asciiTheme="minorHAnsi" w:hAnsiTheme="minorHAnsi" w:cstheme="minorHAnsi"/>
          <w:sz w:val="22"/>
          <w:szCs w:val="22"/>
        </w:rPr>
        <w:t>bsługi umowy ubezpieczenia oraz wystawieniu dokumentów ubezpieczenia i rozliczaniu płatności:</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9"/>
        <w:gridCol w:w="4536"/>
      </w:tblGrid>
      <w:tr w:rsidR="00140800" w:rsidRPr="003257DD" w14:paraId="331012F7" w14:textId="77777777" w:rsidTr="00507FDB">
        <w:trPr>
          <w:trHeight w:val="508"/>
        </w:trPr>
        <w:tc>
          <w:tcPr>
            <w:tcW w:w="3969" w:type="dxa"/>
            <w:shd w:val="clear" w:color="auto" w:fill="C6D9F1" w:themeFill="text2" w:themeFillTint="33"/>
            <w:tcMar>
              <w:top w:w="0" w:type="dxa"/>
              <w:left w:w="108" w:type="dxa"/>
              <w:bottom w:w="0" w:type="dxa"/>
              <w:right w:w="108" w:type="dxa"/>
            </w:tcMar>
            <w:vAlign w:val="center"/>
            <w:hideMark/>
          </w:tcPr>
          <w:p w14:paraId="66EAC5C5" w14:textId="77777777" w:rsidR="00140800" w:rsidRPr="003257DD" w:rsidRDefault="00140800" w:rsidP="004770BC">
            <w:pPr>
              <w:suppressAutoHyphens/>
              <w:ind w:left="709" w:hanging="425"/>
              <w:jc w:val="center"/>
              <w:rPr>
                <w:rFonts w:asciiTheme="minorHAnsi" w:hAnsiTheme="minorHAnsi" w:cstheme="minorHAnsi"/>
                <w:b/>
                <w:bCs/>
                <w:sz w:val="22"/>
                <w:szCs w:val="22"/>
              </w:rPr>
            </w:pPr>
            <w:r w:rsidRPr="003257DD">
              <w:rPr>
                <w:rFonts w:asciiTheme="minorHAnsi" w:hAnsiTheme="minorHAnsi" w:cstheme="minorHAnsi"/>
                <w:b/>
                <w:bCs/>
                <w:sz w:val="22"/>
                <w:szCs w:val="22"/>
              </w:rPr>
              <w:t>Rodzaje czynności</w:t>
            </w:r>
          </w:p>
        </w:tc>
        <w:tc>
          <w:tcPr>
            <w:tcW w:w="4536" w:type="dxa"/>
            <w:shd w:val="clear" w:color="auto" w:fill="C6D9F1" w:themeFill="text2" w:themeFillTint="33"/>
            <w:tcMar>
              <w:top w:w="0" w:type="dxa"/>
              <w:left w:w="108" w:type="dxa"/>
              <w:bottom w:w="0" w:type="dxa"/>
              <w:right w:w="108" w:type="dxa"/>
            </w:tcMar>
            <w:vAlign w:val="center"/>
            <w:hideMark/>
          </w:tcPr>
          <w:p w14:paraId="57B20768" w14:textId="77777777" w:rsidR="00140800" w:rsidRPr="003257DD" w:rsidRDefault="00140800" w:rsidP="004770BC">
            <w:pPr>
              <w:suppressAutoHyphens/>
              <w:ind w:left="709" w:hanging="425"/>
              <w:jc w:val="center"/>
              <w:rPr>
                <w:rFonts w:asciiTheme="minorHAnsi" w:hAnsiTheme="minorHAnsi" w:cstheme="minorHAnsi"/>
                <w:b/>
                <w:bCs/>
                <w:sz w:val="22"/>
                <w:szCs w:val="22"/>
              </w:rPr>
            </w:pPr>
            <w:r w:rsidRPr="003257DD">
              <w:rPr>
                <w:rFonts w:asciiTheme="minorHAnsi" w:hAnsiTheme="minorHAnsi" w:cstheme="minorHAnsi"/>
                <w:b/>
                <w:bCs/>
                <w:sz w:val="22"/>
                <w:szCs w:val="22"/>
              </w:rPr>
              <w:t>Dane kontaktowe pracownika</w:t>
            </w:r>
          </w:p>
          <w:p w14:paraId="63D30FC0" w14:textId="77777777" w:rsidR="00140800" w:rsidRPr="003257DD" w:rsidRDefault="00140800" w:rsidP="004770BC">
            <w:pPr>
              <w:suppressAutoHyphens/>
              <w:ind w:left="709" w:hanging="425"/>
              <w:jc w:val="center"/>
              <w:rPr>
                <w:rFonts w:asciiTheme="minorHAnsi" w:hAnsiTheme="minorHAnsi" w:cstheme="minorHAnsi"/>
                <w:b/>
                <w:bCs/>
                <w:i/>
                <w:sz w:val="18"/>
                <w:szCs w:val="18"/>
              </w:rPr>
            </w:pPr>
            <w:r w:rsidRPr="003257DD">
              <w:rPr>
                <w:rFonts w:asciiTheme="minorHAnsi" w:hAnsiTheme="minorHAnsi" w:cstheme="minorHAnsi"/>
                <w:b/>
                <w:bCs/>
                <w:i/>
                <w:sz w:val="18"/>
                <w:szCs w:val="18"/>
              </w:rPr>
              <w:t>(imię i nazwisko, bezpośredni telefon, adres e-mail)</w:t>
            </w:r>
          </w:p>
        </w:tc>
      </w:tr>
      <w:tr w:rsidR="00140800" w:rsidRPr="003257DD" w14:paraId="5AF62190" w14:textId="77777777" w:rsidTr="00507FDB">
        <w:trPr>
          <w:trHeight w:val="517"/>
        </w:trPr>
        <w:tc>
          <w:tcPr>
            <w:tcW w:w="3969" w:type="dxa"/>
            <w:tcMar>
              <w:top w:w="0" w:type="dxa"/>
              <w:left w:w="108" w:type="dxa"/>
              <w:bottom w:w="0" w:type="dxa"/>
              <w:right w:w="108" w:type="dxa"/>
            </w:tcMar>
            <w:vAlign w:val="center"/>
            <w:hideMark/>
          </w:tcPr>
          <w:p w14:paraId="0AB45BE2" w14:textId="77777777" w:rsidR="00140800" w:rsidRPr="003257DD" w:rsidRDefault="00140800" w:rsidP="004770BC">
            <w:pPr>
              <w:suppressAutoHyphens/>
              <w:spacing w:line="360" w:lineRule="auto"/>
              <w:ind w:left="709" w:hanging="425"/>
              <w:rPr>
                <w:rFonts w:asciiTheme="minorHAnsi" w:hAnsiTheme="minorHAnsi" w:cstheme="minorHAnsi"/>
              </w:rPr>
            </w:pPr>
          </w:p>
        </w:tc>
        <w:tc>
          <w:tcPr>
            <w:tcW w:w="4536" w:type="dxa"/>
            <w:tcMar>
              <w:top w:w="0" w:type="dxa"/>
              <w:left w:w="108" w:type="dxa"/>
              <w:bottom w:w="0" w:type="dxa"/>
              <w:right w:w="108" w:type="dxa"/>
            </w:tcMar>
            <w:vAlign w:val="center"/>
          </w:tcPr>
          <w:p w14:paraId="4435B1E3" w14:textId="77777777" w:rsidR="00140800" w:rsidRPr="003257DD" w:rsidRDefault="00140800" w:rsidP="004770BC">
            <w:pPr>
              <w:suppressAutoHyphens/>
              <w:spacing w:line="360" w:lineRule="auto"/>
              <w:ind w:left="709" w:hanging="425"/>
              <w:rPr>
                <w:rFonts w:asciiTheme="minorHAnsi" w:hAnsiTheme="minorHAnsi" w:cstheme="minorHAnsi"/>
              </w:rPr>
            </w:pPr>
          </w:p>
        </w:tc>
      </w:tr>
      <w:tr w:rsidR="00140800" w:rsidRPr="003257DD" w14:paraId="1B5A49C4" w14:textId="77777777" w:rsidTr="00507FDB">
        <w:trPr>
          <w:trHeight w:val="517"/>
        </w:trPr>
        <w:tc>
          <w:tcPr>
            <w:tcW w:w="3969" w:type="dxa"/>
            <w:tcMar>
              <w:top w:w="0" w:type="dxa"/>
              <w:left w:w="108" w:type="dxa"/>
              <w:bottom w:w="0" w:type="dxa"/>
              <w:right w:w="108" w:type="dxa"/>
            </w:tcMar>
            <w:vAlign w:val="center"/>
          </w:tcPr>
          <w:p w14:paraId="2F7271D2" w14:textId="77777777" w:rsidR="00140800" w:rsidRPr="003257DD" w:rsidRDefault="00140800" w:rsidP="004770BC">
            <w:pPr>
              <w:suppressAutoHyphens/>
              <w:spacing w:line="360" w:lineRule="auto"/>
              <w:ind w:left="709" w:hanging="425"/>
              <w:rPr>
                <w:rFonts w:asciiTheme="minorHAnsi" w:hAnsiTheme="minorHAnsi" w:cstheme="minorHAnsi"/>
              </w:rPr>
            </w:pPr>
          </w:p>
        </w:tc>
        <w:tc>
          <w:tcPr>
            <w:tcW w:w="4536" w:type="dxa"/>
            <w:tcMar>
              <w:top w:w="0" w:type="dxa"/>
              <w:left w:w="108" w:type="dxa"/>
              <w:bottom w:w="0" w:type="dxa"/>
              <w:right w:w="108" w:type="dxa"/>
            </w:tcMar>
            <w:vAlign w:val="center"/>
          </w:tcPr>
          <w:p w14:paraId="54855D54" w14:textId="77777777" w:rsidR="00140800" w:rsidRPr="003257DD" w:rsidRDefault="00140800" w:rsidP="004770BC">
            <w:pPr>
              <w:suppressAutoHyphens/>
              <w:spacing w:line="360" w:lineRule="auto"/>
              <w:ind w:left="709" w:hanging="425"/>
              <w:rPr>
                <w:rFonts w:asciiTheme="minorHAnsi" w:hAnsiTheme="minorHAnsi" w:cstheme="minorHAnsi"/>
              </w:rPr>
            </w:pPr>
          </w:p>
        </w:tc>
      </w:tr>
    </w:tbl>
    <w:p w14:paraId="71CCAD68" w14:textId="77777777" w:rsidR="00140800" w:rsidRPr="003257DD" w:rsidRDefault="00140800" w:rsidP="004770BC">
      <w:pPr>
        <w:suppressAutoHyphens/>
        <w:spacing w:line="360" w:lineRule="auto"/>
        <w:ind w:left="993"/>
        <w:jc w:val="both"/>
        <w:rPr>
          <w:rFonts w:asciiTheme="minorHAnsi" w:eastAsiaTheme="minorHAnsi" w:hAnsiTheme="minorHAnsi" w:cstheme="minorHAnsi"/>
          <w:sz w:val="20"/>
          <w:szCs w:val="20"/>
          <w:lang w:eastAsia="en-US"/>
        </w:rPr>
      </w:pPr>
    </w:p>
    <w:p w14:paraId="54255A61" w14:textId="77777777" w:rsidR="00140800" w:rsidRPr="0022641B" w:rsidRDefault="00140800" w:rsidP="00240F9C">
      <w:pPr>
        <w:pStyle w:val="Akapitzlist"/>
        <w:numPr>
          <w:ilvl w:val="4"/>
          <w:numId w:val="76"/>
        </w:numPr>
        <w:suppressAutoHyphens/>
        <w:ind w:left="567" w:hanging="425"/>
        <w:jc w:val="both"/>
        <w:rPr>
          <w:rFonts w:asciiTheme="minorHAnsi" w:hAnsiTheme="minorHAnsi" w:cstheme="minorHAnsi"/>
          <w:sz w:val="22"/>
          <w:szCs w:val="22"/>
        </w:rPr>
      </w:pPr>
      <w:r w:rsidRPr="0022641B">
        <w:rPr>
          <w:rFonts w:asciiTheme="minorHAnsi" w:hAnsiTheme="minorHAnsi" w:cstheme="minorHAnsi"/>
          <w:sz w:val="22"/>
          <w:szCs w:val="22"/>
        </w:rPr>
        <w:t>Likwidacji szkód odnoszącej się do przyjęcia / odmowy uznania odpowiedzialności z umowy ubezpieczenia oraz posiadające kompetencje do przyjmowania stanowiska odwoławczego w sprawach spornych z Zamawiającym/ ubezpieczonym.</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9"/>
        <w:gridCol w:w="4536"/>
      </w:tblGrid>
      <w:tr w:rsidR="00140800" w:rsidRPr="00553F94" w14:paraId="4143F3F5" w14:textId="77777777" w:rsidTr="00507FDB">
        <w:trPr>
          <w:trHeight w:val="508"/>
        </w:trPr>
        <w:tc>
          <w:tcPr>
            <w:tcW w:w="3969" w:type="dxa"/>
            <w:shd w:val="clear" w:color="auto" w:fill="C6D9F1" w:themeFill="text2" w:themeFillTint="33"/>
            <w:tcMar>
              <w:top w:w="0" w:type="dxa"/>
              <w:left w:w="108" w:type="dxa"/>
              <w:bottom w:w="0" w:type="dxa"/>
              <w:right w:w="108" w:type="dxa"/>
            </w:tcMar>
            <w:vAlign w:val="center"/>
            <w:hideMark/>
          </w:tcPr>
          <w:p w14:paraId="38090EC9" w14:textId="77777777" w:rsidR="00140800" w:rsidRPr="003257DD" w:rsidRDefault="00140800" w:rsidP="004770BC">
            <w:pPr>
              <w:suppressAutoHyphens/>
              <w:ind w:left="709" w:hanging="425"/>
              <w:jc w:val="center"/>
              <w:rPr>
                <w:rFonts w:asciiTheme="minorHAnsi" w:hAnsiTheme="minorHAnsi" w:cstheme="minorHAnsi"/>
                <w:b/>
                <w:bCs/>
                <w:sz w:val="22"/>
                <w:szCs w:val="22"/>
              </w:rPr>
            </w:pPr>
            <w:r w:rsidRPr="003257DD">
              <w:rPr>
                <w:rFonts w:asciiTheme="minorHAnsi" w:hAnsiTheme="minorHAnsi" w:cstheme="minorHAnsi"/>
                <w:b/>
                <w:bCs/>
                <w:sz w:val="22"/>
                <w:szCs w:val="22"/>
              </w:rPr>
              <w:t>Rodzaje czynności</w:t>
            </w:r>
          </w:p>
        </w:tc>
        <w:tc>
          <w:tcPr>
            <w:tcW w:w="4536" w:type="dxa"/>
            <w:shd w:val="clear" w:color="auto" w:fill="C6D9F1" w:themeFill="text2" w:themeFillTint="33"/>
            <w:tcMar>
              <w:top w:w="0" w:type="dxa"/>
              <w:left w:w="108" w:type="dxa"/>
              <w:bottom w:w="0" w:type="dxa"/>
              <w:right w:w="108" w:type="dxa"/>
            </w:tcMar>
            <w:vAlign w:val="center"/>
            <w:hideMark/>
          </w:tcPr>
          <w:p w14:paraId="4E88FCCD" w14:textId="77777777" w:rsidR="00140800" w:rsidRPr="003257DD" w:rsidRDefault="00140800" w:rsidP="004770BC">
            <w:pPr>
              <w:suppressAutoHyphens/>
              <w:ind w:left="709" w:hanging="425"/>
              <w:jc w:val="center"/>
              <w:rPr>
                <w:rFonts w:asciiTheme="minorHAnsi" w:hAnsiTheme="minorHAnsi" w:cstheme="minorHAnsi"/>
                <w:b/>
                <w:bCs/>
                <w:sz w:val="22"/>
                <w:szCs w:val="22"/>
              </w:rPr>
            </w:pPr>
            <w:r w:rsidRPr="003257DD">
              <w:rPr>
                <w:rFonts w:asciiTheme="minorHAnsi" w:hAnsiTheme="minorHAnsi" w:cstheme="minorHAnsi"/>
                <w:b/>
                <w:bCs/>
                <w:sz w:val="22"/>
                <w:szCs w:val="22"/>
              </w:rPr>
              <w:t>Dane kontaktowe pracownika</w:t>
            </w:r>
          </w:p>
          <w:p w14:paraId="78571EC2" w14:textId="77777777" w:rsidR="00140800" w:rsidRPr="00553F94" w:rsidRDefault="00140800" w:rsidP="004770BC">
            <w:pPr>
              <w:suppressAutoHyphens/>
              <w:ind w:left="709" w:hanging="425"/>
              <w:jc w:val="center"/>
              <w:rPr>
                <w:rFonts w:asciiTheme="minorHAnsi" w:hAnsiTheme="minorHAnsi" w:cstheme="minorHAnsi"/>
                <w:b/>
                <w:bCs/>
                <w:sz w:val="18"/>
                <w:szCs w:val="18"/>
              </w:rPr>
            </w:pPr>
            <w:r w:rsidRPr="003257DD">
              <w:rPr>
                <w:rFonts w:asciiTheme="minorHAnsi" w:hAnsiTheme="minorHAnsi" w:cstheme="minorHAnsi"/>
                <w:b/>
                <w:bCs/>
                <w:sz w:val="18"/>
                <w:szCs w:val="18"/>
              </w:rPr>
              <w:t>(imię i nazwisko, bezpośredni telefon, adres e-mail)</w:t>
            </w:r>
          </w:p>
        </w:tc>
      </w:tr>
      <w:tr w:rsidR="00140800" w:rsidRPr="00553F94" w14:paraId="066B4A3A" w14:textId="77777777" w:rsidTr="00507FDB">
        <w:trPr>
          <w:trHeight w:val="508"/>
        </w:trPr>
        <w:tc>
          <w:tcPr>
            <w:tcW w:w="3969" w:type="dxa"/>
            <w:shd w:val="clear" w:color="auto" w:fill="auto"/>
            <w:tcMar>
              <w:top w:w="0" w:type="dxa"/>
              <w:left w:w="108" w:type="dxa"/>
              <w:bottom w:w="0" w:type="dxa"/>
              <w:right w:w="108" w:type="dxa"/>
            </w:tcMar>
            <w:vAlign w:val="center"/>
            <w:hideMark/>
          </w:tcPr>
          <w:p w14:paraId="66F2E507" w14:textId="77777777" w:rsidR="00140800" w:rsidRPr="00553F94" w:rsidRDefault="00140800" w:rsidP="004770BC">
            <w:pPr>
              <w:suppressAutoHyphens/>
              <w:spacing w:line="360" w:lineRule="auto"/>
              <w:ind w:left="709" w:hanging="425"/>
              <w:rPr>
                <w:rFonts w:asciiTheme="minorHAnsi" w:hAnsiTheme="minorHAnsi" w:cstheme="minorHAnsi"/>
                <w:b/>
                <w:bCs/>
              </w:rPr>
            </w:pPr>
          </w:p>
        </w:tc>
        <w:tc>
          <w:tcPr>
            <w:tcW w:w="4536" w:type="dxa"/>
            <w:shd w:val="clear" w:color="auto" w:fill="auto"/>
            <w:tcMar>
              <w:top w:w="0" w:type="dxa"/>
              <w:left w:w="108" w:type="dxa"/>
              <w:bottom w:w="0" w:type="dxa"/>
              <w:right w:w="108" w:type="dxa"/>
            </w:tcMar>
            <w:vAlign w:val="center"/>
            <w:hideMark/>
          </w:tcPr>
          <w:p w14:paraId="0F493462" w14:textId="77777777" w:rsidR="00140800" w:rsidRPr="00553F94" w:rsidRDefault="00140800" w:rsidP="004770BC">
            <w:pPr>
              <w:suppressAutoHyphens/>
              <w:spacing w:line="360" w:lineRule="auto"/>
              <w:ind w:left="709" w:hanging="425"/>
              <w:jc w:val="center"/>
              <w:rPr>
                <w:rFonts w:asciiTheme="minorHAnsi" w:hAnsiTheme="minorHAnsi" w:cstheme="minorHAnsi"/>
                <w:b/>
                <w:bCs/>
              </w:rPr>
            </w:pPr>
          </w:p>
        </w:tc>
      </w:tr>
      <w:tr w:rsidR="00140800" w:rsidRPr="00553F94" w14:paraId="55CE6782" w14:textId="77777777" w:rsidTr="00507FDB">
        <w:trPr>
          <w:trHeight w:val="508"/>
        </w:trPr>
        <w:tc>
          <w:tcPr>
            <w:tcW w:w="3969" w:type="dxa"/>
            <w:shd w:val="clear" w:color="auto" w:fill="auto"/>
            <w:tcMar>
              <w:top w:w="0" w:type="dxa"/>
              <w:left w:w="108" w:type="dxa"/>
              <w:bottom w:w="0" w:type="dxa"/>
              <w:right w:w="108" w:type="dxa"/>
            </w:tcMar>
            <w:vAlign w:val="center"/>
            <w:hideMark/>
          </w:tcPr>
          <w:p w14:paraId="5D0B5681" w14:textId="77777777" w:rsidR="00140800" w:rsidRPr="00553F94" w:rsidRDefault="00140800" w:rsidP="004770BC">
            <w:pPr>
              <w:suppressAutoHyphens/>
              <w:spacing w:line="360" w:lineRule="auto"/>
              <w:ind w:left="709" w:hanging="425"/>
              <w:rPr>
                <w:rFonts w:asciiTheme="minorHAnsi" w:hAnsiTheme="minorHAnsi" w:cstheme="minorHAnsi"/>
                <w:b/>
                <w:bCs/>
              </w:rPr>
            </w:pPr>
          </w:p>
        </w:tc>
        <w:tc>
          <w:tcPr>
            <w:tcW w:w="4536" w:type="dxa"/>
            <w:shd w:val="clear" w:color="auto" w:fill="auto"/>
            <w:tcMar>
              <w:top w:w="0" w:type="dxa"/>
              <w:left w:w="108" w:type="dxa"/>
              <w:bottom w:w="0" w:type="dxa"/>
              <w:right w:w="108" w:type="dxa"/>
            </w:tcMar>
            <w:vAlign w:val="center"/>
            <w:hideMark/>
          </w:tcPr>
          <w:p w14:paraId="17027EFD" w14:textId="77777777" w:rsidR="00140800" w:rsidRPr="00553F94" w:rsidRDefault="00140800" w:rsidP="004770BC">
            <w:pPr>
              <w:suppressAutoHyphens/>
              <w:spacing w:line="360" w:lineRule="auto"/>
              <w:ind w:left="709" w:hanging="425"/>
              <w:jc w:val="center"/>
              <w:rPr>
                <w:rFonts w:asciiTheme="minorHAnsi" w:hAnsiTheme="minorHAnsi" w:cstheme="minorHAnsi"/>
                <w:b/>
                <w:bCs/>
              </w:rPr>
            </w:pPr>
          </w:p>
        </w:tc>
      </w:tr>
    </w:tbl>
    <w:p w14:paraId="6A65B786" w14:textId="77777777" w:rsidR="00140800" w:rsidRPr="00553F94" w:rsidRDefault="00140800" w:rsidP="004770BC">
      <w:pPr>
        <w:suppressAutoHyphens/>
        <w:spacing w:line="276" w:lineRule="auto"/>
        <w:jc w:val="center"/>
        <w:rPr>
          <w:rFonts w:asciiTheme="minorHAnsi" w:hAnsiTheme="minorHAnsi" w:cstheme="minorHAnsi"/>
          <w:b/>
          <w:bCs/>
          <w:snapToGrid w:val="0"/>
          <w:sz w:val="22"/>
          <w:szCs w:val="22"/>
        </w:rPr>
      </w:pPr>
    </w:p>
    <w:p w14:paraId="4F132C91" w14:textId="77777777" w:rsidR="00140800" w:rsidRPr="003257DD" w:rsidRDefault="00140800" w:rsidP="004770BC">
      <w:pPr>
        <w:suppressAutoHyphens/>
        <w:spacing w:line="276" w:lineRule="auto"/>
        <w:jc w:val="center"/>
        <w:rPr>
          <w:rFonts w:asciiTheme="minorHAnsi" w:hAnsiTheme="minorHAnsi" w:cstheme="minorHAnsi"/>
          <w:b/>
          <w:bCs/>
          <w:snapToGrid w:val="0"/>
          <w:sz w:val="22"/>
          <w:szCs w:val="22"/>
        </w:rPr>
      </w:pPr>
      <w:r w:rsidRPr="003257DD">
        <w:rPr>
          <w:rFonts w:asciiTheme="minorHAnsi" w:hAnsiTheme="minorHAnsi" w:cstheme="minorHAnsi"/>
          <w:b/>
          <w:bCs/>
          <w:snapToGrid w:val="0"/>
          <w:sz w:val="22"/>
          <w:szCs w:val="22"/>
        </w:rPr>
        <w:t>§ 10</w:t>
      </w:r>
    </w:p>
    <w:p w14:paraId="2DA1922A" w14:textId="77777777" w:rsidR="00140800" w:rsidRPr="003257DD" w:rsidRDefault="00140800" w:rsidP="004770BC">
      <w:pPr>
        <w:pStyle w:val="Nagwek4"/>
        <w:suppressAutoHyphens/>
        <w:spacing w:before="0" w:after="0" w:line="276" w:lineRule="auto"/>
        <w:ind w:left="864" w:hanging="864"/>
        <w:jc w:val="center"/>
        <w:rPr>
          <w:rFonts w:asciiTheme="minorHAnsi" w:hAnsiTheme="minorHAnsi" w:cstheme="minorHAnsi"/>
          <w:sz w:val="22"/>
          <w:szCs w:val="22"/>
        </w:rPr>
      </w:pPr>
      <w:r w:rsidRPr="003257DD">
        <w:rPr>
          <w:rFonts w:asciiTheme="minorHAnsi" w:hAnsiTheme="minorHAnsi" w:cstheme="minorHAnsi"/>
          <w:sz w:val="22"/>
          <w:szCs w:val="22"/>
        </w:rPr>
        <w:t>ZASADY WYPŁAT ODSZKODOWAŃ</w:t>
      </w:r>
    </w:p>
    <w:p w14:paraId="2A7126C8" w14:textId="77777777" w:rsidR="00140800" w:rsidRPr="0022641B" w:rsidRDefault="00140800" w:rsidP="00240F9C">
      <w:pPr>
        <w:pStyle w:val="Akapitzlist"/>
        <w:numPr>
          <w:ilvl w:val="3"/>
          <w:numId w:val="132"/>
        </w:numPr>
        <w:shd w:val="clear" w:color="auto" w:fill="FFFFFF"/>
        <w:tabs>
          <w:tab w:val="clear" w:pos="2880"/>
          <w:tab w:val="num" w:pos="284"/>
        </w:tabs>
        <w:suppressAutoHyphens/>
        <w:spacing w:line="276" w:lineRule="auto"/>
        <w:ind w:left="284" w:hanging="284"/>
        <w:jc w:val="both"/>
        <w:rPr>
          <w:rFonts w:asciiTheme="minorHAnsi" w:hAnsiTheme="minorHAnsi" w:cstheme="minorHAnsi"/>
          <w:w w:val="101"/>
          <w:sz w:val="22"/>
          <w:szCs w:val="22"/>
        </w:rPr>
      </w:pPr>
      <w:r w:rsidRPr="0022641B">
        <w:rPr>
          <w:rFonts w:asciiTheme="minorHAnsi" w:hAnsiTheme="minorHAnsi" w:cstheme="minorHAnsi"/>
          <w:sz w:val="22"/>
          <w:szCs w:val="22"/>
        </w:rPr>
        <w:t>Wszystkie płatności z tytułu odszkodowania za szkody będą wypłacane przez Wykonawcę na rzecz Zamawiającego zgodnie z warunkami określonymi w SIWZ, przelewem na rachunek bankowy ubezpieczającego/ubezpieczonego.</w:t>
      </w:r>
    </w:p>
    <w:p w14:paraId="66B6CAB1" w14:textId="7D2B6C12" w:rsidR="00140800" w:rsidRPr="00043E4F" w:rsidRDefault="00140800" w:rsidP="00043E4F">
      <w:pPr>
        <w:shd w:val="clear" w:color="auto" w:fill="FFFFFF"/>
        <w:suppressAutoHyphens/>
        <w:spacing w:line="276" w:lineRule="auto"/>
        <w:ind w:left="284" w:hanging="284"/>
        <w:jc w:val="both"/>
        <w:rPr>
          <w:rFonts w:asciiTheme="minorHAnsi" w:hAnsiTheme="minorHAnsi" w:cstheme="minorHAnsi"/>
          <w:sz w:val="22"/>
          <w:szCs w:val="22"/>
        </w:rPr>
      </w:pPr>
      <w:r w:rsidRPr="0022641B">
        <w:rPr>
          <w:rFonts w:asciiTheme="minorHAnsi" w:hAnsiTheme="minorHAnsi" w:cstheme="minorHAnsi"/>
          <w:sz w:val="22"/>
          <w:szCs w:val="22"/>
        </w:rPr>
        <w:t xml:space="preserve">2. </w:t>
      </w:r>
      <w:r w:rsidRPr="0022641B">
        <w:rPr>
          <w:rFonts w:asciiTheme="minorHAnsi" w:hAnsiTheme="minorHAnsi" w:cstheme="minorHAnsi"/>
          <w:sz w:val="22"/>
          <w:szCs w:val="22"/>
        </w:rPr>
        <w:tab/>
        <w:t>W przypadku nieterminowej realizacji odszkodowań z zawartej umowy ubezpieczenia z przyczyn leżących po stronie Wykonawcy, Zamawiającemu przysługują odsetki ustawowe za czas opóźnienia od łącznej kwoty należnego przeterminowanego odszkodowania. Przez nieterminową realizację odszkodowań rozumie się przekroczenie terminów określonych w art. 817 KC. W razie zwłoki Zamawiający może nadto żądać naprawienia szkody na zasadach ogólnych KC.</w:t>
      </w:r>
      <w:r w:rsidRPr="00553F94">
        <w:rPr>
          <w:rFonts w:asciiTheme="minorHAnsi" w:hAnsiTheme="minorHAnsi" w:cstheme="minorHAnsi"/>
          <w:sz w:val="22"/>
          <w:szCs w:val="22"/>
        </w:rPr>
        <w:t xml:space="preserve">      </w:t>
      </w:r>
    </w:p>
    <w:p w14:paraId="2620B1A8" w14:textId="77777777" w:rsidR="00F701D2" w:rsidRPr="00000AF7" w:rsidRDefault="00F701D2"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p>
    <w:p w14:paraId="4475C6FE" w14:textId="78DE831C" w:rsidR="00140800" w:rsidRPr="00140800" w:rsidRDefault="00140800" w:rsidP="004770BC">
      <w:pPr>
        <w:suppressAutoHyphens/>
        <w:spacing w:line="276" w:lineRule="auto"/>
        <w:jc w:val="center"/>
        <w:rPr>
          <w:rFonts w:asciiTheme="minorHAnsi" w:hAnsiTheme="minorHAnsi" w:cstheme="minorHAnsi"/>
          <w:b/>
          <w:bCs/>
          <w:snapToGrid w:val="0"/>
          <w:sz w:val="22"/>
          <w:szCs w:val="22"/>
        </w:rPr>
      </w:pPr>
      <w:r w:rsidRPr="00140800">
        <w:rPr>
          <w:rFonts w:asciiTheme="minorHAnsi" w:hAnsiTheme="minorHAnsi" w:cstheme="minorHAnsi"/>
          <w:b/>
          <w:bCs/>
          <w:snapToGrid w:val="0"/>
          <w:sz w:val="22"/>
          <w:szCs w:val="22"/>
        </w:rPr>
        <w:t>§ 11</w:t>
      </w:r>
    </w:p>
    <w:p w14:paraId="1325552A" w14:textId="77777777" w:rsidR="00E273F9" w:rsidRPr="0022641B" w:rsidRDefault="00E273F9" w:rsidP="00E273F9">
      <w:pPr>
        <w:keepNext/>
        <w:suppressAutoHyphens/>
        <w:spacing w:line="276" w:lineRule="auto"/>
        <w:jc w:val="center"/>
        <w:textAlignment w:val="baseline"/>
        <w:outlineLvl w:val="3"/>
        <w:rPr>
          <w:rFonts w:ascii="Calibri" w:hAnsi="Calibri" w:cs="Tahoma"/>
          <w:b/>
          <w:bCs/>
          <w:sz w:val="22"/>
          <w:szCs w:val="22"/>
        </w:rPr>
      </w:pPr>
      <w:r w:rsidRPr="0022641B">
        <w:rPr>
          <w:rFonts w:ascii="Calibri" w:hAnsi="Calibri" w:cs="Tahoma"/>
          <w:b/>
          <w:bCs/>
          <w:sz w:val="22"/>
          <w:szCs w:val="22"/>
        </w:rPr>
        <w:t>ODSTĄPIENIE OD UMOWY</w:t>
      </w:r>
    </w:p>
    <w:p w14:paraId="1A40D576" w14:textId="77777777" w:rsidR="00E273F9" w:rsidRPr="00E273F9" w:rsidRDefault="00E273F9" w:rsidP="00E273F9">
      <w:pPr>
        <w:suppressAutoHyphens/>
        <w:spacing w:line="276" w:lineRule="auto"/>
        <w:jc w:val="both"/>
        <w:textAlignment w:val="baseline"/>
        <w:rPr>
          <w:rFonts w:ascii="Calibri" w:hAnsi="Calibri" w:cs="Tahoma"/>
          <w:iCs/>
          <w:sz w:val="22"/>
          <w:szCs w:val="22"/>
        </w:rPr>
      </w:pPr>
      <w:r w:rsidRPr="0022641B">
        <w:rPr>
          <w:rFonts w:ascii="Calibri" w:hAnsi="Calibri" w:cs="Tahoma"/>
          <w:iCs/>
          <w:sz w:val="22"/>
          <w:szCs w:val="22"/>
        </w:rPr>
        <w:t xml:space="preserve">Zamawiający może odstąpić od umowy w okolicznościach określonych w art. 145 ustawy Prawo zamówień publicznych w terminie 30 dni od powzięcia wiadomości o tych okolicznościach. W takim wypadku </w:t>
      </w:r>
      <w:r w:rsidRPr="0022641B">
        <w:rPr>
          <w:rFonts w:ascii="Calibri" w:hAnsi="Calibri" w:cs="Tahoma"/>
          <w:iCs/>
          <w:sz w:val="22"/>
          <w:szCs w:val="22"/>
        </w:rPr>
        <w:lastRenderedPageBreak/>
        <w:t>Wykonawca może żądać jedynie wynagrodzenia należnego z tytułu wykonanej części umowy tj. Wykonawcy należy się składka za okres, w którym udzielał on ochrony ubezpieczeniowej Zamawiającemu.</w:t>
      </w:r>
    </w:p>
    <w:p w14:paraId="071386C1" w14:textId="77777777" w:rsidR="00E273F9" w:rsidRPr="00000AF7" w:rsidRDefault="00E273F9" w:rsidP="00E273F9">
      <w:pPr>
        <w:suppressAutoHyphens/>
        <w:overflowPunct w:val="0"/>
        <w:autoSpaceDE w:val="0"/>
        <w:autoSpaceDN w:val="0"/>
        <w:adjustRightInd w:val="0"/>
        <w:spacing w:line="276" w:lineRule="auto"/>
        <w:ind w:left="284"/>
        <w:jc w:val="both"/>
        <w:textAlignment w:val="baseline"/>
        <w:rPr>
          <w:rFonts w:asciiTheme="minorHAnsi" w:hAnsiTheme="minorHAnsi" w:cstheme="minorHAnsi"/>
          <w:iCs/>
          <w:sz w:val="22"/>
          <w:szCs w:val="22"/>
        </w:rPr>
      </w:pPr>
    </w:p>
    <w:p w14:paraId="5F197E2C" w14:textId="58539968" w:rsidR="00E80817" w:rsidRPr="0022641B" w:rsidRDefault="00E80817" w:rsidP="004770BC">
      <w:pPr>
        <w:suppressAutoHyphens/>
        <w:jc w:val="center"/>
        <w:rPr>
          <w:rFonts w:asciiTheme="minorHAnsi" w:hAnsiTheme="minorHAnsi" w:cstheme="minorHAnsi"/>
          <w:b/>
          <w:sz w:val="22"/>
        </w:rPr>
      </w:pPr>
      <w:r w:rsidRPr="0022641B">
        <w:rPr>
          <w:rFonts w:asciiTheme="minorHAnsi" w:hAnsiTheme="minorHAnsi" w:cstheme="minorHAnsi"/>
          <w:b/>
          <w:sz w:val="22"/>
        </w:rPr>
        <w:t xml:space="preserve">§ </w:t>
      </w:r>
      <w:r w:rsidR="00140800" w:rsidRPr="0022641B">
        <w:rPr>
          <w:rFonts w:asciiTheme="minorHAnsi" w:hAnsiTheme="minorHAnsi" w:cstheme="minorHAnsi"/>
          <w:b/>
          <w:sz w:val="22"/>
        </w:rPr>
        <w:t>12</w:t>
      </w:r>
    </w:p>
    <w:p w14:paraId="700A4070" w14:textId="77777777" w:rsidR="00E80817" w:rsidRPr="0022641B" w:rsidRDefault="00E80817" w:rsidP="004770BC">
      <w:pPr>
        <w:suppressAutoHyphens/>
        <w:jc w:val="center"/>
        <w:rPr>
          <w:rFonts w:asciiTheme="minorHAnsi" w:hAnsiTheme="minorHAnsi" w:cstheme="minorHAnsi"/>
          <w:b/>
          <w:sz w:val="22"/>
        </w:rPr>
      </w:pPr>
      <w:r w:rsidRPr="0022641B">
        <w:rPr>
          <w:rFonts w:asciiTheme="minorHAnsi" w:hAnsiTheme="minorHAnsi" w:cstheme="minorHAnsi"/>
          <w:b/>
          <w:sz w:val="22"/>
        </w:rPr>
        <w:t>POUFNOŚĆ INFORMACJI</w:t>
      </w:r>
    </w:p>
    <w:p w14:paraId="5456FC73" w14:textId="77777777" w:rsidR="00E80817" w:rsidRPr="0022641B" w:rsidRDefault="00E80817" w:rsidP="00240F9C">
      <w:pPr>
        <w:pStyle w:val="Akapitzlist"/>
        <w:widowControl/>
        <w:numPr>
          <w:ilvl w:val="0"/>
          <w:numId w:val="133"/>
        </w:numPr>
        <w:suppressAutoHyphens/>
        <w:autoSpaceDE/>
        <w:autoSpaceDN/>
        <w:adjustRightInd/>
        <w:spacing w:line="276" w:lineRule="auto"/>
        <w:contextualSpacing/>
        <w:jc w:val="both"/>
        <w:rPr>
          <w:rFonts w:asciiTheme="minorHAnsi" w:hAnsiTheme="minorHAnsi" w:cstheme="minorHAnsi"/>
          <w:sz w:val="22"/>
        </w:rPr>
      </w:pPr>
      <w:r w:rsidRPr="0022641B">
        <w:rPr>
          <w:rFonts w:asciiTheme="minorHAnsi" w:hAnsiTheme="minorHAnsi" w:cstheme="minorHAnsi"/>
          <w:sz w:val="22"/>
        </w:rPr>
        <w:t>Wykonawca oświadcza, że materiały dostarczone przez Zamawiającego oraz wszelkie informacje, dane i dotyczące działalności Zamawiającego i nabyte przez Wykonawcę w trakcie realizacji umowy, które nie zostały uzgodnione jako przeznaczone do rozpowszechnienia, będą traktowane przez Wykonawcę poufnie, tzn. Wykonawca zobowiązuje się w trakcie trwania umowy, jak również po jej ustaniu, do zachowania tajemnicy w odniesieniu do wszelkich informacji uzyskanych w trakcie trwania współpracy na temat Zamawiającego oraz podmiotów z nim powiązanych.</w:t>
      </w:r>
    </w:p>
    <w:p w14:paraId="281FBA0B" w14:textId="77777777" w:rsidR="00E80817" w:rsidRPr="0022641B" w:rsidRDefault="00E80817" w:rsidP="00240F9C">
      <w:pPr>
        <w:pStyle w:val="Akapitzlist"/>
        <w:widowControl/>
        <w:numPr>
          <w:ilvl w:val="0"/>
          <w:numId w:val="133"/>
        </w:numPr>
        <w:suppressAutoHyphens/>
        <w:autoSpaceDE/>
        <w:autoSpaceDN/>
        <w:adjustRightInd/>
        <w:spacing w:line="276" w:lineRule="auto"/>
        <w:contextualSpacing/>
        <w:jc w:val="both"/>
        <w:rPr>
          <w:rFonts w:asciiTheme="minorHAnsi" w:hAnsiTheme="minorHAnsi" w:cstheme="minorHAnsi"/>
          <w:sz w:val="22"/>
        </w:rPr>
      </w:pPr>
      <w:r w:rsidRPr="0022641B">
        <w:rPr>
          <w:rFonts w:asciiTheme="minorHAnsi" w:hAnsiTheme="minorHAnsi" w:cstheme="minorHAnsi"/>
          <w:sz w:val="22"/>
        </w:rPr>
        <w:t>Ujawnienie powyższych informacji przez Wykonawcę osobom trzecim jest możliwe tylko i wyłącznie po wyrażeniu pisemnej zgody przez Zamawiającego.</w:t>
      </w:r>
    </w:p>
    <w:p w14:paraId="643111E8" w14:textId="4A4AC203" w:rsidR="00E80817" w:rsidRPr="0022641B" w:rsidRDefault="00E80817" w:rsidP="00240F9C">
      <w:pPr>
        <w:pStyle w:val="Akapitzlist"/>
        <w:widowControl/>
        <w:numPr>
          <w:ilvl w:val="0"/>
          <w:numId w:val="133"/>
        </w:numPr>
        <w:suppressAutoHyphens/>
        <w:autoSpaceDE/>
        <w:autoSpaceDN/>
        <w:adjustRightInd/>
        <w:spacing w:line="276" w:lineRule="auto"/>
        <w:contextualSpacing/>
        <w:jc w:val="both"/>
        <w:rPr>
          <w:rFonts w:asciiTheme="minorHAnsi" w:hAnsiTheme="minorHAnsi" w:cstheme="minorHAnsi"/>
          <w:sz w:val="22"/>
        </w:rPr>
      </w:pPr>
      <w:r w:rsidRPr="0022641B">
        <w:rPr>
          <w:rFonts w:asciiTheme="minorHAnsi" w:hAnsiTheme="minorHAnsi" w:cstheme="minorHAnsi"/>
          <w:sz w:val="22"/>
        </w:rPr>
        <w:t>Wykonawca ponosi pełną odpowiedzialność za zachowanie poufności informacji (zdefiniowanych w tym paragrafie) przez swoich pracowników.</w:t>
      </w:r>
    </w:p>
    <w:p w14:paraId="4988F049" w14:textId="77777777" w:rsidR="00E80817" w:rsidRPr="00000AF7" w:rsidRDefault="00E80817" w:rsidP="004770BC">
      <w:pPr>
        <w:suppressAutoHyphens/>
        <w:jc w:val="both"/>
        <w:rPr>
          <w:rFonts w:asciiTheme="minorHAnsi" w:hAnsiTheme="minorHAnsi" w:cstheme="minorHAnsi"/>
        </w:rPr>
      </w:pPr>
    </w:p>
    <w:p w14:paraId="2576F5CA" w14:textId="6995EAE0" w:rsidR="00E80817" w:rsidRPr="0022641B" w:rsidRDefault="00E80817" w:rsidP="004770BC">
      <w:pPr>
        <w:suppressAutoHyphens/>
        <w:jc w:val="center"/>
        <w:rPr>
          <w:rFonts w:asciiTheme="minorHAnsi" w:hAnsiTheme="minorHAnsi" w:cstheme="minorHAnsi"/>
          <w:b/>
          <w:sz w:val="22"/>
        </w:rPr>
      </w:pPr>
      <w:r w:rsidRPr="0022641B">
        <w:rPr>
          <w:rFonts w:asciiTheme="minorHAnsi" w:hAnsiTheme="minorHAnsi" w:cstheme="minorHAnsi"/>
          <w:b/>
          <w:sz w:val="22"/>
        </w:rPr>
        <w:t>§ 1</w:t>
      </w:r>
      <w:r w:rsidR="00140800" w:rsidRPr="0022641B">
        <w:rPr>
          <w:rFonts w:asciiTheme="minorHAnsi" w:hAnsiTheme="minorHAnsi" w:cstheme="minorHAnsi"/>
          <w:b/>
          <w:sz w:val="22"/>
        </w:rPr>
        <w:t>3</w:t>
      </w:r>
    </w:p>
    <w:p w14:paraId="5FC014FB" w14:textId="77777777" w:rsidR="00E80817" w:rsidRPr="0022641B" w:rsidRDefault="00E80817" w:rsidP="004770BC">
      <w:pPr>
        <w:suppressAutoHyphens/>
        <w:jc w:val="center"/>
        <w:rPr>
          <w:rFonts w:asciiTheme="minorHAnsi" w:hAnsiTheme="minorHAnsi" w:cstheme="minorHAnsi"/>
          <w:b/>
          <w:sz w:val="22"/>
        </w:rPr>
      </w:pPr>
      <w:r w:rsidRPr="0022641B">
        <w:rPr>
          <w:rFonts w:asciiTheme="minorHAnsi" w:hAnsiTheme="minorHAnsi" w:cstheme="minorHAnsi"/>
          <w:b/>
          <w:sz w:val="22"/>
        </w:rPr>
        <w:t xml:space="preserve">OCHRONA DANYCH OSOBOWYCH </w:t>
      </w:r>
    </w:p>
    <w:p w14:paraId="66F1CFC7" w14:textId="77777777" w:rsidR="00E80817" w:rsidRPr="0022641B" w:rsidRDefault="00E80817" w:rsidP="004770BC">
      <w:pPr>
        <w:suppressAutoHyphens/>
        <w:overflowPunct w:val="0"/>
        <w:autoSpaceDE w:val="0"/>
        <w:autoSpaceDN w:val="0"/>
        <w:adjustRightInd w:val="0"/>
        <w:spacing w:line="276" w:lineRule="auto"/>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Zamawiający i Wykonawca oświadczają, że wypełniły i będą wypełniać obowiązek informacyjny, przewidziany w art. 13 lub art. 14 Rozporządzenia Parlamentu Europejskiego i Rady (UE) 2016/679 z dnia 27 kwietnia 2016 r. w sprawie ochrony osób fizycznych w związku z przetwarzaniem danych osobowych i w sprawie swobodnego przepływu takich danych oraz uchylenia dyrektywy 95/46/WE (RODO).</w:t>
      </w:r>
    </w:p>
    <w:p w14:paraId="65BCE307" w14:textId="77777777" w:rsidR="00E80817" w:rsidRPr="00000AF7" w:rsidRDefault="00E80817" w:rsidP="004770BC">
      <w:pPr>
        <w:suppressAutoHyphens/>
        <w:overflowPunct w:val="0"/>
        <w:autoSpaceDE w:val="0"/>
        <w:autoSpaceDN w:val="0"/>
        <w:adjustRightInd w:val="0"/>
        <w:spacing w:line="276" w:lineRule="auto"/>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Obowiązek zostanie spełniony wobec osób fizycznych, od których dane osobowe bezpośrednio lub pośrednio zostały uzyskane w celu realizacji zamówienia publicznego w niniejszym postępowaniu.</w:t>
      </w:r>
    </w:p>
    <w:p w14:paraId="4C5E7774" w14:textId="77777777" w:rsidR="00E80817" w:rsidRPr="00000AF7" w:rsidRDefault="00E80817" w:rsidP="004770BC">
      <w:pPr>
        <w:tabs>
          <w:tab w:val="left" w:pos="1200"/>
        </w:tabs>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rPr>
      </w:pPr>
    </w:p>
    <w:p w14:paraId="2F84E9DD" w14:textId="74EDCBD7" w:rsidR="004C118A" w:rsidRPr="00000AF7" w:rsidRDefault="004C118A" w:rsidP="004770BC">
      <w:pPr>
        <w:tabs>
          <w:tab w:val="left" w:pos="1200"/>
        </w:tabs>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rPr>
      </w:pPr>
      <w:r w:rsidRPr="00000AF7">
        <w:rPr>
          <w:rFonts w:asciiTheme="minorHAnsi" w:hAnsiTheme="minorHAnsi" w:cstheme="minorHAnsi"/>
          <w:b/>
          <w:sz w:val="22"/>
          <w:szCs w:val="22"/>
        </w:rPr>
        <w:t xml:space="preserve">§ </w:t>
      </w:r>
      <w:r w:rsidR="00E80817" w:rsidRPr="00000AF7">
        <w:rPr>
          <w:rFonts w:asciiTheme="minorHAnsi" w:hAnsiTheme="minorHAnsi" w:cstheme="minorHAnsi"/>
          <w:b/>
          <w:sz w:val="22"/>
          <w:szCs w:val="22"/>
        </w:rPr>
        <w:t>1</w:t>
      </w:r>
      <w:r w:rsidR="00140800">
        <w:rPr>
          <w:rFonts w:asciiTheme="minorHAnsi" w:hAnsiTheme="minorHAnsi" w:cstheme="minorHAnsi"/>
          <w:b/>
          <w:sz w:val="22"/>
          <w:szCs w:val="22"/>
        </w:rPr>
        <w:t>4</w:t>
      </w:r>
    </w:p>
    <w:p w14:paraId="190CA25F" w14:textId="77777777" w:rsidR="004C118A" w:rsidRPr="00000AF7" w:rsidRDefault="004C118A" w:rsidP="004770BC">
      <w:pPr>
        <w:keepNext/>
        <w:suppressAutoHyphens/>
        <w:overflowPunct w:val="0"/>
        <w:autoSpaceDE w:val="0"/>
        <w:autoSpaceDN w:val="0"/>
        <w:adjustRightInd w:val="0"/>
        <w:spacing w:line="276" w:lineRule="auto"/>
        <w:ind w:left="864" w:hanging="864"/>
        <w:jc w:val="center"/>
        <w:textAlignment w:val="baseline"/>
        <w:outlineLvl w:val="3"/>
        <w:rPr>
          <w:rFonts w:asciiTheme="minorHAnsi" w:hAnsiTheme="minorHAnsi" w:cstheme="minorHAnsi"/>
          <w:b/>
          <w:bCs/>
          <w:iCs/>
          <w:sz w:val="22"/>
          <w:szCs w:val="22"/>
        </w:rPr>
      </w:pPr>
      <w:r w:rsidRPr="00000AF7">
        <w:rPr>
          <w:rFonts w:asciiTheme="minorHAnsi" w:hAnsiTheme="minorHAnsi" w:cstheme="minorHAnsi"/>
          <w:b/>
          <w:bCs/>
          <w:iCs/>
          <w:sz w:val="22"/>
          <w:szCs w:val="22"/>
        </w:rPr>
        <w:t>ROZSTRZYGANIE SPORÓW</w:t>
      </w:r>
    </w:p>
    <w:p w14:paraId="0B1C53B4" w14:textId="77777777" w:rsidR="00140800" w:rsidRPr="0022641B" w:rsidRDefault="00140800" w:rsidP="004770BC">
      <w:pPr>
        <w:suppressAutoHyphens/>
        <w:overflowPunct w:val="0"/>
        <w:autoSpaceDE w:val="0"/>
        <w:autoSpaceDN w:val="0"/>
        <w:adjustRightInd w:val="0"/>
        <w:spacing w:line="276" w:lineRule="auto"/>
        <w:jc w:val="both"/>
        <w:textAlignment w:val="baseline"/>
        <w:rPr>
          <w:rFonts w:asciiTheme="minorHAnsi" w:hAnsiTheme="minorHAnsi" w:cstheme="minorHAnsi"/>
          <w:iCs/>
          <w:sz w:val="22"/>
          <w:szCs w:val="22"/>
        </w:rPr>
      </w:pPr>
      <w:r w:rsidRPr="0022641B">
        <w:rPr>
          <w:rFonts w:asciiTheme="minorHAnsi" w:hAnsiTheme="minorHAnsi" w:cstheme="minorHAnsi"/>
          <w:iCs/>
          <w:sz w:val="22"/>
          <w:szCs w:val="22"/>
        </w:rPr>
        <w:t xml:space="preserve">Ewentualne spory mogące wyniknąć z Umowy będą rozpatrywane przez sądy właściwe ze względu na siedzibę Zamawiającego, zgodnie z art. 10 ustawy z dnia 11 września 2015 r. o działalności ubezpieczeniowej i reasekuracyjnej (Dz. U. 2019, poz. 381 z </w:t>
      </w:r>
      <w:proofErr w:type="spellStart"/>
      <w:r w:rsidRPr="0022641B">
        <w:rPr>
          <w:rFonts w:asciiTheme="minorHAnsi" w:hAnsiTheme="minorHAnsi" w:cstheme="minorHAnsi"/>
          <w:iCs/>
          <w:sz w:val="22"/>
          <w:szCs w:val="22"/>
        </w:rPr>
        <w:t>późn</w:t>
      </w:r>
      <w:proofErr w:type="spellEnd"/>
      <w:r w:rsidRPr="0022641B">
        <w:rPr>
          <w:rFonts w:asciiTheme="minorHAnsi" w:hAnsiTheme="minorHAnsi" w:cstheme="minorHAnsi"/>
          <w:iCs/>
          <w:sz w:val="22"/>
          <w:szCs w:val="22"/>
        </w:rPr>
        <w:t>. zm.).</w:t>
      </w:r>
    </w:p>
    <w:p w14:paraId="52DD7F58"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p>
    <w:p w14:paraId="166B3B6C" w14:textId="7F3EF359"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iCs/>
          <w:snapToGrid w:val="0"/>
          <w:sz w:val="22"/>
          <w:szCs w:val="22"/>
        </w:rPr>
      </w:pPr>
      <w:r w:rsidRPr="0022641B">
        <w:rPr>
          <w:rFonts w:asciiTheme="minorHAnsi" w:hAnsiTheme="minorHAnsi" w:cstheme="minorHAnsi"/>
          <w:b/>
          <w:iCs/>
          <w:snapToGrid w:val="0"/>
          <w:sz w:val="22"/>
          <w:szCs w:val="22"/>
        </w:rPr>
        <w:t xml:space="preserve">§ </w:t>
      </w:r>
      <w:r w:rsidR="00E80817" w:rsidRPr="0022641B">
        <w:rPr>
          <w:rFonts w:asciiTheme="minorHAnsi" w:hAnsiTheme="minorHAnsi" w:cstheme="minorHAnsi"/>
          <w:b/>
          <w:iCs/>
          <w:snapToGrid w:val="0"/>
          <w:sz w:val="22"/>
          <w:szCs w:val="22"/>
        </w:rPr>
        <w:t>1</w:t>
      </w:r>
      <w:r w:rsidR="00140800" w:rsidRPr="0022641B">
        <w:rPr>
          <w:rFonts w:asciiTheme="minorHAnsi" w:hAnsiTheme="minorHAnsi" w:cstheme="minorHAnsi"/>
          <w:b/>
          <w:iCs/>
          <w:snapToGrid w:val="0"/>
          <w:sz w:val="22"/>
          <w:szCs w:val="22"/>
        </w:rPr>
        <w:t>5</w:t>
      </w:r>
    </w:p>
    <w:p w14:paraId="2AD359A7" w14:textId="77777777" w:rsidR="004C118A" w:rsidRPr="0022641B" w:rsidRDefault="004C118A" w:rsidP="004770BC">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rPr>
      </w:pPr>
      <w:r w:rsidRPr="0022641B">
        <w:rPr>
          <w:rFonts w:asciiTheme="minorHAnsi" w:hAnsiTheme="minorHAnsi" w:cstheme="minorHAnsi"/>
          <w:b/>
          <w:sz w:val="22"/>
          <w:szCs w:val="22"/>
        </w:rPr>
        <w:t>POSTANOWIENIA KOŃCOWE</w:t>
      </w:r>
    </w:p>
    <w:p w14:paraId="2B423F1E" w14:textId="77777777" w:rsidR="00E80817" w:rsidRPr="0022641B" w:rsidRDefault="00E80817" w:rsidP="00240F9C">
      <w:pPr>
        <w:numPr>
          <w:ilvl w:val="0"/>
          <w:numId w:val="83"/>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Niniejsza Umowa wchodzi w życie z dniem jej zawarcia.</w:t>
      </w:r>
    </w:p>
    <w:p w14:paraId="277C2C3B" w14:textId="3DCA0077" w:rsidR="00E80817" w:rsidRPr="0022641B" w:rsidRDefault="00E80817" w:rsidP="00240F9C">
      <w:pPr>
        <w:numPr>
          <w:ilvl w:val="0"/>
          <w:numId w:val="83"/>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Zawiadomienia/oświadczenia, jakie w związku z Umową składane są przez strony tej Umowy, powinny być d</w:t>
      </w:r>
      <w:r w:rsidR="00E94B50" w:rsidRPr="0022641B">
        <w:rPr>
          <w:rFonts w:asciiTheme="minorHAnsi" w:hAnsiTheme="minorHAnsi" w:cstheme="minorHAnsi"/>
          <w:iCs/>
          <w:snapToGrid w:val="0"/>
          <w:sz w:val="22"/>
          <w:szCs w:val="22"/>
        </w:rPr>
        <w:t>okonywane na piśmie i doręczane za pokwitowaniem lub przesyłane listem poleconym.</w:t>
      </w:r>
    </w:p>
    <w:p w14:paraId="61B98E1A" w14:textId="0A618D12" w:rsidR="00E80817" w:rsidRPr="0022641B" w:rsidRDefault="004F441E" w:rsidP="00240F9C">
      <w:pPr>
        <w:numPr>
          <w:ilvl w:val="0"/>
          <w:numId w:val="83"/>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Wszelkie zmiany niniejszej Umowy wymagają formy pisemnej pod rygorem nieważności.</w:t>
      </w:r>
    </w:p>
    <w:p w14:paraId="5B6DA109" w14:textId="2D6CCA56" w:rsidR="00140800" w:rsidRPr="0022641B" w:rsidRDefault="00140800" w:rsidP="00240F9C">
      <w:pPr>
        <w:numPr>
          <w:ilvl w:val="0"/>
          <w:numId w:val="83"/>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iCs/>
          <w:snapToGrid w:val="0"/>
          <w:sz w:val="22"/>
          <w:szCs w:val="22"/>
        </w:rPr>
      </w:pPr>
      <w:r w:rsidRPr="0022641B">
        <w:rPr>
          <w:rFonts w:asciiTheme="minorHAnsi" w:hAnsiTheme="minorHAnsi" w:cstheme="minorHAnsi"/>
          <w:sz w:val="22"/>
          <w:szCs w:val="22"/>
        </w:rPr>
        <w:t>Wykonawca bez pisemnej zgody Zamawiającego nie może dokonać cesji wierzytelności należności wynikających z tytułu realizacji niniejszej umowy na banki, firmy ubezpieczeniowe, inne podmioty gospodarcze czy osoby fizyczne lub prawne.</w:t>
      </w:r>
    </w:p>
    <w:p w14:paraId="268D5DE7" w14:textId="77777777" w:rsidR="00E80817" w:rsidRPr="0022641B" w:rsidRDefault="00E80817" w:rsidP="00240F9C">
      <w:pPr>
        <w:numPr>
          <w:ilvl w:val="0"/>
          <w:numId w:val="83"/>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 xml:space="preserve">W sprawach nieuregulowanych niniejszą Umową mają zastosowanie odpowiednie przepisy prawa, w szczególności ustawa kodeks cywilny, ustawa o działalności ubezpieczeniowej i reasekuracyjnej oraz ustawa Prawo zamówień publicznych. </w:t>
      </w:r>
    </w:p>
    <w:p w14:paraId="18583452" w14:textId="77777777" w:rsidR="00E80817" w:rsidRPr="0022641B" w:rsidRDefault="00E80817" w:rsidP="00240F9C">
      <w:pPr>
        <w:numPr>
          <w:ilvl w:val="0"/>
          <w:numId w:val="83"/>
        </w:numPr>
        <w:tabs>
          <w:tab w:val="num" w:pos="284"/>
        </w:tabs>
        <w:suppressAutoHyphens/>
        <w:overflowPunct w:val="0"/>
        <w:autoSpaceDE w:val="0"/>
        <w:autoSpaceDN w:val="0"/>
        <w:adjustRightInd w:val="0"/>
        <w:spacing w:line="276" w:lineRule="auto"/>
        <w:ind w:left="284" w:hanging="284"/>
        <w:jc w:val="both"/>
        <w:textAlignment w:val="baseline"/>
        <w:rPr>
          <w:rFonts w:asciiTheme="minorHAnsi" w:hAnsiTheme="minorHAnsi" w:cstheme="minorHAnsi"/>
          <w:iCs/>
          <w:snapToGrid w:val="0"/>
          <w:sz w:val="22"/>
          <w:szCs w:val="22"/>
        </w:rPr>
      </w:pPr>
      <w:r w:rsidRPr="0022641B">
        <w:rPr>
          <w:rFonts w:asciiTheme="minorHAnsi" w:hAnsiTheme="minorHAnsi" w:cstheme="minorHAnsi"/>
          <w:iCs/>
          <w:snapToGrid w:val="0"/>
          <w:sz w:val="22"/>
          <w:szCs w:val="22"/>
        </w:rPr>
        <w:t>Niniejsza Umowa została sporządzona w dwóch  jednobrzmiących egzemplarzach, po jednym dla Wykonawcy oraz Zamawiającego.</w:t>
      </w:r>
    </w:p>
    <w:p w14:paraId="7EFF8A77" w14:textId="77777777" w:rsidR="004C118A" w:rsidRPr="00000AF7"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iCs/>
          <w:snapToGrid w:val="0"/>
          <w:sz w:val="22"/>
          <w:szCs w:val="22"/>
        </w:rPr>
      </w:pPr>
    </w:p>
    <w:p w14:paraId="2C6FFD6E" w14:textId="77777777" w:rsidR="004C118A" w:rsidRPr="00000AF7" w:rsidRDefault="004C118A" w:rsidP="004770BC">
      <w:pPr>
        <w:suppressAutoHyphens/>
        <w:overflowPunct w:val="0"/>
        <w:autoSpaceDE w:val="0"/>
        <w:autoSpaceDN w:val="0"/>
        <w:adjustRightInd w:val="0"/>
        <w:spacing w:line="276" w:lineRule="auto"/>
        <w:jc w:val="both"/>
        <w:textAlignment w:val="baseline"/>
        <w:rPr>
          <w:rFonts w:asciiTheme="minorHAnsi" w:hAnsiTheme="minorHAnsi" w:cstheme="minorHAnsi"/>
          <w:b/>
          <w:bCs/>
          <w:iCs/>
          <w:snapToGrid w:val="0"/>
          <w:sz w:val="22"/>
          <w:szCs w:val="22"/>
        </w:rPr>
      </w:pPr>
      <w:r w:rsidRPr="00000AF7">
        <w:rPr>
          <w:rFonts w:asciiTheme="minorHAnsi" w:hAnsiTheme="minorHAnsi" w:cstheme="minorHAnsi"/>
          <w:iCs/>
          <w:snapToGrid w:val="0"/>
          <w:sz w:val="22"/>
          <w:szCs w:val="22"/>
        </w:rPr>
        <w:t xml:space="preserve">               </w:t>
      </w:r>
      <w:r w:rsidRPr="00000AF7">
        <w:rPr>
          <w:rFonts w:asciiTheme="minorHAnsi" w:hAnsiTheme="minorHAnsi" w:cstheme="minorHAnsi"/>
          <w:b/>
          <w:bCs/>
          <w:iCs/>
          <w:snapToGrid w:val="0"/>
          <w:sz w:val="22"/>
          <w:szCs w:val="22"/>
        </w:rPr>
        <w:t>ZAMAWIAJĄCY</w:t>
      </w:r>
      <w:r w:rsidRPr="00000AF7">
        <w:rPr>
          <w:rFonts w:asciiTheme="minorHAnsi" w:hAnsiTheme="minorHAnsi" w:cstheme="minorHAnsi"/>
          <w:bCs/>
          <w:iCs/>
          <w:snapToGrid w:val="0"/>
          <w:sz w:val="22"/>
          <w:szCs w:val="22"/>
        </w:rPr>
        <w:t xml:space="preserve">                </w:t>
      </w:r>
      <w:r w:rsidRPr="00000AF7">
        <w:rPr>
          <w:rFonts w:asciiTheme="minorHAnsi" w:hAnsiTheme="minorHAnsi" w:cstheme="minorHAnsi"/>
          <w:bCs/>
          <w:iCs/>
          <w:snapToGrid w:val="0"/>
          <w:sz w:val="22"/>
          <w:szCs w:val="22"/>
        </w:rPr>
        <w:tab/>
      </w:r>
      <w:r w:rsidRPr="00000AF7">
        <w:rPr>
          <w:rFonts w:asciiTheme="minorHAnsi" w:hAnsiTheme="minorHAnsi" w:cstheme="minorHAnsi"/>
          <w:bCs/>
          <w:iCs/>
          <w:snapToGrid w:val="0"/>
          <w:sz w:val="22"/>
          <w:szCs w:val="22"/>
        </w:rPr>
        <w:tab/>
      </w:r>
      <w:r w:rsidRPr="00000AF7">
        <w:rPr>
          <w:rFonts w:asciiTheme="minorHAnsi" w:hAnsiTheme="minorHAnsi" w:cstheme="minorHAnsi"/>
          <w:bCs/>
          <w:iCs/>
          <w:snapToGrid w:val="0"/>
          <w:sz w:val="22"/>
          <w:szCs w:val="22"/>
        </w:rPr>
        <w:tab/>
        <w:t xml:space="preserve">                            </w:t>
      </w:r>
      <w:r w:rsidRPr="00000AF7">
        <w:rPr>
          <w:rFonts w:asciiTheme="minorHAnsi" w:hAnsiTheme="minorHAnsi" w:cstheme="minorHAnsi"/>
          <w:b/>
          <w:bCs/>
          <w:iCs/>
          <w:snapToGrid w:val="0"/>
          <w:sz w:val="22"/>
          <w:szCs w:val="22"/>
        </w:rPr>
        <w:t>WYKONAWCA</w:t>
      </w:r>
    </w:p>
    <w:p w14:paraId="5F5A24B9" w14:textId="77777777" w:rsidR="004C118A" w:rsidRPr="00000AF7" w:rsidRDefault="004C118A" w:rsidP="004770BC">
      <w:pPr>
        <w:suppressAutoHyphens/>
        <w:overflowPunct w:val="0"/>
        <w:autoSpaceDE w:val="0"/>
        <w:autoSpaceDN w:val="0"/>
        <w:adjustRightInd w:val="0"/>
        <w:jc w:val="both"/>
        <w:textAlignment w:val="baseline"/>
        <w:rPr>
          <w:rFonts w:asciiTheme="minorHAnsi" w:hAnsiTheme="minorHAnsi" w:cstheme="minorHAnsi"/>
          <w:iCs/>
          <w:snapToGrid w:val="0"/>
          <w:sz w:val="22"/>
          <w:szCs w:val="22"/>
        </w:rPr>
      </w:pPr>
      <w:r w:rsidRPr="00000AF7">
        <w:rPr>
          <w:rFonts w:asciiTheme="minorHAnsi" w:hAnsiTheme="minorHAnsi" w:cstheme="minorHAnsi"/>
          <w:iCs/>
          <w:snapToGrid w:val="0"/>
          <w:sz w:val="22"/>
          <w:szCs w:val="22"/>
        </w:rPr>
        <w:lastRenderedPageBreak/>
        <w:t xml:space="preserve">         </w:t>
      </w:r>
    </w:p>
    <w:p w14:paraId="203FBD27" w14:textId="77777777" w:rsidR="004C118A" w:rsidRPr="00000AF7" w:rsidRDefault="004C118A" w:rsidP="004770BC">
      <w:pPr>
        <w:suppressAutoHyphens/>
        <w:overflowPunct w:val="0"/>
        <w:autoSpaceDE w:val="0"/>
        <w:autoSpaceDN w:val="0"/>
        <w:adjustRightInd w:val="0"/>
        <w:jc w:val="both"/>
        <w:textAlignment w:val="baseline"/>
        <w:rPr>
          <w:rFonts w:asciiTheme="minorHAnsi" w:hAnsiTheme="minorHAnsi" w:cstheme="minorHAnsi"/>
          <w:iCs/>
          <w:snapToGrid w:val="0"/>
          <w:sz w:val="22"/>
          <w:szCs w:val="22"/>
        </w:rPr>
      </w:pPr>
    </w:p>
    <w:p w14:paraId="484842E1" w14:textId="77777777" w:rsidR="004C118A" w:rsidRPr="00000AF7" w:rsidRDefault="004C118A" w:rsidP="004770BC">
      <w:pPr>
        <w:suppressAutoHyphens/>
        <w:overflowPunct w:val="0"/>
        <w:autoSpaceDE w:val="0"/>
        <w:autoSpaceDN w:val="0"/>
        <w:adjustRightInd w:val="0"/>
        <w:jc w:val="both"/>
        <w:textAlignment w:val="baseline"/>
        <w:rPr>
          <w:rFonts w:asciiTheme="minorHAnsi" w:hAnsiTheme="minorHAnsi" w:cstheme="minorHAnsi"/>
          <w:iCs/>
          <w:snapToGrid w:val="0"/>
          <w:sz w:val="22"/>
          <w:szCs w:val="22"/>
        </w:rPr>
      </w:pPr>
      <w:r w:rsidRPr="00000AF7">
        <w:rPr>
          <w:rFonts w:asciiTheme="minorHAnsi" w:hAnsiTheme="minorHAnsi" w:cstheme="minorHAnsi"/>
          <w:iCs/>
          <w:snapToGrid w:val="0"/>
          <w:sz w:val="22"/>
          <w:szCs w:val="22"/>
        </w:rPr>
        <w:t xml:space="preserve">      .......................................               </w:t>
      </w:r>
      <w:r w:rsidRPr="00000AF7">
        <w:rPr>
          <w:rFonts w:asciiTheme="minorHAnsi" w:hAnsiTheme="minorHAnsi" w:cstheme="minorHAnsi"/>
          <w:iCs/>
          <w:snapToGrid w:val="0"/>
          <w:sz w:val="22"/>
          <w:szCs w:val="22"/>
        </w:rPr>
        <w:tab/>
      </w:r>
      <w:r w:rsidRPr="00000AF7">
        <w:rPr>
          <w:rFonts w:asciiTheme="minorHAnsi" w:hAnsiTheme="minorHAnsi" w:cstheme="minorHAnsi"/>
          <w:iCs/>
          <w:snapToGrid w:val="0"/>
          <w:sz w:val="22"/>
          <w:szCs w:val="22"/>
        </w:rPr>
        <w:tab/>
      </w:r>
      <w:r w:rsidRPr="00000AF7">
        <w:rPr>
          <w:rFonts w:asciiTheme="minorHAnsi" w:hAnsiTheme="minorHAnsi" w:cstheme="minorHAnsi"/>
          <w:iCs/>
          <w:snapToGrid w:val="0"/>
          <w:sz w:val="22"/>
          <w:szCs w:val="22"/>
        </w:rPr>
        <w:tab/>
      </w:r>
      <w:r w:rsidRPr="00000AF7">
        <w:rPr>
          <w:rFonts w:asciiTheme="minorHAnsi" w:hAnsiTheme="minorHAnsi" w:cstheme="minorHAnsi"/>
          <w:iCs/>
          <w:snapToGrid w:val="0"/>
          <w:sz w:val="22"/>
          <w:szCs w:val="22"/>
        </w:rPr>
        <w:tab/>
        <w:t xml:space="preserve">    ....................................................</w:t>
      </w:r>
    </w:p>
    <w:p w14:paraId="173A970B" w14:textId="77777777" w:rsidR="004C118A" w:rsidRPr="00000AF7" w:rsidRDefault="004C118A" w:rsidP="004770BC">
      <w:pPr>
        <w:suppressAutoHyphens/>
        <w:overflowPunct w:val="0"/>
        <w:autoSpaceDE w:val="0"/>
        <w:autoSpaceDN w:val="0"/>
        <w:adjustRightInd w:val="0"/>
        <w:spacing w:line="276" w:lineRule="auto"/>
        <w:ind w:left="360" w:hanging="360"/>
        <w:jc w:val="both"/>
        <w:textAlignment w:val="baseline"/>
        <w:outlineLvl w:val="0"/>
        <w:rPr>
          <w:rFonts w:asciiTheme="minorHAnsi" w:hAnsiTheme="minorHAnsi" w:cstheme="minorHAnsi"/>
          <w:i/>
          <w:sz w:val="22"/>
          <w:szCs w:val="22"/>
          <w:u w:val="single"/>
        </w:rPr>
      </w:pPr>
    </w:p>
    <w:p w14:paraId="3DC14AA7" w14:textId="77777777" w:rsidR="004C118A" w:rsidRPr="00000AF7" w:rsidRDefault="004C118A" w:rsidP="004770BC">
      <w:pPr>
        <w:suppressAutoHyphens/>
        <w:overflowPunct w:val="0"/>
        <w:autoSpaceDE w:val="0"/>
        <w:autoSpaceDN w:val="0"/>
        <w:adjustRightInd w:val="0"/>
        <w:jc w:val="right"/>
        <w:textAlignment w:val="baseline"/>
        <w:rPr>
          <w:rFonts w:asciiTheme="minorHAnsi" w:hAnsiTheme="minorHAnsi" w:cstheme="minorHAnsi"/>
          <w:sz w:val="22"/>
          <w:szCs w:val="22"/>
        </w:rPr>
        <w:sectPr w:rsidR="004C118A" w:rsidRPr="00000AF7" w:rsidSect="00246639">
          <w:pgSz w:w="11906" w:h="16838"/>
          <w:pgMar w:top="1103" w:right="1106" w:bottom="993" w:left="1418" w:header="426" w:footer="586" w:gutter="0"/>
          <w:cols w:space="708"/>
          <w:docGrid w:linePitch="360"/>
        </w:sectPr>
      </w:pPr>
    </w:p>
    <w:p w14:paraId="195E3931" w14:textId="1A89F097" w:rsidR="004C118A" w:rsidRPr="005C229D" w:rsidRDefault="004C118A" w:rsidP="004770BC">
      <w:pPr>
        <w:keepNext/>
        <w:widowControl w:val="0"/>
        <w:suppressAutoHyphens/>
        <w:spacing w:after="120" w:line="276" w:lineRule="auto"/>
        <w:jc w:val="right"/>
        <w:rPr>
          <w:rFonts w:asciiTheme="minorHAnsi" w:hAnsiTheme="minorHAnsi" w:cstheme="minorHAnsi"/>
          <w:b/>
          <w:sz w:val="22"/>
          <w:szCs w:val="22"/>
          <w:lang w:eastAsia="en-US"/>
        </w:rPr>
      </w:pPr>
      <w:r w:rsidRPr="005C229D">
        <w:rPr>
          <w:rFonts w:asciiTheme="minorHAnsi" w:hAnsiTheme="minorHAnsi" w:cstheme="minorHAnsi"/>
          <w:b/>
          <w:sz w:val="22"/>
          <w:szCs w:val="22"/>
          <w:lang w:eastAsia="en-US"/>
        </w:rPr>
        <w:lastRenderedPageBreak/>
        <w:t xml:space="preserve">Załącznik nr </w:t>
      </w:r>
      <w:r w:rsidR="00F906B0" w:rsidRPr="005C229D">
        <w:rPr>
          <w:rFonts w:asciiTheme="minorHAnsi" w:hAnsiTheme="minorHAnsi" w:cstheme="minorHAnsi"/>
          <w:b/>
          <w:sz w:val="22"/>
          <w:szCs w:val="22"/>
          <w:lang w:eastAsia="en-US"/>
        </w:rPr>
        <w:t>6</w:t>
      </w:r>
      <w:r w:rsidRPr="005C229D">
        <w:rPr>
          <w:rFonts w:asciiTheme="minorHAnsi" w:hAnsiTheme="minorHAnsi" w:cstheme="minorHAnsi"/>
          <w:b/>
          <w:sz w:val="22"/>
          <w:szCs w:val="22"/>
          <w:lang w:eastAsia="en-US"/>
        </w:rPr>
        <w:t xml:space="preserve"> – opis przedmiotu zamówienia</w:t>
      </w:r>
    </w:p>
    <w:p w14:paraId="05DDE5C1" w14:textId="77777777" w:rsidR="00043E4F" w:rsidRPr="005C229D" w:rsidRDefault="004C118A" w:rsidP="004770BC">
      <w:pPr>
        <w:keepNext/>
        <w:widowControl w:val="0"/>
        <w:suppressAutoHyphens/>
        <w:spacing w:after="120" w:line="276" w:lineRule="auto"/>
        <w:jc w:val="center"/>
        <w:rPr>
          <w:rFonts w:asciiTheme="minorHAnsi" w:hAnsiTheme="minorHAnsi" w:cstheme="minorHAnsi"/>
          <w:b/>
          <w:bCs/>
          <w:sz w:val="22"/>
          <w:szCs w:val="22"/>
        </w:rPr>
      </w:pPr>
      <w:r w:rsidRPr="005C229D">
        <w:rPr>
          <w:rFonts w:asciiTheme="minorHAnsi" w:hAnsiTheme="minorHAnsi" w:cstheme="minorHAnsi"/>
          <w:b/>
          <w:bCs/>
          <w:iCs/>
          <w:sz w:val="22"/>
          <w:szCs w:val="22"/>
          <w:lang w:eastAsia="zh-CN"/>
        </w:rPr>
        <w:t>OPIS PRZEDMIOTU ZAMÓWIENIA</w:t>
      </w:r>
      <w:r w:rsidRPr="005C229D">
        <w:rPr>
          <w:rFonts w:asciiTheme="minorHAnsi" w:hAnsiTheme="minorHAnsi" w:cstheme="minorHAnsi"/>
          <w:b/>
          <w:bCs/>
          <w:sz w:val="22"/>
          <w:szCs w:val="22"/>
        </w:rPr>
        <w:t xml:space="preserve"> </w:t>
      </w:r>
    </w:p>
    <w:p w14:paraId="4EC4C73F" w14:textId="672226DE" w:rsidR="004C118A" w:rsidRPr="005C229D" w:rsidRDefault="00043E4F" w:rsidP="004770BC">
      <w:pPr>
        <w:keepNext/>
        <w:widowControl w:val="0"/>
        <w:suppressAutoHyphens/>
        <w:spacing w:after="120" w:line="276" w:lineRule="auto"/>
        <w:jc w:val="center"/>
        <w:rPr>
          <w:rFonts w:asciiTheme="minorHAnsi" w:hAnsiTheme="minorHAnsi" w:cstheme="minorHAnsi"/>
          <w:b/>
          <w:bCs/>
          <w:sz w:val="22"/>
          <w:szCs w:val="22"/>
        </w:rPr>
      </w:pPr>
      <w:r w:rsidRPr="005C229D">
        <w:rPr>
          <w:rFonts w:asciiTheme="minorHAnsi" w:hAnsiTheme="minorHAnsi" w:cstheme="minorHAnsi"/>
          <w:b/>
          <w:bCs/>
          <w:sz w:val="22"/>
          <w:szCs w:val="22"/>
        </w:rPr>
        <w:t xml:space="preserve"> ZAŁOŻENIA </w:t>
      </w:r>
      <w:r w:rsidR="004C118A" w:rsidRPr="005C229D">
        <w:rPr>
          <w:rFonts w:asciiTheme="minorHAnsi" w:hAnsiTheme="minorHAnsi" w:cstheme="minorHAnsi"/>
          <w:b/>
          <w:bCs/>
          <w:sz w:val="22"/>
          <w:szCs w:val="22"/>
        </w:rPr>
        <w:t xml:space="preserve">WSPÓLNE DLA WSZYSTKICH RODZAJÓW UBEZPIECZEŃ </w:t>
      </w:r>
    </w:p>
    <w:p w14:paraId="6E1C896F" w14:textId="1B5FC938" w:rsidR="00764DA8" w:rsidRPr="005C229D" w:rsidRDefault="00F1346F" w:rsidP="004E7ACC">
      <w:pPr>
        <w:suppressAutoHyphens/>
        <w:spacing w:line="276" w:lineRule="auto"/>
        <w:rPr>
          <w:rFonts w:asciiTheme="minorHAnsi" w:hAnsiTheme="minorHAnsi" w:cstheme="minorHAnsi"/>
          <w:b/>
          <w:bCs/>
          <w:sz w:val="22"/>
          <w:szCs w:val="22"/>
          <w:u w:val="single"/>
        </w:rPr>
      </w:pPr>
      <w:r w:rsidRPr="005C229D">
        <w:rPr>
          <w:rFonts w:asciiTheme="minorHAnsi" w:hAnsiTheme="minorHAnsi" w:cstheme="minorHAnsi"/>
          <w:b/>
          <w:bCs/>
          <w:sz w:val="22"/>
          <w:szCs w:val="22"/>
          <w:u w:val="single"/>
        </w:rPr>
        <w:t>Zakres ubezpieczenia obejmuje:</w:t>
      </w:r>
    </w:p>
    <w:p w14:paraId="57D16773" w14:textId="30A2A389" w:rsidR="00764DA8" w:rsidRPr="005C229D" w:rsidRDefault="00764DA8" w:rsidP="00240F9C">
      <w:pPr>
        <w:pStyle w:val="Akapitzlist"/>
        <w:widowControl/>
        <w:numPr>
          <w:ilvl w:val="0"/>
          <w:numId w:val="127"/>
        </w:numPr>
        <w:suppressAutoHyphens/>
        <w:autoSpaceDE/>
        <w:autoSpaceDN/>
        <w:adjustRightInd/>
        <w:spacing w:line="276" w:lineRule="auto"/>
        <w:ind w:hanging="436"/>
        <w:jc w:val="both"/>
        <w:rPr>
          <w:rFonts w:asciiTheme="minorHAnsi" w:hAnsiTheme="minorHAnsi" w:cstheme="minorHAnsi"/>
          <w:bCs/>
          <w:sz w:val="22"/>
          <w:szCs w:val="22"/>
        </w:rPr>
      </w:pPr>
      <w:r w:rsidRPr="005C229D">
        <w:rPr>
          <w:rFonts w:asciiTheme="minorHAnsi" w:hAnsiTheme="minorHAnsi" w:cstheme="minorHAnsi"/>
          <w:bCs/>
          <w:sz w:val="22"/>
          <w:szCs w:val="22"/>
        </w:rPr>
        <w:t xml:space="preserve">Ubezpieczenie mienia </w:t>
      </w:r>
      <w:r w:rsidR="003F32E7">
        <w:rPr>
          <w:rFonts w:asciiTheme="minorHAnsi" w:hAnsiTheme="minorHAnsi" w:cstheme="minorHAnsi"/>
          <w:bCs/>
          <w:sz w:val="22"/>
          <w:szCs w:val="22"/>
        </w:rPr>
        <w:t>od ognia i innych zdarzeń losowych.</w:t>
      </w:r>
    </w:p>
    <w:p w14:paraId="177A97FF" w14:textId="47EA5EE8" w:rsidR="00764DA8" w:rsidRPr="005C229D" w:rsidRDefault="00764DA8" w:rsidP="00240F9C">
      <w:pPr>
        <w:pStyle w:val="Akapitzlist"/>
        <w:widowControl/>
        <w:numPr>
          <w:ilvl w:val="0"/>
          <w:numId w:val="127"/>
        </w:numPr>
        <w:suppressAutoHyphens/>
        <w:autoSpaceDE/>
        <w:autoSpaceDN/>
        <w:adjustRightInd/>
        <w:spacing w:line="276" w:lineRule="auto"/>
        <w:ind w:hanging="436"/>
        <w:jc w:val="both"/>
        <w:rPr>
          <w:rFonts w:asciiTheme="minorHAnsi" w:hAnsiTheme="minorHAnsi" w:cstheme="minorHAnsi"/>
          <w:bCs/>
          <w:sz w:val="22"/>
          <w:szCs w:val="22"/>
        </w:rPr>
      </w:pPr>
      <w:r w:rsidRPr="005C229D">
        <w:rPr>
          <w:rFonts w:asciiTheme="minorHAnsi" w:hAnsiTheme="minorHAnsi" w:cstheme="minorHAnsi"/>
          <w:bCs/>
          <w:sz w:val="22"/>
          <w:szCs w:val="22"/>
        </w:rPr>
        <w:t xml:space="preserve">Ubezpieczenie </w:t>
      </w:r>
      <w:r w:rsidR="003F32E7">
        <w:rPr>
          <w:rFonts w:asciiTheme="minorHAnsi" w:hAnsiTheme="minorHAnsi" w:cstheme="minorHAnsi"/>
          <w:bCs/>
          <w:sz w:val="22"/>
          <w:szCs w:val="22"/>
        </w:rPr>
        <w:t>mienia od kradzieży z włamaniem i rabunku.</w:t>
      </w:r>
    </w:p>
    <w:p w14:paraId="7ED90B6C" w14:textId="78B9E662" w:rsidR="00A4164B" w:rsidRDefault="00764DA8" w:rsidP="00240F9C">
      <w:pPr>
        <w:pStyle w:val="Akapitzlist"/>
        <w:widowControl/>
        <w:numPr>
          <w:ilvl w:val="0"/>
          <w:numId w:val="127"/>
        </w:numPr>
        <w:suppressAutoHyphens/>
        <w:autoSpaceDE/>
        <w:autoSpaceDN/>
        <w:adjustRightInd/>
        <w:spacing w:line="276" w:lineRule="auto"/>
        <w:ind w:hanging="436"/>
        <w:jc w:val="both"/>
        <w:rPr>
          <w:rFonts w:asciiTheme="minorHAnsi" w:hAnsiTheme="minorHAnsi" w:cstheme="minorHAnsi"/>
          <w:sz w:val="22"/>
          <w:szCs w:val="22"/>
        </w:rPr>
      </w:pPr>
      <w:r w:rsidRPr="005C229D">
        <w:rPr>
          <w:rFonts w:asciiTheme="minorHAnsi" w:hAnsiTheme="minorHAnsi" w:cstheme="minorHAnsi"/>
          <w:sz w:val="22"/>
          <w:szCs w:val="22"/>
        </w:rPr>
        <w:t xml:space="preserve">Ubezpieczenie </w:t>
      </w:r>
      <w:r w:rsidR="003F32E7">
        <w:rPr>
          <w:rFonts w:asciiTheme="minorHAnsi" w:hAnsiTheme="minorHAnsi" w:cstheme="minorHAnsi"/>
          <w:sz w:val="22"/>
          <w:szCs w:val="22"/>
        </w:rPr>
        <w:t>szyb od stłuczenia i rozbicia.</w:t>
      </w:r>
    </w:p>
    <w:p w14:paraId="2DA04669" w14:textId="333156FF" w:rsidR="003F32E7" w:rsidRDefault="003F32E7" w:rsidP="00240F9C">
      <w:pPr>
        <w:pStyle w:val="Akapitzlist"/>
        <w:widowControl/>
        <w:numPr>
          <w:ilvl w:val="0"/>
          <w:numId w:val="127"/>
        </w:numPr>
        <w:suppressAutoHyphens/>
        <w:autoSpaceDE/>
        <w:autoSpaceDN/>
        <w:adjustRightInd/>
        <w:spacing w:line="276" w:lineRule="auto"/>
        <w:ind w:hanging="436"/>
        <w:jc w:val="both"/>
        <w:rPr>
          <w:rFonts w:asciiTheme="minorHAnsi" w:hAnsiTheme="minorHAnsi" w:cstheme="minorHAnsi"/>
          <w:sz w:val="22"/>
          <w:szCs w:val="22"/>
        </w:rPr>
      </w:pPr>
      <w:r>
        <w:rPr>
          <w:rFonts w:asciiTheme="minorHAnsi" w:hAnsiTheme="minorHAnsi" w:cstheme="minorHAnsi"/>
          <w:sz w:val="22"/>
          <w:szCs w:val="22"/>
        </w:rPr>
        <w:t>Ubezpieczenie sprzętu elektronicznego od wszystkich ryzyk.</w:t>
      </w:r>
    </w:p>
    <w:p w14:paraId="0EC83F4E" w14:textId="06E34F4E" w:rsidR="003F32E7" w:rsidRPr="005C229D" w:rsidRDefault="003F32E7" w:rsidP="00240F9C">
      <w:pPr>
        <w:pStyle w:val="Akapitzlist"/>
        <w:widowControl/>
        <w:numPr>
          <w:ilvl w:val="0"/>
          <w:numId w:val="127"/>
        </w:numPr>
        <w:suppressAutoHyphens/>
        <w:autoSpaceDE/>
        <w:autoSpaceDN/>
        <w:adjustRightInd/>
        <w:spacing w:line="276" w:lineRule="auto"/>
        <w:ind w:hanging="436"/>
        <w:jc w:val="both"/>
        <w:rPr>
          <w:rFonts w:asciiTheme="minorHAnsi" w:hAnsiTheme="minorHAnsi" w:cstheme="minorHAnsi"/>
          <w:sz w:val="22"/>
          <w:szCs w:val="22"/>
        </w:rPr>
      </w:pPr>
      <w:r>
        <w:rPr>
          <w:rFonts w:asciiTheme="minorHAnsi" w:hAnsiTheme="minorHAnsi" w:cstheme="minorHAnsi"/>
          <w:sz w:val="22"/>
          <w:szCs w:val="22"/>
        </w:rPr>
        <w:t>Ubezpieczenie odpowiedzialności cywilnej.</w:t>
      </w:r>
    </w:p>
    <w:p w14:paraId="54008371" w14:textId="77777777" w:rsidR="00623044" w:rsidRPr="005C229D" w:rsidRDefault="00623044" w:rsidP="004E7ACC">
      <w:pPr>
        <w:suppressAutoHyphens/>
        <w:spacing w:line="276" w:lineRule="auto"/>
        <w:jc w:val="both"/>
        <w:rPr>
          <w:rFonts w:asciiTheme="minorHAnsi" w:hAnsiTheme="minorHAnsi" w:cstheme="minorHAnsi"/>
          <w:sz w:val="22"/>
          <w:szCs w:val="22"/>
        </w:rPr>
      </w:pPr>
    </w:p>
    <w:p w14:paraId="6CB05E97" w14:textId="3F8E5FDD" w:rsidR="004C118A" w:rsidRPr="005C229D" w:rsidRDefault="004C118A" w:rsidP="004E7ACC">
      <w:pPr>
        <w:suppressAutoHyphens/>
        <w:spacing w:line="276" w:lineRule="auto"/>
        <w:jc w:val="both"/>
        <w:rPr>
          <w:rFonts w:asciiTheme="minorHAnsi" w:hAnsiTheme="minorHAnsi" w:cstheme="minorHAnsi"/>
          <w:sz w:val="22"/>
          <w:szCs w:val="22"/>
        </w:rPr>
      </w:pPr>
      <w:r w:rsidRPr="005C229D">
        <w:rPr>
          <w:rFonts w:asciiTheme="minorHAnsi" w:hAnsiTheme="minorHAnsi" w:cstheme="minorHAnsi"/>
          <w:sz w:val="22"/>
          <w:szCs w:val="22"/>
        </w:rPr>
        <w:t>Ilekroć w niniejszym opisie przedmiotu zamówienia będzie użyty termin:</w:t>
      </w:r>
    </w:p>
    <w:p w14:paraId="1AE4EC31" w14:textId="77777777" w:rsidR="00BE2570" w:rsidRPr="005C229D" w:rsidRDefault="00BE2570"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 xml:space="preserve">Zamawiający/Ubezpieczający </w:t>
      </w:r>
      <w:r w:rsidRPr="005C229D">
        <w:rPr>
          <w:rFonts w:asciiTheme="minorHAnsi" w:hAnsiTheme="minorHAnsi" w:cstheme="minorHAnsi"/>
          <w:sz w:val="22"/>
          <w:szCs w:val="22"/>
        </w:rPr>
        <w:t>- należy przez to rozumieć:</w:t>
      </w:r>
    </w:p>
    <w:p w14:paraId="5B45E65F" w14:textId="3B400E79" w:rsidR="00BE2570" w:rsidRPr="005C229D" w:rsidRDefault="00BE2570" w:rsidP="004E7ACC">
      <w:pPr>
        <w:widowControl w:val="0"/>
        <w:suppressAutoHyphens/>
        <w:autoSpaceDE w:val="0"/>
        <w:autoSpaceDN w:val="0"/>
        <w:adjustRightInd w:val="0"/>
        <w:spacing w:line="276" w:lineRule="auto"/>
        <w:ind w:left="708"/>
        <w:jc w:val="both"/>
        <w:rPr>
          <w:rFonts w:asciiTheme="minorHAnsi" w:hAnsiTheme="minorHAnsi" w:cstheme="minorHAnsi"/>
          <w:sz w:val="22"/>
          <w:szCs w:val="22"/>
        </w:rPr>
      </w:pPr>
      <w:r w:rsidRPr="005C229D">
        <w:rPr>
          <w:rFonts w:asciiTheme="minorHAnsi" w:hAnsiTheme="minorHAnsi" w:cstheme="minorHAnsi"/>
          <w:sz w:val="22"/>
          <w:szCs w:val="22"/>
          <w:u w:color="000000"/>
        </w:rPr>
        <w:t xml:space="preserve">- </w:t>
      </w:r>
      <w:r w:rsidR="00F2110E" w:rsidRPr="005C229D">
        <w:rPr>
          <w:rFonts w:asciiTheme="minorHAnsi" w:hAnsiTheme="minorHAnsi" w:cstheme="minorHAnsi"/>
          <w:sz w:val="22"/>
          <w:szCs w:val="22"/>
          <w:u w:color="000000"/>
        </w:rPr>
        <w:t>Gminę Ozimek</w:t>
      </w:r>
      <w:r w:rsidRPr="005C229D">
        <w:rPr>
          <w:rFonts w:asciiTheme="minorHAnsi" w:hAnsiTheme="minorHAnsi" w:cstheme="minorHAnsi"/>
          <w:sz w:val="22"/>
          <w:szCs w:val="22"/>
          <w:u w:color="000000"/>
        </w:rPr>
        <w:t xml:space="preserve">, </w:t>
      </w:r>
      <w:r w:rsidR="009E651F" w:rsidRPr="005C229D">
        <w:rPr>
          <w:rFonts w:asciiTheme="minorHAnsi" w:hAnsiTheme="minorHAnsi" w:cstheme="minorHAnsi"/>
          <w:sz w:val="22"/>
          <w:szCs w:val="22"/>
          <w:u w:color="000000"/>
        </w:rPr>
        <w:t>ul. Ks. Jana Dzierżona 4B</w:t>
      </w:r>
      <w:r w:rsidR="00F2110E" w:rsidRPr="005C229D">
        <w:rPr>
          <w:rFonts w:asciiTheme="minorHAnsi" w:hAnsiTheme="minorHAnsi" w:cstheme="minorHAnsi"/>
          <w:sz w:val="22"/>
          <w:szCs w:val="22"/>
          <w:u w:color="000000"/>
        </w:rPr>
        <w:t>, 46-040</w:t>
      </w:r>
      <w:r w:rsidRPr="005C229D">
        <w:rPr>
          <w:rFonts w:asciiTheme="minorHAnsi" w:hAnsiTheme="minorHAnsi" w:cstheme="minorHAnsi"/>
          <w:sz w:val="22"/>
          <w:szCs w:val="22"/>
          <w:u w:color="000000"/>
        </w:rPr>
        <w:t xml:space="preserve"> </w:t>
      </w:r>
      <w:r w:rsidR="00F2110E" w:rsidRPr="005C229D">
        <w:rPr>
          <w:rFonts w:asciiTheme="minorHAnsi" w:hAnsiTheme="minorHAnsi" w:cstheme="minorHAnsi"/>
          <w:sz w:val="22"/>
          <w:szCs w:val="22"/>
          <w:u w:color="000000"/>
        </w:rPr>
        <w:t>Ozimek</w:t>
      </w:r>
      <w:r w:rsidRPr="005C229D">
        <w:rPr>
          <w:rFonts w:asciiTheme="minorHAnsi" w:hAnsiTheme="minorHAnsi" w:cstheme="minorHAnsi"/>
          <w:sz w:val="22"/>
          <w:szCs w:val="22"/>
        </w:rPr>
        <w:t>;</w:t>
      </w:r>
    </w:p>
    <w:p w14:paraId="29BBF6CC"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 xml:space="preserve">Ubezpieczony - </w:t>
      </w:r>
      <w:r w:rsidRPr="005C229D">
        <w:rPr>
          <w:rFonts w:asciiTheme="minorHAnsi" w:hAnsiTheme="minorHAnsi" w:cstheme="minorHAnsi"/>
          <w:sz w:val="22"/>
          <w:szCs w:val="22"/>
        </w:rPr>
        <w:t>należy przez to rozumieć:</w:t>
      </w:r>
    </w:p>
    <w:p w14:paraId="5C59D12D" w14:textId="5A2D5B09" w:rsidR="00F2110E" w:rsidRPr="005C229D" w:rsidRDefault="00F2110E" w:rsidP="00240F9C">
      <w:pPr>
        <w:numPr>
          <w:ilvl w:val="1"/>
          <w:numId w:val="121"/>
        </w:numPr>
        <w:suppressAutoHyphens/>
        <w:overflowPunct w:val="0"/>
        <w:autoSpaceDE w:val="0"/>
        <w:autoSpaceDN w:val="0"/>
        <w:adjustRightInd w:val="0"/>
        <w:spacing w:line="276" w:lineRule="auto"/>
        <w:textAlignment w:val="baseline"/>
        <w:rPr>
          <w:rFonts w:asciiTheme="minorHAnsi" w:hAnsiTheme="minorHAnsi" w:cstheme="minorHAnsi"/>
          <w:sz w:val="22"/>
          <w:szCs w:val="22"/>
        </w:rPr>
      </w:pPr>
      <w:r w:rsidRPr="005C229D">
        <w:rPr>
          <w:rFonts w:asciiTheme="minorHAnsi" w:hAnsiTheme="minorHAnsi" w:cstheme="minorHAnsi"/>
          <w:sz w:val="22"/>
          <w:szCs w:val="22"/>
          <w:u w:color="000000"/>
        </w:rPr>
        <w:t>Gminę O</w:t>
      </w:r>
      <w:r w:rsidR="009E651F" w:rsidRPr="005C229D">
        <w:rPr>
          <w:rFonts w:asciiTheme="minorHAnsi" w:hAnsiTheme="minorHAnsi" w:cstheme="minorHAnsi"/>
          <w:sz w:val="22"/>
          <w:szCs w:val="22"/>
          <w:u w:color="000000"/>
        </w:rPr>
        <w:t>zimek, ul. Ks. Jana Dzierżona 4B</w:t>
      </w:r>
      <w:r w:rsidRPr="005C229D">
        <w:rPr>
          <w:rFonts w:asciiTheme="minorHAnsi" w:hAnsiTheme="minorHAnsi" w:cstheme="minorHAnsi"/>
          <w:sz w:val="22"/>
          <w:szCs w:val="22"/>
          <w:u w:color="000000"/>
        </w:rPr>
        <w:t>, 46-040 Ozimek</w:t>
      </w:r>
      <w:r w:rsidRPr="005C229D">
        <w:rPr>
          <w:rFonts w:asciiTheme="minorHAnsi" w:hAnsiTheme="minorHAnsi" w:cstheme="minorHAnsi"/>
          <w:sz w:val="22"/>
          <w:szCs w:val="22"/>
        </w:rPr>
        <w:t>;</w:t>
      </w:r>
    </w:p>
    <w:p w14:paraId="52B1119C" w14:textId="6CC758BA" w:rsidR="00BE2570" w:rsidRPr="005C229D" w:rsidRDefault="00BE2570" w:rsidP="00240F9C">
      <w:pPr>
        <w:numPr>
          <w:ilvl w:val="1"/>
          <w:numId w:val="121"/>
        </w:numPr>
        <w:suppressAutoHyphens/>
        <w:overflowPunct w:val="0"/>
        <w:autoSpaceDE w:val="0"/>
        <w:autoSpaceDN w:val="0"/>
        <w:adjustRightInd w:val="0"/>
        <w:spacing w:line="276" w:lineRule="auto"/>
        <w:textAlignment w:val="baseline"/>
        <w:rPr>
          <w:rFonts w:asciiTheme="minorHAnsi" w:hAnsiTheme="minorHAnsi" w:cstheme="minorHAnsi"/>
          <w:sz w:val="22"/>
          <w:szCs w:val="22"/>
        </w:rPr>
      </w:pPr>
      <w:r w:rsidRPr="005C229D">
        <w:rPr>
          <w:rFonts w:asciiTheme="minorHAnsi" w:hAnsiTheme="minorHAnsi" w:cstheme="minorHAnsi"/>
          <w:sz w:val="22"/>
          <w:szCs w:val="22"/>
        </w:rPr>
        <w:t xml:space="preserve">Urząd Miasta </w:t>
      </w:r>
      <w:r w:rsidR="00F2110E" w:rsidRPr="005C229D">
        <w:rPr>
          <w:rFonts w:asciiTheme="minorHAnsi" w:hAnsiTheme="minorHAnsi" w:cstheme="minorHAnsi"/>
          <w:sz w:val="22"/>
          <w:szCs w:val="22"/>
        </w:rPr>
        <w:t>i Gminy w Ozimku</w:t>
      </w:r>
      <w:r w:rsidRPr="005C229D">
        <w:rPr>
          <w:rFonts w:asciiTheme="minorHAnsi" w:hAnsiTheme="minorHAnsi" w:cstheme="minorHAnsi"/>
          <w:sz w:val="22"/>
          <w:szCs w:val="22"/>
        </w:rPr>
        <w:t xml:space="preserve">, </w:t>
      </w:r>
      <w:r w:rsidR="009E651F" w:rsidRPr="005C229D">
        <w:rPr>
          <w:rFonts w:asciiTheme="minorHAnsi" w:hAnsiTheme="minorHAnsi" w:cstheme="minorHAnsi"/>
          <w:sz w:val="22"/>
          <w:szCs w:val="22"/>
          <w:u w:color="000000"/>
        </w:rPr>
        <w:t>ul. Ks. Jana Dzierżona 4B</w:t>
      </w:r>
      <w:r w:rsidR="00F2110E" w:rsidRPr="005C229D">
        <w:rPr>
          <w:rFonts w:asciiTheme="minorHAnsi" w:hAnsiTheme="minorHAnsi" w:cstheme="minorHAnsi"/>
          <w:sz w:val="22"/>
          <w:szCs w:val="22"/>
          <w:u w:color="000000"/>
        </w:rPr>
        <w:t>, 46-040 Ozimek</w:t>
      </w:r>
      <w:r w:rsidR="00F2110E" w:rsidRPr="005C229D">
        <w:rPr>
          <w:rFonts w:asciiTheme="minorHAnsi" w:hAnsiTheme="minorHAnsi" w:cstheme="minorHAnsi"/>
          <w:sz w:val="22"/>
          <w:szCs w:val="22"/>
        </w:rPr>
        <w:t>;</w:t>
      </w:r>
    </w:p>
    <w:p w14:paraId="6DFD5C92" w14:textId="4690F8FD" w:rsidR="00BE2570" w:rsidRPr="005C229D" w:rsidRDefault="00BE2570" w:rsidP="00240F9C">
      <w:pPr>
        <w:numPr>
          <w:ilvl w:val="1"/>
          <w:numId w:val="121"/>
        </w:numPr>
        <w:suppressAutoHyphens/>
        <w:overflowPunct w:val="0"/>
        <w:autoSpaceDE w:val="0"/>
        <w:autoSpaceDN w:val="0"/>
        <w:adjustRightInd w:val="0"/>
        <w:spacing w:line="276" w:lineRule="auto"/>
        <w:jc w:val="both"/>
        <w:textAlignment w:val="baseline"/>
        <w:rPr>
          <w:rFonts w:asciiTheme="minorHAnsi" w:hAnsiTheme="minorHAnsi" w:cstheme="minorHAnsi"/>
          <w:sz w:val="22"/>
          <w:szCs w:val="22"/>
        </w:rPr>
      </w:pPr>
      <w:r w:rsidRPr="005C229D">
        <w:rPr>
          <w:rFonts w:asciiTheme="minorHAnsi" w:hAnsiTheme="minorHAnsi" w:cstheme="minorHAnsi"/>
          <w:sz w:val="22"/>
          <w:szCs w:val="22"/>
        </w:rPr>
        <w:t xml:space="preserve">Wszystkie jednostki organizacyjne i instytucje kultury, zakłady budżetowe </w:t>
      </w:r>
      <w:r w:rsidR="00F2110E" w:rsidRPr="005C229D">
        <w:rPr>
          <w:rFonts w:asciiTheme="minorHAnsi" w:hAnsiTheme="minorHAnsi" w:cstheme="minorHAnsi"/>
          <w:sz w:val="22"/>
          <w:szCs w:val="22"/>
        </w:rPr>
        <w:t>Gminy Ozimek</w:t>
      </w:r>
      <w:r w:rsidRPr="005C229D">
        <w:rPr>
          <w:rFonts w:asciiTheme="minorHAnsi" w:hAnsiTheme="minorHAnsi" w:cstheme="minorHAnsi"/>
          <w:sz w:val="22"/>
          <w:szCs w:val="22"/>
        </w:rPr>
        <w:t xml:space="preserve"> – z</w:t>
      </w:r>
      <w:r w:rsidR="00834ED6" w:rsidRPr="005C229D">
        <w:rPr>
          <w:rFonts w:asciiTheme="minorHAnsi" w:hAnsiTheme="minorHAnsi" w:cstheme="minorHAnsi"/>
          <w:sz w:val="22"/>
          <w:szCs w:val="22"/>
        </w:rPr>
        <w:t xml:space="preserve">godnie z załącznikiem nr </w:t>
      </w:r>
      <w:r w:rsidR="009E651F" w:rsidRPr="005C229D">
        <w:rPr>
          <w:rFonts w:asciiTheme="minorHAnsi" w:hAnsiTheme="minorHAnsi" w:cstheme="minorHAnsi"/>
          <w:sz w:val="22"/>
          <w:szCs w:val="22"/>
        </w:rPr>
        <w:t>7</w:t>
      </w:r>
      <w:r w:rsidRPr="005C229D">
        <w:rPr>
          <w:rFonts w:asciiTheme="minorHAnsi" w:hAnsiTheme="minorHAnsi" w:cstheme="minorHAnsi"/>
          <w:sz w:val="22"/>
          <w:szCs w:val="22"/>
        </w:rPr>
        <w:t xml:space="preserve"> – Wykaz ubezpieczonych i przyszłe powstałe w trakcie obowiązywania umowy ubezpieczenia;</w:t>
      </w:r>
    </w:p>
    <w:p w14:paraId="49D64967" w14:textId="77777777" w:rsidR="004C118A" w:rsidRPr="005C229D" w:rsidRDefault="004C118A" w:rsidP="00240F9C">
      <w:pPr>
        <w:numPr>
          <w:ilvl w:val="1"/>
          <w:numId w:val="121"/>
        </w:numPr>
        <w:suppressAutoHyphens/>
        <w:overflowPunct w:val="0"/>
        <w:autoSpaceDE w:val="0"/>
        <w:autoSpaceDN w:val="0"/>
        <w:adjustRightInd w:val="0"/>
        <w:spacing w:line="276" w:lineRule="auto"/>
        <w:textAlignment w:val="baseline"/>
        <w:rPr>
          <w:rFonts w:asciiTheme="minorHAnsi" w:hAnsiTheme="minorHAnsi" w:cstheme="minorHAnsi"/>
          <w:sz w:val="22"/>
          <w:szCs w:val="22"/>
        </w:rPr>
      </w:pPr>
      <w:r w:rsidRPr="005C229D">
        <w:rPr>
          <w:rFonts w:asciiTheme="minorHAnsi" w:hAnsiTheme="minorHAnsi" w:cstheme="minorHAnsi"/>
          <w:sz w:val="22"/>
          <w:szCs w:val="22"/>
        </w:rPr>
        <w:t xml:space="preserve">Pozostałe podmioty, na rzecz których Zamawiający zawiera umowę ubezpieczenia. </w:t>
      </w:r>
    </w:p>
    <w:p w14:paraId="3CCACDCF"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Opis przedmiotu zamówienia –</w:t>
      </w:r>
      <w:r w:rsidRPr="005C229D">
        <w:rPr>
          <w:rFonts w:asciiTheme="minorHAnsi" w:hAnsiTheme="minorHAnsi" w:cstheme="minorHAnsi"/>
          <w:sz w:val="22"/>
          <w:szCs w:val="22"/>
        </w:rPr>
        <w:t xml:space="preserve"> program ubezpieczenia realizowany w ramach niniejszego postępowania, który Wykonawca akceptuje jako obligatoryjny za wyjątkiem zapisów określonych jako zakres fakultatywny.</w:t>
      </w:r>
    </w:p>
    <w:p w14:paraId="4B464C6D"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 xml:space="preserve">Wykonawca(y)/Ubezpieczyciel </w:t>
      </w:r>
      <w:r w:rsidRPr="005C229D">
        <w:rPr>
          <w:rFonts w:asciiTheme="minorHAnsi" w:hAnsiTheme="minorHAnsi" w:cstheme="minorHAnsi"/>
          <w:sz w:val="22"/>
          <w:szCs w:val="22"/>
        </w:rPr>
        <w:t>- należy przez to rozumieć – Ubezpieczyciela ubiegającego się o udzielenie zamówienia publicznego, który złożył ofertę lub zawarł umowę w sprawie zamówienia publicznego.</w:t>
      </w:r>
    </w:p>
    <w:p w14:paraId="77A2D6B6" w14:textId="3CE55CC6" w:rsidR="00BE2570" w:rsidRPr="005C229D" w:rsidRDefault="00AB3660" w:rsidP="00240F9C">
      <w:pPr>
        <w:widowControl w:val="0"/>
        <w:numPr>
          <w:ilvl w:val="0"/>
          <w:numId w:val="121"/>
        </w:numPr>
        <w:suppressAutoHyphens/>
        <w:spacing w:line="276" w:lineRule="auto"/>
        <w:contextualSpacing/>
        <w:jc w:val="both"/>
        <w:rPr>
          <w:rFonts w:asciiTheme="minorHAnsi" w:hAnsiTheme="minorHAnsi" w:cstheme="minorHAnsi"/>
          <w:sz w:val="22"/>
        </w:rPr>
      </w:pPr>
      <w:r w:rsidRPr="005C229D">
        <w:rPr>
          <w:rFonts w:asciiTheme="minorHAnsi" w:hAnsiTheme="minorHAnsi" w:cstheme="minorHAnsi"/>
          <w:b/>
          <w:sz w:val="22"/>
        </w:rPr>
        <w:t>Gmina Ozimek</w:t>
      </w:r>
      <w:r w:rsidR="00BE2570" w:rsidRPr="005C229D">
        <w:rPr>
          <w:rFonts w:asciiTheme="minorHAnsi" w:hAnsiTheme="minorHAnsi" w:cstheme="minorHAnsi"/>
          <w:b/>
          <w:sz w:val="22"/>
        </w:rPr>
        <w:t xml:space="preserve"> - </w:t>
      </w:r>
      <w:r w:rsidR="00BE2570" w:rsidRPr="005C229D">
        <w:rPr>
          <w:rFonts w:asciiTheme="minorHAnsi" w:hAnsiTheme="minorHAnsi" w:cstheme="minorHAnsi"/>
          <w:sz w:val="22"/>
        </w:rPr>
        <w:t>należy przez to rozumieć jednostkę samorządu terytorialnego realizującą zadania własne i powierzone przez Urząd</w:t>
      </w:r>
      <w:r w:rsidRPr="005C229D">
        <w:rPr>
          <w:rFonts w:asciiTheme="minorHAnsi" w:hAnsiTheme="minorHAnsi" w:cstheme="minorHAnsi"/>
          <w:sz w:val="22"/>
        </w:rPr>
        <w:t xml:space="preserve"> Gminy i</w:t>
      </w:r>
      <w:r w:rsidR="00BE2570" w:rsidRPr="005C229D">
        <w:rPr>
          <w:rFonts w:asciiTheme="minorHAnsi" w:hAnsiTheme="minorHAnsi" w:cstheme="minorHAnsi"/>
          <w:sz w:val="22"/>
        </w:rPr>
        <w:t xml:space="preserve"> Miasta </w:t>
      </w:r>
      <w:r w:rsidRPr="005C229D">
        <w:rPr>
          <w:rFonts w:asciiTheme="minorHAnsi" w:hAnsiTheme="minorHAnsi" w:cstheme="minorHAnsi"/>
          <w:sz w:val="22"/>
        </w:rPr>
        <w:t>w Ozimku</w:t>
      </w:r>
      <w:r w:rsidR="00BE2570" w:rsidRPr="005C229D">
        <w:rPr>
          <w:rFonts w:asciiTheme="minorHAnsi" w:hAnsiTheme="minorHAnsi" w:cstheme="minorHAnsi"/>
          <w:sz w:val="22"/>
        </w:rPr>
        <w:t xml:space="preserve"> jak i </w:t>
      </w:r>
      <w:r w:rsidRPr="005C229D">
        <w:rPr>
          <w:rFonts w:asciiTheme="minorHAnsi" w:hAnsiTheme="minorHAnsi" w:cstheme="minorHAnsi"/>
          <w:sz w:val="22"/>
        </w:rPr>
        <w:t>gminne</w:t>
      </w:r>
      <w:r w:rsidR="00BE2570" w:rsidRPr="005C229D">
        <w:rPr>
          <w:rFonts w:asciiTheme="minorHAnsi" w:hAnsiTheme="minorHAnsi" w:cstheme="minorHAnsi"/>
          <w:sz w:val="22"/>
        </w:rPr>
        <w:t xml:space="preserve"> jednostki organizacyjne i instytucje kultury, zakłady budżetowe biorące udział w przedmiotowym postępowaniu.</w:t>
      </w:r>
    </w:p>
    <w:p w14:paraId="2DF8F03D" w14:textId="05CC26BA" w:rsidR="00BE2570" w:rsidRPr="005C229D" w:rsidRDefault="001049A3" w:rsidP="00240F9C">
      <w:pPr>
        <w:widowControl w:val="0"/>
        <w:numPr>
          <w:ilvl w:val="0"/>
          <w:numId w:val="121"/>
        </w:numPr>
        <w:suppressAutoHyphens/>
        <w:spacing w:line="276" w:lineRule="auto"/>
        <w:contextualSpacing/>
        <w:jc w:val="both"/>
        <w:rPr>
          <w:rFonts w:asciiTheme="minorHAnsi" w:hAnsiTheme="minorHAnsi" w:cstheme="minorHAnsi"/>
          <w:sz w:val="22"/>
        </w:rPr>
      </w:pPr>
      <w:r w:rsidRPr="005C229D">
        <w:rPr>
          <w:rFonts w:asciiTheme="minorHAnsi" w:hAnsiTheme="minorHAnsi" w:cstheme="minorHAnsi"/>
          <w:b/>
          <w:sz w:val="22"/>
        </w:rPr>
        <w:t>Gminna</w:t>
      </w:r>
      <w:r w:rsidR="00BE2570" w:rsidRPr="005C229D">
        <w:rPr>
          <w:rFonts w:asciiTheme="minorHAnsi" w:hAnsiTheme="minorHAnsi" w:cstheme="minorHAnsi"/>
          <w:b/>
          <w:sz w:val="22"/>
        </w:rPr>
        <w:t xml:space="preserve"> jednostka organizacyjna - </w:t>
      </w:r>
      <w:r w:rsidR="00BE2570" w:rsidRPr="005C229D">
        <w:rPr>
          <w:rFonts w:asciiTheme="minorHAnsi" w:hAnsiTheme="minorHAnsi" w:cstheme="minorHAnsi"/>
          <w:sz w:val="22"/>
        </w:rPr>
        <w:t xml:space="preserve">należy przez to rozumieć jednostki organizacyjne, instytucje kultury, zakłady budżetowe działające w sektorze finansów publicznych, utworzone przez </w:t>
      </w:r>
      <w:r w:rsidRPr="005C229D">
        <w:rPr>
          <w:rFonts w:asciiTheme="minorHAnsi" w:hAnsiTheme="minorHAnsi" w:cstheme="minorHAnsi"/>
          <w:sz w:val="22"/>
        </w:rPr>
        <w:t>Gminę Ozimek w celu realizacji jej</w:t>
      </w:r>
      <w:r w:rsidR="00BE2570" w:rsidRPr="005C229D">
        <w:rPr>
          <w:rFonts w:asciiTheme="minorHAnsi" w:hAnsiTheme="minorHAnsi" w:cstheme="minorHAnsi"/>
          <w:sz w:val="22"/>
        </w:rPr>
        <w:t xml:space="preserve"> zadań i niebędące spółką prawa handlowego, w tym Urząd </w:t>
      </w:r>
      <w:r w:rsidRPr="005C229D">
        <w:rPr>
          <w:rFonts w:asciiTheme="minorHAnsi" w:hAnsiTheme="minorHAnsi" w:cstheme="minorHAnsi"/>
          <w:sz w:val="22"/>
        </w:rPr>
        <w:t xml:space="preserve">Gminy i </w:t>
      </w:r>
      <w:r w:rsidR="00BE2570" w:rsidRPr="005C229D">
        <w:rPr>
          <w:rFonts w:asciiTheme="minorHAnsi" w:hAnsiTheme="minorHAnsi" w:cstheme="minorHAnsi"/>
          <w:sz w:val="22"/>
        </w:rPr>
        <w:t>Miasta.</w:t>
      </w:r>
    </w:p>
    <w:p w14:paraId="4C5E345E"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 xml:space="preserve">Franszyza redukcyjna </w:t>
      </w:r>
      <w:r w:rsidRPr="005C229D">
        <w:rPr>
          <w:rFonts w:asciiTheme="minorHAnsi" w:hAnsiTheme="minorHAnsi" w:cstheme="minorHAnsi"/>
          <w:sz w:val="22"/>
          <w:szCs w:val="22"/>
        </w:rPr>
        <w:t>- należy przez to rozumieć ustaloną w umowie ubezpieczenia wartość kwotową, o jaką będzie pomniejszana wysokość  odszkodowania.</w:t>
      </w:r>
    </w:p>
    <w:p w14:paraId="550BCEBE"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 xml:space="preserve">Franszyza integralna - </w:t>
      </w:r>
      <w:r w:rsidRPr="005C229D">
        <w:rPr>
          <w:rFonts w:asciiTheme="minorHAnsi" w:hAnsiTheme="minorHAnsi" w:cstheme="minorHAnsi"/>
          <w:sz w:val="22"/>
          <w:szCs w:val="22"/>
        </w:rPr>
        <w:t>należy przez to rozumieć ustaloną w umowie ubezpieczenia wartość kwotową, do wysokości której ubezpieczyciel nie wypłaca odszkodowania.</w:t>
      </w:r>
    </w:p>
    <w:p w14:paraId="41072BA3"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Udział własny</w:t>
      </w:r>
      <w:r w:rsidRPr="005C229D">
        <w:rPr>
          <w:rFonts w:asciiTheme="minorHAnsi" w:hAnsiTheme="minorHAnsi" w:cstheme="minorHAnsi"/>
          <w:sz w:val="22"/>
          <w:szCs w:val="22"/>
        </w:rPr>
        <w:t xml:space="preserve"> - określona procentowo w umowie ubezpieczenia część ustalonego odszkodowania, którą Ubezpieczony ponosi we własnym zakresie.</w:t>
      </w:r>
    </w:p>
    <w:p w14:paraId="3B0D09CA" w14:textId="78A0FC2C" w:rsid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t xml:space="preserve">Limit (limit odpowiedzialności) </w:t>
      </w:r>
      <w:r w:rsidRPr="005C229D">
        <w:rPr>
          <w:rFonts w:asciiTheme="minorHAnsi" w:hAnsiTheme="minorHAnsi" w:cstheme="minorHAnsi"/>
          <w:sz w:val="22"/>
          <w:szCs w:val="22"/>
        </w:rPr>
        <w:t xml:space="preserve">- należy przez to rozumieć ustaloną w umowie ubezpieczenia wartość ograniczającą odpowiedzialność za szkody na jedno i na wszystkie zdarzenia </w:t>
      </w:r>
      <w:r w:rsidRPr="005C229D">
        <w:rPr>
          <w:rFonts w:asciiTheme="minorHAnsi" w:hAnsiTheme="minorHAnsi" w:cstheme="minorHAnsi"/>
          <w:sz w:val="22"/>
          <w:szCs w:val="22"/>
        </w:rPr>
        <w:br/>
        <w:t>z konsumpcją limitu odpowiedzialności. Limity mają zastosowanie do rocznego okre</w:t>
      </w:r>
      <w:r w:rsidR="00AD346A">
        <w:rPr>
          <w:rFonts w:asciiTheme="minorHAnsi" w:hAnsiTheme="minorHAnsi" w:cstheme="minorHAnsi"/>
          <w:sz w:val="22"/>
          <w:szCs w:val="22"/>
        </w:rPr>
        <w:t>su ubezpieczenia w ramach umowy.</w:t>
      </w:r>
    </w:p>
    <w:p w14:paraId="6BAF1958" w14:textId="7E3D5FCC" w:rsidR="004C118A" w:rsidRPr="005C229D"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b/>
          <w:bCs/>
          <w:sz w:val="22"/>
          <w:szCs w:val="22"/>
        </w:rPr>
        <w:lastRenderedPageBreak/>
        <w:t xml:space="preserve">Limit sumy gwarancyjnej w odpowiedzialności cywilnej </w:t>
      </w:r>
      <w:r w:rsidRPr="005C229D">
        <w:rPr>
          <w:rFonts w:asciiTheme="minorHAnsi" w:hAnsiTheme="minorHAnsi" w:cstheme="minorHAnsi"/>
          <w:bCs/>
          <w:sz w:val="22"/>
          <w:szCs w:val="22"/>
        </w:rPr>
        <w:t xml:space="preserve">- wypłata odszkodowania w ubezpieczeniu OC będzie powodować każdorazowo zmniejszenie sumy gwarancyjnej o wysokość wypłaconego odszkodowania, aż do jej całkowitego wyczerpania. Wypłaty odszkodowania dotyczące szkód ograniczonych </w:t>
      </w:r>
      <w:proofErr w:type="spellStart"/>
      <w:r w:rsidRPr="005C229D">
        <w:rPr>
          <w:rFonts w:asciiTheme="minorHAnsi" w:hAnsiTheme="minorHAnsi" w:cstheme="minorHAnsi"/>
          <w:bCs/>
          <w:sz w:val="22"/>
          <w:szCs w:val="22"/>
        </w:rPr>
        <w:t>podlimitami</w:t>
      </w:r>
      <w:proofErr w:type="spellEnd"/>
      <w:r w:rsidRPr="005C229D">
        <w:rPr>
          <w:rFonts w:asciiTheme="minorHAnsi" w:hAnsiTheme="minorHAnsi" w:cstheme="minorHAnsi"/>
          <w:bCs/>
          <w:sz w:val="22"/>
          <w:szCs w:val="22"/>
        </w:rPr>
        <w:t xml:space="preserve"> powodują zmniejszenie sumy gwarancyjnej i </w:t>
      </w:r>
      <w:proofErr w:type="spellStart"/>
      <w:r w:rsidRPr="005C229D">
        <w:rPr>
          <w:rFonts w:asciiTheme="minorHAnsi" w:hAnsiTheme="minorHAnsi" w:cstheme="minorHAnsi"/>
          <w:bCs/>
          <w:sz w:val="22"/>
          <w:szCs w:val="22"/>
        </w:rPr>
        <w:t>podlimitu</w:t>
      </w:r>
      <w:proofErr w:type="spellEnd"/>
      <w:r w:rsidRPr="005C229D">
        <w:rPr>
          <w:rFonts w:asciiTheme="minorHAnsi" w:hAnsiTheme="minorHAnsi" w:cstheme="minorHAnsi"/>
          <w:bCs/>
          <w:sz w:val="22"/>
          <w:szCs w:val="22"/>
        </w:rPr>
        <w:t xml:space="preserve">. Jeżeli na skutek wypłaty odszkodowania z zakresu ogólnego (nieograniczonego </w:t>
      </w:r>
      <w:proofErr w:type="spellStart"/>
      <w:r w:rsidRPr="005C229D">
        <w:rPr>
          <w:rFonts w:asciiTheme="minorHAnsi" w:hAnsiTheme="minorHAnsi" w:cstheme="minorHAnsi"/>
          <w:bCs/>
          <w:sz w:val="22"/>
          <w:szCs w:val="22"/>
        </w:rPr>
        <w:t>podlimitami</w:t>
      </w:r>
      <w:proofErr w:type="spellEnd"/>
      <w:r w:rsidRPr="005C229D">
        <w:rPr>
          <w:rFonts w:asciiTheme="minorHAnsi" w:hAnsiTheme="minorHAnsi" w:cstheme="minorHAnsi"/>
          <w:bCs/>
          <w:sz w:val="22"/>
          <w:szCs w:val="22"/>
        </w:rPr>
        <w:t xml:space="preserve">) suma gwarancyjna zostanie obniżona do wysokości </w:t>
      </w:r>
      <w:proofErr w:type="spellStart"/>
      <w:r w:rsidRPr="005C229D">
        <w:rPr>
          <w:rFonts w:asciiTheme="minorHAnsi" w:hAnsiTheme="minorHAnsi" w:cstheme="minorHAnsi"/>
          <w:bCs/>
          <w:sz w:val="22"/>
          <w:szCs w:val="22"/>
        </w:rPr>
        <w:t>podlimitu</w:t>
      </w:r>
      <w:proofErr w:type="spellEnd"/>
      <w:r w:rsidRPr="005C229D">
        <w:rPr>
          <w:rFonts w:asciiTheme="minorHAnsi" w:hAnsiTheme="minorHAnsi" w:cstheme="minorHAnsi"/>
          <w:bCs/>
          <w:sz w:val="22"/>
          <w:szCs w:val="22"/>
        </w:rPr>
        <w:t xml:space="preserve">, wówczas kolejna wypłata obniży zarówno sumę gwarancyjną, jak i dany </w:t>
      </w:r>
      <w:proofErr w:type="spellStart"/>
      <w:r w:rsidRPr="005C229D">
        <w:rPr>
          <w:rFonts w:asciiTheme="minorHAnsi" w:hAnsiTheme="minorHAnsi" w:cstheme="minorHAnsi"/>
          <w:bCs/>
          <w:sz w:val="22"/>
          <w:szCs w:val="22"/>
        </w:rPr>
        <w:t>podlimit</w:t>
      </w:r>
      <w:proofErr w:type="spellEnd"/>
      <w:r w:rsidRPr="005C229D">
        <w:rPr>
          <w:rFonts w:asciiTheme="minorHAnsi" w:hAnsiTheme="minorHAnsi" w:cstheme="minorHAnsi"/>
          <w:bCs/>
          <w:sz w:val="22"/>
          <w:szCs w:val="22"/>
        </w:rPr>
        <w:t>.</w:t>
      </w:r>
    </w:p>
    <w:p w14:paraId="71DE13DF" w14:textId="5D8ADC43" w:rsidR="00BE2570" w:rsidRPr="00D86691" w:rsidRDefault="00BE2570" w:rsidP="00240F9C">
      <w:pPr>
        <w:widowControl w:val="0"/>
        <w:numPr>
          <w:ilvl w:val="0"/>
          <w:numId w:val="121"/>
        </w:numPr>
        <w:suppressAutoHyphens/>
        <w:spacing w:line="276" w:lineRule="auto"/>
        <w:contextualSpacing/>
        <w:jc w:val="both"/>
        <w:rPr>
          <w:rFonts w:asciiTheme="minorHAnsi" w:hAnsiTheme="minorHAnsi" w:cstheme="minorHAnsi"/>
          <w:bCs/>
          <w:sz w:val="22"/>
          <w:szCs w:val="22"/>
        </w:rPr>
      </w:pPr>
      <w:r w:rsidRPr="00D86691">
        <w:rPr>
          <w:rFonts w:asciiTheme="minorHAnsi" w:hAnsiTheme="minorHAnsi" w:cstheme="minorHAnsi"/>
          <w:b/>
          <w:bCs/>
          <w:sz w:val="22"/>
          <w:szCs w:val="22"/>
        </w:rPr>
        <w:t>Okres ubezpieczenia</w:t>
      </w:r>
      <w:r w:rsidR="001049A3" w:rsidRPr="00D86691">
        <w:rPr>
          <w:rFonts w:asciiTheme="minorHAnsi" w:hAnsiTheme="minorHAnsi" w:cstheme="minorHAnsi"/>
          <w:b/>
          <w:bCs/>
          <w:sz w:val="22"/>
          <w:szCs w:val="22"/>
        </w:rPr>
        <w:t xml:space="preserve">: </w:t>
      </w:r>
      <w:r w:rsidR="00D86691" w:rsidRPr="00D86691">
        <w:rPr>
          <w:rFonts w:asciiTheme="minorHAnsi" w:hAnsiTheme="minorHAnsi" w:cstheme="minorHAnsi"/>
          <w:bCs/>
          <w:sz w:val="22"/>
          <w:szCs w:val="22"/>
        </w:rPr>
        <w:t>01.04.2020 – 31.03.2023, tj. trzy</w:t>
      </w:r>
      <w:r w:rsidR="001049A3" w:rsidRPr="00D86691">
        <w:rPr>
          <w:rFonts w:asciiTheme="minorHAnsi" w:hAnsiTheme="minorHAnsi" w:cstheme="minorHAnsi"/>
          <w:bCs/>
          <w:sz w:val="22"/>
          <w:szCs w:val="22"/>
        </w:rPr>
        <w:t xml:space="preserve"> </w:t>
      </w:r>
      <w:r w:rsidR="00A0313B">
        <w:rPr>
          <w:rFonts w:asciiTheme="minorHAnsi" w:hAnsiTheme="minorHAnsi" w:cstheme="minorHAnsi"/>
          <w:bCs/>
          <w:sz w:val="22"/>
          <w:szCs w:val="22"/>
        </w:rPr>
        <w:t xml:space="preserve">roczne </w:t>
      </w:r>
      <w:r w:rsidR="001049A3" w:rsidRPr="00D86691">
        <w:rPr>
          <w:rFonts w:asciiTheme="minorHAnsi" w:hAnsiTheme="minorHAnsi" w:cstheme="minorHAnsi"/>
          <w:bCs/>
          <w:sz w:val="22"/>
          <w:szCs w:val="22"/>
        </w:rPr>
        <w:t>okresy:</w:t>
      </w:r>
    </w:p>
    <w:p w14:paraId="6FAD513D" w14:textId="54BBAA40" w:rsidR="00BE2570" w:rsidRPr="00D86691" w:rsidRDefault="001049A3" w:rsidP="00240F9C">
      <w:pPr>
        <w:widowControl w:val="0"/>
        <w:numPr>
          <w:ilvl w:val="0"/>
          <w:numId w:val="122"/>
        </w:numPr>
        <w:suppressAutoHyphens/>
        <w:spacing w:line="276" w:lineRule="auto"/>
        <w:contextualSpacing/>
        <w:jc w:val="both"/>
        <w:rPr>
          <w:rFonts w:asciiTheme="minorHAnsi" w:hAnsiTheme="minorHAnsi" w:cstheme="minorHAnsi"/>
          <w:bCs/>
          <w:sz w:val="22"/>
          <w:szCs w:val="22"/>
        </w:rPr>
      </w:pPr>
      <w:r w:rsidRPr="00D86691">
        <w:rPr>
          <w:rFonts w:asciiTheme="minorHAnsi" w:hAnsiTheme="minorHAnsi" w:cstheme="minorHAnsi"/>
          <w:bCs/>
          <w:sz w:val="22"/>
          <w:szCs w:val="22"/>
        </w:rPr>
        <w:t xml:space="preserve">I </w:t>
      </w:r>
      <w:r w:rsidR="00834ED6" w:rsidRPr="00D86691">
        <w:rPr>
          <w:rFonts w:asciiTheme="minorHAnsi" w:hAnsiTheme="minorHAnsi" w:cstheme="minorHAnsi"/>
          <w:bCs/>
          <w:sz w:val="22"/>
          <w:szCs w:val="22"/>
        </w:rPr>
        <w:t>okres ubezpieczenia - 01.04.20</w:t>
      </w:r>
      <w:r w:rsidR="00EC64BB" w:rsidRPr="00D86691">
        <w:rPr>
          <w:rFonts w:asciiTheme="minorHAnsi" w:hAnsiTheme="minorHAnsi" w:cstheme="minorHAnsi"/>
          <w:bCs/>
          <w:sz w:val="22"/>
          <w:szCs w:val="22"/>
        </w:rPr>
        <w:t>20</w:t>
      </w:r>
      <w:r w:rsidR="00834ED6" w:rsidRPr="00D86691">
        <w:rPr>
          <w:rFonts w:asciiTheme="minorHAnsi" w:hAnsiTheme="minorHAnsi" w:cstheme="minorHAnsi"/>
          <w:bCs/>
          <w:sz w:val="22"/>
          <w:szCs w:val="22"/>
        </w:rPr>
        <w:t xml:space="preserve"> – 31.03.202</w:t>
      </w:r>
      <w:r w:rsidR="00EC64BB" w:rsidRPr="00D86691">
        <w:rPr>
          <w:rFonts w:asciiTheme="minorHAnsi" w:hAnsiTheme="minorHAnsi" w:cstheme="minorHAnsi"/>
          <w:bCs/>
          <w:sz w:val="22"/>
          <w:szCs w:val="22"/>
        </w:rPr>
        <w:t>1</w:t>
      </w:r>
      <w:r w:rsidR="00BE2570" w:rsidRPr="00D86691">
        <w:rPr>
          <w:rFonts w:asciiTheme="minorHAnsi" w:hAnsiTheme="minorHAnsi" w:cstheme="minorHAnsi"/>
          <w:bCs/>
          <w:sz w:val="22"/>
          <w:szCs w:val="22"/>
        </w:rPr>
        <w:t>;</w:t>
      </w:r>
    </w:p>
    <w:p w14:paraId="67127B7B" w14:textId="2C1ABA06" w:rsidR="00BE2570" w:rsidRPr="00D86691" w:rsidRDefault="001049A3" w:rsidP="00240F9C">
      <w:pPr>
        <w:widowControl w:val="0"/>
        <w:numPr>
          <w:ilvl w:val="0"/>
          <w:numId w:val="122"/>
        </w:numPr>
        <w:suppressAutoHyphens/>
        <w:spacing w:line="276" w:lineRule="auto"/>
        <w:contextualSpacing/>
        <w:jc w:val="both"/>
        <w:rPr>
          <w:rFonts w:asciiTheme="minorHAnsi" w:hAnsiTheme="minorHAnsi" w:cstheme="minorHAnsi"/>
          <w:bCs/>
          <w:sz w:val="22"/>
          <w:szCs w:val="22"/>
        </w:rPr>
      </w:pPr>
      <w:r w:rsidRPr="00D86691">
        <w:rPr>
          <w:rFonts w:asciiTheme="minorHAnsi" w:hAnsiTheme="minorHAnsi" w:cstheme="minorHAnsi"/>
          <w:bCs/>
          <w:sz w:val="22"/>
          <w:szCs w:val="22"/>
        </w:rPr>
        <w:t xml:space="preserve">II </w:t>
      </w:r>
      <w:r w:rsidR="00834ED6" w:rsidRPr="00D86691">
        <w:rPr>
          <w:rFonts w:asciiTheme="minorHAnsi" w:hAnsiTheme="minorHAnsi" w:cstheme="minorHAnsi"/>
          <w:bCs/>
          <w:sz w:val="22"/>
          <w:szCs w:val="22"/>
        </w:rPr>
        <w:t>okres ubezpieczenia - 01.04.20</w:t>
      </w:r>
      <w:r w:rsidRPr="00D86691">
        <w:rPr>
          <w:rFonts w:asciiTheme="minorHAnsi" w:hAnsiTheme="minorHAnsi" w:cstheme="minorHAnsi"/>
          <w:bCs/>
          <w:sz w:val="22"/>
          <w:szCs w:val="22"/>
        </w:rPr>
        <w:t>21</w:t>
      </w:r>
      <w:r w:rsidR="00834ED6" w:rsidRPr="00D86691">
        <w:rPr>
          <w:rFonts w:asciiTheme="minorHAnsi" w:hAnsiTheme="minorHAnsi" w:cstheme="minorHAnsi"/>
          <w:bCs/>
          <w:sz w:val="22"/>
          <w:szCs w:val="22"/>
        </w:rPr>
        <w:t xml:space="preserve"> – 31.03.202</w:t>
      </w:r>
      <w:r w:rsidR="00D86691" w:rsidRPr="00D86691">
        <w:rPr>
          <w:rFonts w:asciiTheme="minorHAnsi" w:hAnsiTheme="minorHAnsi" w:cstheme="minorHAnsi"/>
          <w:bCs/>
          <w:sz w:val="22"/>
          <w:szCs w:val="22"/>
        </w:rPr>
        <w:t>2;</w:t>
      </w:r>
    </w:p>
    <w:p w14:paraId="33C1C7CC" w14:textId="239668B4" w:rsidR="00D86691" w:rsidRPr="00D86691" w:rsidRDefault="00D86691" w:rsidP="00240F9C">
      <w:pPr>
        <w:widowControl w:val="0"/>
        <w:numPr>
          <w:ilvl w:val="0"/>
          <w:numId w:val="122"/>
        </w:numPr>
        <w:suppressAutoHyphens/>
        <w:spacing w:line="276" w:lineRule="auto"/>
        <w:contextualSpacing/>
        <w:jc w:val="both"/>
        <w:rPr>
          <w:rFonts w:asciiTheme="minorHAnsi" w:hAnsiTheme="minorHAnsi" w:cstheme="minorHAnsi"/>
          <w:bCs/>
          <w:sz w:val="22"/>
          <w:szCs w:val="22"/>
        </w:rPr>
      </w:pPr>
      <w:r w:rsidRPr="00D86691">
        <w:rPr>
          <w:rFonts w:asciiTheme="minorHAnsi" w:hAnsiTheme="minorHAnsi" w:cstheme="minorHAnsi"/>
          <w:bCs/>
          <w:sz w:val="22"/>
          <w:szCs w:val="22"/>
        </w:rPr>
        <w:t>III okres ubezpieczenia - 01.04.2022 – 31.03.2023;</w:t>
      </w:r>
    </w:p>
    <w:p w14:paraId="61E8FD4D"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b/>
          <w:bCs/>
          <w:sz w:val="22"/>
          <w:szCs w:val="22"/>
        </w:rPr>
      </w:pPr>
      <w:r w:rsidRPr="005C229D">
        <w:rPr>
          <w:rFonts w:asciiTheme="minorHAnsi" w:hAnsiTheme="minorHAnsi" w:cstheme="minorHAnsi"/>
          <w:b/>
          <w:bCs/>
          <w:sz w:val="22"/>
          <w:szCs w:val="22"/>
        </w:rPr>
        <w:t>Dokumenty ubezpieczenia</w:t>
      </w:r>
    </w:p>
    <w:p w14:paraId="424A5115" w14:textId="77777777" w:rsidR="004C118A" w:rsidRPr="005C229D" w:rsidRDefault="004C118A" w:rsidP="00240F9C">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Theme="minorHAnsi" w:hAnsiTheme="minorHAnsi" w:cstheme="minorHAnsi"/>
          <w:sz w:val="22"/>
          <w:szCs w:val="22"/>
        </w:rPr>
        <w:t>Ubezpieczyciel, którego oferta zostanie uznana za najkorzystniejszą w toku postępowania o udzielenie zamówienia podpisze z Zamawiającym umowę ubezpieczenia. Opis przedmiotu zamówienia uwzględniający ofertę Wykonawcy stanowiący program ubezpieczenia będzie załącznikiem do umowy ubezpieczenia.</w:t>
      </w:r>
    </w:p>
    <w:p w14:paraId="381571DD" w14:textId="77777777" w:rsidR="004C118A" w:rsidRPr="005C229D" w:rsidRDefault="004C118A" w:rsidP="00240F9C">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Theme="minorHAnsi" w:hAnsiTheme="minorHAnsi" w:cstheme="minorHAnsi"/>
          <w:sz w:val="22"/>
          <w:szCs w:val="22"/>
        </w:rPr>
        <w:t xml:space="preserve">Dla każdego rodzaju ryzyk zawartych w opisie przedmiotu zamówienia Wykonawca wystawi odrębne polisy/certyfikaty ubezpieczeniowe potwierdzające zawarcie ubezpieczeń na warunkach programu ubezpieczenia dla poszczególnych jednostek organizacyjnych. </w:t>
      </w:r>
    </w:p>
    <w:p w14:paraId="29BDFFF5" w14:textId="77777777" w:rsidR="004C118A" w:rsidRPr="005C229D" w:rsidRDefault="004C118A" w:rsidP="00240F9C">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Theme="minorHAnsi" w:hAnsiTheme="minorHAnsi" w:cstheme="minorHAnsi"/>
          <w:sz w:val="22"/>
          <w:szCs w:val="22"/>
        </w:rPr>
        <w:t>Wykonawca na wniosek Zamawiającego potwierdzi ustanowienie cesji praw z polisy ubezpieczenia.</w:t>
      </w:r>
    </w:p>
    <w:p w14:paraId="79111738"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b/>
          <w:bCs/>
          <w:sz w:val="22"/>
          <w:szCs w:val="22"/>
        </w:rPr>
      </w:pPr>
      <w:r w:rsidRPr="005C229D">
        <w:rPr>
          <w:rFonts w:asciiTheme="minorHAnsi" w:hAnsiTheme="minorHAnsi" w:cstheme="minorHAnsi"/>
          <w:b/>
          <w:bCs/>
          <w:sz w:val="22"/>
          <w:szCs w:val="22"/>
        </w:rPr>
        <w:t>Wypłata odszkodowania</w:t>
      </w:r>
    </w:p>
    <w:p w14:paraId="1FB4A88C" w14:textId="77777777" w:rsidR="004C118A" w:rsidRPr="005C229D" w:rsidRDefault="004C118A" w:rsidP="00240F9C">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Theme="minorHAnsi" w:hAnsiTheme="minorHAnsi" w:cstheme="minorHAnsi"/>
          <w:sz w:val="22"/>
          <w:szCs w:val="22"/>
        </w:rPr>
        <w:t>Wypłaty wszelkich odszkodowań płatne są przelewem w terminie do 30 dni od daty zgłoszenia szkody lub 14 dni od daty ostatecznego wyjaśnienia wszystkich okoliczności dotyczących szkody.</w:t>
      </w:r>
    </w:p>
    <w:p w14:paraId="7E7A87E9" w14:textId="77777777" w:rsidR="008F5768" w:rsidRDefault="004C118A" w:rsidP="00106601">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Theme="minorHAnsi" w:hAnsiTheme="minorHAnsi" w:cstheme="minorHAnsi"/>
          <w:sz w:val="22"/>
          <w:szCs w:val="22"/>
        </w:rPr>
        <w:t>Termin zgłoszenia szkody do Ubezpieczyciela wynosi 7 dni roboczych od daty zaistnienia szkody lub powzięcia informacji o jej powstaniu, chyba, że ogólne warunki ubezpieczenia przewidują dłuższy termin. Ubezpieczyciel odmawiając w całości lub w części wypłaty odszkodowania, nie będzie mógł się powołać na fakt przekroczenia terminu zgłoszenia szkody wynikającego z ogólnych warunków ubezpieczenia, jeżeli nie ma to wpływu na ustalenie okoliczności oraz rozmiaru szkody.</w:t>
      </w:r>
    </w:p>
    <w:p w14:paraId="001715D8" w14:textId="76451810" w:rsidR="008F5768" w:rsidRPr="008F5768" w:rsidRDefault="008F5768" w:rsidP="00106601">
      <w:pPr>
        <w:widowControl w:val="0"/>
        <w:numPr>
          <w:ilvl w:val="1"/>
          <w:numId w:val="121"/>
        </w:numPr>
        <w:suppressAutoHyphens/>
        <w:spacing w:line="276" w:lineRule="auto"/>
        <w:ind w:hanging="513"/>
        <w:jc w:val="both"/>
        <w:rPr>
          <w:rFonts w:asciiTheme="minorHAnsi" w:hAnsiTheme="minorHAnsi" w:cstheme="minorHAnsi"/>
          <w:sz w:val="22"/>
          <w:szCs w:val="22"/>
        </w:rPr>
      </w:pPr>
      <w:r w:rsidRPr="008F5768">
        <w:rPr>
          <w:rFonts w:asciiTheme="minorHAnsi" w:hAnsiTheme="minorHAnsi" w:cstheme="minorHAnsi"/>
          <w:sz w:val="22"/>
          <w:szCs w:val="22"/>
        </w:rPr>
        <w:t>W przypadku zajścia szkody Ubezpieczyciel zobowiązany jest do dokonania oględzin w terminie nie dłuższym niż 3 dni robocze od momentu zgłoszenia szkody. Za dzień roboczy przyjmuje się każdy dzień od poniedziałku do piątku, chyba że któryś z tych dni jest ustawowo wolny od pracy.</w:t>
      </w:r>
    </w:p>
    <w:p w14:paraId="132C515D" w14:textId="77777777" w:rsidR="004C118A" w:rsidRPr="005C229D" w:rsidRDefault="004C118A" w:rsidP="00240F9C">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Theme="minorHAnsi" w:hAnsiTheme="minorHAnsi" w:cstheme="minorHAnsi"/>
          <w:sz w:val="22"/>
          <w:szCs w:val="22"/>
        </w:rPr>
        <w:t xml:space="preserve">Wypłata odszkodowań: </w:t>
      </w:r>
    </w:p>
    <w:p w14:paraId="263A2B3D" w14:textId="77777777" w:rsidR="004C118A" w:rsidRPr="005C229D" w:rsidRDefault="004C118A" w:rsidP="00240F9C">
      <w:pPr>
        <w:widowControl w:val="0"/>
        <w:numPr>
          <w:ilvl w:val="0"/>
          <w:numId w:val="123"/>
        </w:numPr>
        <w:tabs>
          <w:tab w:val="left" w:pos="1134"/>
          <w:tab w:val="left" w:pos="1418"/>
        </w:tabs>
        <w:suppressAutoHyphens/>
        <w:autoSpaceDN w:val="0"/>
        <w:spacing w:line="276" w:lineRule="auto"/>
        <w:ind w:left="1418" w:hanging="284"/>
        <w:jc w:val="both"/>
        <w:rPr>
          <w:rFonts w:asciiTheme="minorHAnsi" w:hAnsiTheme="minorHAnsi" w:cstheme="minorHAnsi"/>
          <w:sz w:val="22"/>
          <w:szCs w:val="22"/>
          <w:lang w:eastAsia="zh-CN"/>
        </w:rPr>
      </w:pPr>
      <w:r w:rsidRPr="005C229D">
        <w:rPr>
          <w:rFonts w:asciiTheme="minorHAnsi" w:hAnsiTheme="minorHAnsi" w:cstheme="minorHAnsi"/>
          <w:sz w:val="22"/>
          <w:szCs w:val="22"/>
          <w:lang w:eastAsia="zh-CN"/>
        </w:rPr>
        <w:t>z podatkiem VAT (brutto) dla jednostek/ubezpieczonych, które nie są płatnikami podatku VAT,</w:t>
      </w:r>
    </w:p>
    <w:p w14:paraId="20997D75" w14:textId="77777777" w:rsidR="004C118A" w:rsidRPr="005C229D" w:rsidRDefault="004C118A" w:rsidP="00240F9C">
      <w:pPr>
        <w:widowControl w:val="0"/>
        <w:numPr>
          <w:ilvl w:val="0"/>
          <w:numId w:val="123"/>
        </w:numPr>
        <w:tabs>
          <w:tab w:val="left" w:pos="1134"/>
          <w:tab w:val="left" w:pos="1418"/>
        </w:tabs>
        <w:suppressAutoHyphens/>
        <w:autoSpaceDN w:val="0"/>
        <w:spacing w:line="276" w:lineRule="auto"/>
        <w:ind w:left="1418" w:hanging="284"/>
        <w:jc w:val="both"/>
        <w:rPr>
          <w:rFonts w:asciiTheme="minorHAnsi" w:hAnsiTheme="minorHAnsi" w:cstheme="minorHAnsi"/>
          <w:sz w:val="22"/>
          <w:szCs w:val="22"/>
          <w:lang w:eastAsia="zh-CN"/>
        </w:rPr>
      </w:pPr>
      <w:r w:rsidRPr="005C229D">
        <w:rPr>
          <w:rFonts w:asciiTheme="minorHAnsi" w:hAnsiTheme="minorHAnsi" w:cstheme="minorHAnsi"/>
          <w:sz w:val="22"/>
          <w:szCs w:val="22"/>
          <w:lang w:eastAsia="zh-CN"/>
        </w:rPr>
        <w:t xml:space="preserve"> bez podatku VAT (netto) dla jednostek/ubezpieczonych, które są płatnikami podatku VAT,</w:t>
      </w:r>
    </w:p>
    <w:p w14:paraId="71C726FD" w14:textId="77777777" w:rsidR="00D41412" w:rsidRPr="005C229D" w:rsidRDefault="00D41412" w:rsidP="00240F9C">
      <w:pPr>
        <w:widowControl w:val="0"/>
        <w:numPr>
          <w:ilvl w:val="0"/>
          <w:numId w:val="123"/>
        </w:numPr>
        <w:tabs>
          <w:tab w:val="left" w:pos="1134"/>
          <w:tab w:val="left" w:pos="1418"/>
        </w:tabs>
        <w:suppressAutoHyphens/>
        <w:autoSpaceDN w:val="0"/>
        <w:spacing w:line="276" w:lineRule="auto"/>
        <w:ind w:left="1418" w:hanging="284"/>
        <w:jc w:val="both"/>
        <w:rPr>
          <w:rFonts w:asciiTheme="minorHAnsi" w:hAnsiTheme="minorHAnsi" w:cstheme="minorHAnsi"/>
          <w:sz w:val="22"/>
          <w:szCs w:val="22"/>
          <w:lang w:eastAsia="zh-CN"/>
        </w:rPr>
      </w:pPr>
      <w:r w:rsidRPr="005C229D">
        <w:rPr>
          <w:rFonts w:asciiTheme="minorHAnsi" w:hAnsiTheme="minorHAnsi" w:cstheme="minorHAnsi"/>
          <w:sz w:val="22"/>
          <w:szCs w:val="22"/>
          <w:lang w:eastAsia="zh-CN"/>
        </w:rPr>
        <w:t xml:space="preserve">częściowe odliczenie VAT, z zastosowaniem </w:t>
      </w:r>
      <w:proofErr w:type="spellStart"/>
      <w:r w:rsidRPr="005C229D">
        <w:rPr>
          <w:rFonts w:asciiTheme="minorHAnsi" w:hAnsiTheme="minorHAnsi" w:cstheme="minorHAnsi"/>
          <w:sz w:val="22"/>
          <w:szCs w:val="22"/>
          <w:lang w:eastAsia="zh-CN"/>
        </w:rPr>
        <w:t>prewspółczynnika</w:t>
      </w:r>
      <w:proofErr w:type="spellEnd"/>
      <w:r w:rsidRPr="005C229D">
        <w:rPr>
          <w:rFonts w:asciiTheme="minorHAnsi" w:hAnsiTheme="minorHAnsi" w:cstheme="minorHAnsi"/>
          <w:sz w:val="22"/>
          <w:szCs w:val="22"/>
          <w:lang w:eastAsia="zh-CN"/>
        </w:rPr>
        <w:t xml:space="preserve"> VAT określonego dla jednostki/ubezpieczonego,</w:t>
      </w:r>
    </w:p>
    <w:p w14:paraId="3B6EB11E" w14:textId="0920C8D4" w:rsidR="004C118A" w:rsidRPr="005C229D" w:rsidRDefault="004C118A" w:rsidP="004E7ACC">
      <w:pPr>
        <w:widowControl w:val="0"/>
        <w:tabs>
          <w:tab w:val="left" w:pos="1134"/>
        </w:tabs>
        <w:suppressAutoHyphens/>
        <w:spacing w:line="276" w:lineRule="auto"/>
        <w:ind w:left="1134"/>
        <w:jc w:val="both"/>
        <w:rPr>
          <w:rFonts w:asciiTheme="minorHAnsi" w:hAnsiTheme="minorHAnsi" w:cstheme="minorHAnsi"/>
          <w:sz w:val="22"/>
          <w:szCs w:val="22"/>
          <w:lang w:eastAsia="zh-CN"/>
        </w:rPr>
      </w:pPr>
      <w:r w:rsidRPr="005C229D">
        <w:rPr>
          <w:rFonts w:asciiTheme="minorHAnsi" w:hAnsiTheme="minorHAnsi" w:cstheme="minorHAnsi"/>
          <w:sz w:val="22"/>
          <w:szCs w:val="22"/>
          <w:lang w:eastAsia="zh-CN"/>
        </w:rPr>
        <w:t xml:space="preserve">Jeżeli suma ubezpieczenia zawiera podatek VAT to odszkodowanie płatne będzie z podatkiem VAT, o ile Zamawiający nie odlicza podatku VAT, nawet jeżeli jest do tego uprawniony. </w:t>
      </w:r>
    </w:p>
    <w:p w14:paraId="208DADE8" w14:textId="1197EE3B" w:rsidR="004C118A" w:rsidRPr="005C229D" w:rsidRDefault="004C118A" w:rsidP="00240F9C">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Theme="minorHAnsi" w:hAnsiTheme="minorHAnsi" w:cstheme="minorHAnsi"/>
          <w:sz w:val="22"/>
          <w:szCs w:val="22"/>
        </w:rPr>
        <w:t xml:space="preserve">Wszystkie decyzje o wypłacie odszkodowania lub odmowie odszkodowania a także informacje </w:t>
      </w:r>
      <w:r w:rsidRPr="005C229D">
        <w:rPr>
          <w:rFonts w:asciiTheme="minorHAnsi" w:hAnsiTheme="minorHAnsi" w:cstheme="minorHAnsi"/>
          <w:sz w:val="22"/>
          <w:szCs w:val="22"/>
        </w:rPr>
        <w:lastRenderedPageBreak/>
        <w:t>o przebiegu likwidacji szkód przekazywane będą również do Brokera - Nord Partner Sp. z o.o.</w:t>
      </w:r>
    </w:p>
    <w:p w14:paraId="468501D5" w14:textId="57A904EE" w:rsidR="00EC64BB" w:rsidRPr="005C229D" w:rsidRDefault="00EC64BB" w:rsidP="00240F9C">
      <w:pPr>
        <w:widowControl w:val="0"/>
        <w:numPr>
          <w:ilvl w:val="1"/>
          <w:numId w:val="121"/>
        </w:numPr>
        <w:suppressAutoHyphens/>
        <w:spacing w:line="276" w:lineRule="auto"/>
        <w:ind w:hanging="513"/>
        <w:jc w:val="both"/>
        <w:rPr>
          <w:rFonts w:asciiTheme="minorHAnsi" w:hAnsiTheme="minorHAnsi" w:cstheme="minorHAnsi"/>
          <w:sz w:val="22"/>
          <w:szCs w:val="22"/>
        </w:rPr>
      </w:pPr>
      <w:r w:rsidRPr="005C229D">
        <w:rPr>
          <w:rFonts w:ascii="Calibri" w:hAnsi="Calibri" w:cs="Calibri"/>
          <w:sz w:val="22"/>
          <w:szCs w:val="22"/>
        </w:rPr>
        <w:t>Ubezpieczyciel wskaże zespół odpowiedzialny za likwidację szkód w następujących obszarach:</w:t>
      </w:r>
    </w:p>
    <w:p w14:paraId="77A419F9" w14:textId="77777777" w:rsidR="00EC64BB" w:rsidRPr="005C229D" w:rsidRDefault="00EC64BB" w:rsidP="00240F9C">
      <w:pPr>
        <w:widowControl w:val="0"/>
        <w:numPr>
          <w:ilvl w:val="0"/>
          <w:numId w:val="148"/>
        </w:numPr>
        <w:suppressAutoHyphens/>
        <w:spacing w:line="276" w:lineRule="auto"/>
        <w:ind w:left="709" w:firstLine="425"/>
        <w:contextualSpacing/>
        <w:jc w:val="both"/>
        <w:rPr>
          <w:rFonts w:ascii="Calibri" w:hAnsi="Calibri" w:cs="Calibri"/>
          <w:sz w:val="22"/>
          <w:szCs w:val="22"/>
        </w:rPr>
      </w:pPr>
      <w:r w:rsidRPr="005C229D">
        <w:rPr>
          <w:rFonts w:ascii="Calibri" w:hAnsi="Calibri" w:cs="Calibri"/>
          <w:sz w:val="22"/>
          <w:szCs w:val="22"/>
        </w:rPr>
        <w:t>szkody majątkowe,</w:t>
      </w:r>
    </w:p>
    <w:p w14:paraId="6D855E3D" w14:textId="77777777" w:rsidR="00EC64BB" w:rsidRPr="005C229D" w:rsidRDefault="00EC64BB" w:rsidP="00240F9C">
      <w:pPr>
        <w:widowControl w:val="0"/>
        <w:numPr>
          <w:ilvl w:val="0"/>
          <w:numId w:val="148"/>
        </w:numPr>
        <w:suppressAutoHyphens/>
        <w:spacing w:line="276" w:lineRule="auto"/>
        <w:ind w:left="709" w:firstLine="425"/>
        <w:contextualSpacing/>
        <w:jc w:val="both"/>
        <w:rPr>
          <w:rFonts w:ascii="Calibri" w:hAnsi="Calibri" w:cs="Calibri"/>
          <w:sz w:val="22"/>
          <w:szCs w:val="22"/>
        </w:rPr>
      </w:pPr>
      <w:r w:rsidRPr="005C229D">
        <w:rPr>
          <w:rFonts w:ascii="Calibri" w:hAnsi="Calibri" w:cs="Calibri"/>
          <w:sz w:val="22"/>
          <w:szCs w:val="22"/>
        </w:rPr>
        <w:t>szkody z ubezpieczenia odpowiedzialności cywilnej,</w:t>
      </w:r>
    </w:p>
    <w:p w14:paraId="0C9B0196" w14:textId="2ADACDD4" w:rsidR="00EC64BB" w:rsidRPr="005C229D" w:rsidRDefault="00EC64BB" w:rsidP="004E7ACC">
      <w:pPr>
        <w:widowControl w:val="0"/>
        <w:suppressAutoHyphens/>
        <w:spacing w:line="276" w:lineRule="auto"/>
        <w:ind w:left="1134"/>
        <w:contextualSpacing/>
        <w:jc w:val="both"/>
        <w:rPr>
          <w:rFonts w:ascii="Calibri" w:hAnsi="Calibri" w:cs="Calibri"/>
          <w:sz w:val="22"/>
          <w:szCs w:val="22"/>
        </w:rPr>
      </w:pPr>
      <w:r w:rsidRPr="005C229D">
        <w:rPr>
          <w:rFonts w:ascii="Calibri" w:hAnsi="Calibri" w:cs="Calibri"/>
          <w:sz w:val="22"/>
          <w:szCs w:val="22"/>
        </w:rPr>
        <w:t>Ubezpieczyciel zobowiązany jest wskazać dane kontaktowe do każdego z dedykowanych  likwidatorów (telefon, adres mailowy, adres korespondencyjny).</w:t>
      </w:r>
    </w:p>
    <w:p w14:paraId="7655673C" w14:textId="77777777" w:rsidR="004C118A" w:rsidRPr="005C229D" w:rsidRDefault="004C118A" w:rsidP="004E7ACC">
      <w:pPr>
        <w:suppressAutoHyphens/>
        <w:spacing w:line="276" w:lineRule="auto"/>
        <w:jc w:val="both"/>
        <w:rPr>
          <w:rFonts w:asciiTheme="minorHAnsi" w:hAnsiTheme="minorHAnsi" w:cstheme="minorHAnsi"/>
          <w:sz w:val="22"/>
          <w:szCs w:val="22"/>
        </w:rPr>
      </w:pPr>
    </w:p>
    <w:p w14:paraId="45664D5A"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b/>
          <w:bCs/>
          <w:sz w:val="22"/>
          <w:szCs w:val="22"/>
        </w:rPr>
      </w:pPr>
      <w:r w:rsidRPr="005C229D">
        <w:rPr>
          <w:rFonts w:asciiTheme="minorHAnsi" w:hAnsiTheme="minorHAnsi" w:cstheme="minorHAnsi"/>
          <w:b/>
          <w:bCs/>
          <w:sz w:val="22"/>
          <w:szCs w:val="22"/>
        </w:rPr>
        <w:t>Płatność składki</w:t>
      </w:r>
    </w:p>
    <w:p w14:paraId="1B5AAD49" w14:textId="0B4F4B8A" w:rsidR="00BE2570" w:rsidRDefault="00851B6C" w:rsidP="00240F9C">
      <w:pPr>
        <w:widowControl w:val="0"/>
        <w:numPr>
          <w:ilvl w:val="1"/>
          <w:numId w:val="121"/>
        </w:numPr>
        <w:suppressAutoHyphens/>
        <w:spacing w:after="120"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t xml:space="preserve">Składka za ubezpieczenie płatna będzie </w:t>
      </w:r>
      <w:r w:rsidR="00BE2570" w:rsidRPr="005C229D">
        <w:rPr>
          <w:rFonts w:asciiTheme="minorHAnsi" w:hAnsiTheme="minorHAnsi" w:cstheme="minorHAnsi"/>
          <w:sz w:val="22"/>
          <w:szCs w:val="22"/>
        </w:rPr>
        <w:t xml:space="preserve">w </w:t>
      </w:r>
      <w:r w:rsidR="004A7A16" w:rsidRPr="005C229D">
        <w:rPr>
          <w:rFonts w:asciiTheme="minorHAnsi" w:hAnsiTheme="minorHAnsi" w:cstheme="minorHAnsi"/>
          <w:sz w:val="22"/>
          <w:szCs w:val="22"/>
        </w:rPr>
        <w:t>dwóch</w:t>
      </w:r>
      <w:r w:rsidR="00BE2570" w:rsidRPr="005C229D">
        <w:rPr>
          <w:rFonts w:asciiTheme="minorHAnsi" w:hAnsiTheme="minorHAnsi" w:cstheme="minorHAnsi"/>
          <w:sz w:val="22"/>
          <w:szCs w:val="22"/>
        </w:rPr>
        <w:t xml:space="preserve"> ratach </w:t>
      </w:r>
      <w:r w:rsidR="004E7ACC" w:rsidRPr="005C229D">
        <w:rPr>
          <w:rFonts w:asciiTheme="minorHAnsi" w:hAnsiTheme="minorHAnsi" w:cstheme="minorHAnsi"/>
          <w:sz w:val="22"/>
          <w:szCs w:val="22"/>
        </w:rPr>
        <w:t xml:space="preserve">w rocznym okresie ubezpieczenia </w:t>
      </w:r>
      <w:r w:rsidR="00BE2570" w:rsidRPr="005C229D">
        <w:rPr>
          <w:rFonts w:asciiTheme="minorHAnsi" w:hAnsiTheme="minorHAnsi" w:cstheme="minorHAnsi"/>
          <w:sz w:val="22"/>
          <w:szCs w:val="22"/>
        </w:rPr>
        <w:t>według następujących terminów:</w:t>
      </w:r>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1343"/>
        <w:gridCol w:w="1429"/>
        <w:gridCol w:w="1292"/>
        <w:gridCol w:w="1429"/>
        <w:gridCol w:w="1333"/>
      </w:tblGrid>
      <w:tr w:rsidR="00463D5F" w:rsidRPr="00463D5F" w14:paraId="053394EE" w14:textId="77777777" w:rsidTr="00463D5F">
        <w:trPr>
          <w:jc w:val="center"/>
        </w:trPr>
        <w:tc>
          <w:tcPr>
            <w:tcW w:w="8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5ACECB"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Nr raty – I okres ubezpieczenia</w:t>
            </w:r>
          </w:p>
        </w:tc>
        <w:tc>
          <w:tcPr>
            <w:tcW w:w="8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BC2B9F"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Termin płatności:</w:t>
            </w:r>
          </w:p>
        </w:tc>
        <w:tc>
          <w:tcPr>
            <w:tcW w:w="8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E23F7D"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Nr raty – II okres ubezpieczenia</w:t>
            </w:r>
          </w:p>
        </w:tc>
        <w:tc>
          <w:tcPr>
            <w:tcW w:w="7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AA7840"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Termin płatności:</w:t>
            </w:r>
          </w:p>
        </w:tc>
        <w:tc>
          <w:tcPr>
            <w:tcW w:w="8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D400EB"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Nr raty – III okres ubezpieczenia</w:t>
            </w:r>
          </w:p>
        </w:tc>
        <w:tc>
          <w:tcPr>
            <w:tcW w:w="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343721" w14:textId="77777777" w:rsidR="00463D5F" w:rsidRPr="008663A7" w:rsidRDefault="00463D5F" w:rsidP="004C72C1">
            <w:pPr>
              <w:suppressAutoHyphens/>
              <w:overflowPunct w:val="0"/>
              <w:autoSpaceDE w:val="0"/>
              <w:autoSpaceDN w:val="0"/>
              <w:adjustRightInd w:val="0"/>
              <w:spacing w:line="276" w:lineRule="auto"/>
              <w:jc w:val="center"/>
              <w:textAlignment w:val="baseline"/>
              <w:rPr>
                <w:rFonts w:asciiTheme="minorHAnsi" w:hAnsiTheme="minorHAnsi" w:cstheme="minorHAnsi"/>
                <w:b/>
                <w:sz w:val="22"/>
                <w:szCs w:val="22"/>
                <w:lang w:eastAsia="en-US"/>
              </w:rPr>
            </w:pPr>
            <w:r w:rsidRPr="008663A7">
              <w:rPr>
                <w:rFonts w:asciiTheme="minorHAnsi" w:hAnsiTheme="minorHAnsi" w:cstheme="minorHAnsi"/>
                <w:b/>
                <w:sz w:val="22"/>
                <w:szCs w:val="22"/>
                <w:lang w:eastAsia="en-US"/>
              </w:rPr>
              <w:t>Termin płatności:</w:t>
            </w:r>
          </w:p>
        </w:tc>
      </w:tr>
      <w:tr w:rsidR="00463D5F" w:rsidRPr="00463D5F" w14:paraId="218670BF" w14:textId="77777777" w:rsidTr="00463D5F">
        <w:trPr>
          <w:trHeight w:val="263"/>
          <w:jc w:val="center"/>
        </w:trPr>
        <w:tc>
          <w:tcPr>
            <w:tcW w:w="852" w:type="pct"/>
            <w:tcBorders>
              <w:top w:val="single" w:sz="4" w:space="0" w:color="auto"/>
              <w:left w:val="single" w:sz="4" w:space="0" w:color="auto"/>
              <w:bottom w:val="single" w:sz="4" w:space="0" w:color="auto"/>
              <w:right w:val="single" w:sz="4" w:space="0" w:color="auto"/>
            </w:tcBorders>
            <w:vAlign w:val="center"/>
            <w:hideMark/>
          </w:tcPr>
          <w:p w14:paraId="26E51AD3" w14:textId="77777777" w:rsidR="00463D5F" w:rsidRPr="008663A7" w:rsidRDefault="00463D5F" w:rsidP="004C72C1">
            <w:pPr>
              <w:keepNext/>
              <w:tabs>
                <w:tab w:val="left" w:pos="708"/>
              </w:tabs>
              <w:suppressAutoHyphens/>
              <w:overflowPunct w:val="0"/>
              <w:autoSpaceDE w:val="0"/>
              <w:autoSpaceDN w:val="0"/>
              <w:adjustRightInd w:val="0"/>
              <w:spacing w:line="260" w:lineRule="exact"/>
              <w:jc w:val="center"/>
              <w:textAlignment w:val="baseline"/>
              <w:outlineLvl w:val="0"/>
              <w:rPr>
                <w:rFonts w:asciiTheme="minorHAnsi" w:hAnsiTheme="minorHAnsi" w:cstheme="minorHAnsi"/>
                <w:b/>
                <w:bCs/>
                <w:kern w:val="32"/>
                <w:sz w:val="22"/>
                <w:szCs w:val="22"/>
                <w:lang w:eastAsia="en-US"/>
              </w:rPr>
            </w:pPr>
            <w:r w:rsidRPr="008663A7">
              <w:rPr>
                <w:rFonts w:asciiTheme="minorHAnsi" w:hAnsiTheme="minorHAnsi" w:cstheme="minorHAnsi"/>
                <w:b/>
                <w:bCs/>
                <w:kern w:val="32"/>
                <w:sz w:val="22"/>
                <w:szCs w:val="22"/>
                <w:lang w:eastAsia="en-US"/>
              </w:rPr>
              <w:t>I</w:t>
            </w:r>
          </w:p>
        </w:tc>
        <w:tc>
          <w:tcPr>
            <w:tcW w:w="827" w:type="pct"/>
            <w:tcBorders>
              <w:top w:val="single" w:sz="4" w:space="0" w:color="auto"/>
              <w:left w:val="single" w:sz="4" w:space="0" w:color="auto"/>
              <w:bottom w:val="single" w:sz="4" w:space="0" w:color="auto"/>
              <w:right w:val="single" w:sz="4" w:space="0" w:color="auto"/>
            </w:tcBorders>
            <w:vAlign w:val="center"/>
          </w:tcPr>
          <w:p w14:paraId="3E42C924"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30.04.2020</w:t>
            </w:r>
          </w:p>
        </w:tc>
        <w:tc>
          <w:tcPr>
            <w:tcW w:w="852" w:type="pct"/>
            <w:tcBorders>
              <w:top w:val="single" w:sz="4" w:space="0" w:color="auto"/>
              <w:left w:val="single" w:sz="4" w:space="0" w:color="auto"/>
              <w:bottom w:val="single" w:sz="4" w:space="0" w:color="auto"/>
              <w:right w:val="single" w:sz="4" w:space="0" w:color="auto"/>
            </w:tcBorders>
            <w:vAlign w:val="center"/>
          </w:tcPr>
          <w:p w14:paraId="232B3306"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w:t>
            </w:r>
          </w:p>
        </w:tc>
        <w:tc>
          <w:tcPr>
            <w:tcW w:w="796" w:type="pct"/>
            <w:tcBorders>
              <w:top w:val="single" w:sz="4" w:space="0" w:color="auto"/>
              <w:left w:val="single" w:sz="4" w:space="0" w:color="auto"/>
              <w:bottom w:val="single" w:sz="4" w:space="0" w:color="auto"/>
              <w:right w:val="single" w:sz="4" w:space="0" w:color="auto"/>
            </w:tcBorders>
          </w:tcPr>
          <w:p w14:paraId="4B512D2B"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30.04.2021</w:t>
            </w:r>
          </w:p>
        </w:tc>
        <w:tc>
          <w:tcPr>
            <w:tcW w:w="852" w:type="pct"/>
            <w:tcBorders>
              <w:top w:val="single" w:sz="4" w:space="0" w:color="auto"/>
              <w:left w:val="single" w:sz="4" w:space="0" w:color="auto"/>
              <w:bottom w:val="single" w:sz="4" w:space="0" w:color="auto"/>
              <w:right w:val="single" w:sz="4" w:space="0" w:color="auto"/>
            </w:tcBorders>
            <w:vAlign w:val="center"/>
          </w:tcPr>
          <w:p w14:paraId="043EA91C"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w:t>
            </w:r>
          </w:p>
        </w:tc>
        <w:tc>
          <w:tcPr>
            <w:tcW w:w="820" w:type="pct"/>
            <w:tcBorders>
              <w:top w:val="single" w:sz="4" w:space="0" w:color="auto"/>
              <w:left w:val="single" w:sz="4" w:space="0" w:color="auto"/>
              <w:bottom w:val="single" w:sz="4" w:space="0" w:color="auto"/>
              <w:right w:val="single" w:sz="4" w:space="0" w:color="auto"/>
            </w:tcBorders>
          </w:tcPr>
          <w:p w14:paraId="72EA4C85"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30.04.2022</w:t>
            </w:r>
          </w:p>
        </w:tc>
      </w:tr>
      <w:tr w:rsidR="00463D5F" w:rsidRPr="00000AF7" w14:paraId="4DF4C423" w14:textId="77777777" w:rsidTr="00463D5F">
        <w:trPr>
          <w:trHeight w:val="263"/>
          <w:jc w:val="center"/>
        </w:trPr>
        <w:tc>
          <w:tcPr>
            <w:tcW w:w="852" w:type="pct"/>
            <w:tcBorders>
              <w:top w:val="single" w:sz="4" w:space="0" w:color="auto"/>
              <w:left w:val="single" w:sz="4" w:space="0" w:color="auto"/>
              <w:bottom w:val="single" w:sz="4" w:space="0" w:color="auto"/>
              <w:right w:val="single" w:sz="4" w:space="0" w:color="auto"/>
            </w:tcBorders>
            <w:vAlign w:val="center"/>
          </w:tcPr>
          <w:p w14:paraId="3DA00E8D" w14:textId="77777777" w:rsidR="00463D5F" w:rsidRPr="008663A7" w:rsidRDefault="00463D5F" w:rsidP="004C72C1">
            <w:pPr>
              <w:keepNext/>
              <w:tabs>
                <w:tab w:val="left" w:pos="708"/>
              </w:tabs>
              <w:suppressAutoHyphens/>
              <w:overflowPunct w:val="0"/>
              <w:autoSpaceDE w:val="0"/>
              <w:autoSpaceDN w:val="0"/>
              <w:adjustRightInd w:val="0"/>
              <w:spacing w:line="260" w:lineRule="exact"/>
              <w:jc w:val="center"/>
              <w:textAlignment w:val="baseline"/>
              <w:outlineLvl w:val="0"/>
              <w:rPr>
                <w:rFonts w:asciiTheme="minorHAnsi" w:hAnsiTheme="minorHAnsi" w:cstheme="minorHAnsi"/>
                <w:b/>
                <w:bCs/>
                <w:kern w:val="32"/>
                <w:sz w:val="22"/>
                <w:szCs w:val="22"/>
                <w:lang w:eastAsia="en-US"/>
              </w:rPr>
            </w:pPr>
            <w:r w:rsidRPr="008663A7">
              <w:rPr>
                <w:rFonts w:asciiTheme="minorHAnsi" w:hAnsiTheme="minorHAnsi" w:cstheme="minorHAnsi"/>
                <w:b/>
                <w:bCs/>
                <w:kern w:val="32"/>
                <w:sz w:val="22"/>
                <w:szCs w:val="22"/>
                <w:lang w:eastAsia="en-US"/>
              </w:rPr>
              <w:t>II</w:t>
            </w:r>
          </w:p>
        </w:tc>
        <w:tc>
          <w:tcPr>
            <w:tcW w:w="827" w:type="pct"/>
            <w:tcBorders>
              <w:top w:val="single" w:sz="4" w:space="0" w:color="auto"/>
              <w:left w:val="single" w:sz="4" w:space="0" w:color="auto"/>
              <w:bottom w:val="single" w:sz="4" w:space="0" w:color="auto"/>
              <w:right w:val="single" w:sz="4" w:space="0" w:color="auto"/>
            </w:tcBorders>
            <w:vAlign w:val="center"/>
          </w:tcPr>
          <w:p w14:paraId="405B15C8"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31.10.2020</w:t>
            </w:r>
          </w:p>
        </w:tc>
        <w:tc>
          <w:tcPr>
            <w:tcW w:w="852" w:type="pct"/>
            <w:tcBorders>
              <w:top w:val="single" w:sz="4" w:space="0" w:color="auto"/>
              <w:left w:val="single" w:sz="4" w:space="0" w:color="auto"/>
              <w:bottom w:val="single" w:sz="4" w:space="0" w:color="auto"/>
              <w:right w:val="single" w:sz="4" w:space="0" w:color="auto"/>
            </w:tcBorders>
            <w:vAlign w:val="center"/>
          </w:tcPr>
          <w:p w14:paraId="015F7C57"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II</w:t>
            </w:r>
          </w:p>
        </w:tc>
        <w:tc>
          <w:tcPr>
            <w:tcW w:w="796" w:type="pct"/>
            <w:tcBorders>
              <w:top w:val="single" w:sz="4" w:space="0" w:color="auto"/>
              <w:left w:val="single" w:sz="4" w:space="0" w:color="auto"/>
              <w:bottom w:val="single" w:sz="4" w:space="0" w:color="auto"/>
              <w:right w:val="single" w:sz="4" w:space="0" w:color="auto"/>
            </w:tcBorders>
          </w:tcPr>
          <w:p w14:paraId="4731D18C"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31.10.2021</w:t>
            </w:r>
          </w:p>
        </w:tc>
        <w:tc>
          <w:tcPr>
            <w:tcW w:w="852" w:type="pct"/>
            <w:tcBorders>
              <w:top w:val="single" w:sz="4" w:space="0" w:color="auto"/>
              <w:left w:val="single" w:sz="4" w:space="0" w:color="auto"/>
              <w:bottom w:val="single" w:sz="4" w:space="0" w:color="auto"/>
              <w:right w:val="single" w:sz="4" w:space="0" w:color="auto"/>
            </w:tcBorders>
            <w:vAlign w:val="center"/>
          </w:tcPr>
          <w:p w14:paraId="5D40CDB0"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b/>
                <w:bCs/>
                <w:kern w:val="32"/>
                <w:sz w:val="22"/>
                <w:szCs w:val="22"/>
                <w:lang w:eastAsia="en-US"/>
              </w:rPr>
              <w:t>II</w:t>
            </w:r>
          </w:p>
        </w:tc>
        <w:tc>
          <w:tcPr>
            <w:tcW w:w="820" w:type="pct"/>
            <w:tcBorders>
              <w:top w:val="single" w:sz="4" w:space="0" w:color="auto"/>
              <w:left w:val="single" w:sz="4" w:space="0" w:color="auto"/>
              <w:bottom w:val="single" w:sz="4" w:space="0" w:color="auto"/>
              <w:right w:val="single" w:sz="4" w:space="0" w:color="auto"/>
            </w:tcBorders>
          </w:tcPr>
          <w:p w14:paraId="1A1FB879" w14:textId="77777777" w:rsidR="00463D5F" w:rsidRPr="008663A7" w:rsidRDefault="00463D5F" w:rsidP="004C72C1">
            <w:pPr>
              <w:suppressAutoHyphens/>
              <w:overflowPunct w:val="0"/>
              <w:autoSpaceDE w:val="0"/>
              <w:autoSpaceDN w:val="0"/>
              <w:adjustRightInd w:val="0"/>
              <w:spacing w:line="260" w:lineRule="exact"/>
              <w:jc w:val="center"/>
              <w:textAlignment w:val="baseline"/>
              <w:rPr>
                <w:rFonts w:asciiTheme="minorHAnsi" w:hAnsiTheme="minorHAnsi" w:cstheme="minorHAnsi"/>
                <w:sz w:val="22"/>
                <w:szCs w:val="22"/>
                <w:lang w:eastAsia="en-US"/>
              </w:rPr>
            </w:pPr>
            <w:r w:rsidRPr="008663A7">
              <w:rPr>
                <w:rFonts w:asciiTheme="minorHAnsi" w:hAnsiTheme="minorHAnsi" w:cstheme="minorHAnsi"/>
                <w:sz w:val="22"/>
                <w:szCs w:val="22"/>
                <w:lang w:eastAsia="en-US"/>
              </w:rPr>
              <w:t>31.10.2022</w:t>
            </w:r>
          </w:p>
        </w:tc>
      </w:tr>
    </w:tbl>
    <w:p w14:paraId="783AFDF6" w14:textId="2765349F" w:rsidR="004C118A" w:rsidRPr="00000AF7" w:rsidRDefault="004C118A" w:rsidP="00851B6C">
      <w:pPr>
        <w:widowControl w:val="0"/>
        <w:suppressAutoHyphens/>
        <w:jc w:val="both"/>
        <w:rPr>
          <w:rFonts w:asciiTheme="minorHAnsi" w:hAnsiTheme="minorHAnsi" w:cstheme="minorHAnsi"/>
          <w:sz w:val="22"/>
          <w:szCs w:val="22"/>
        </w:rPr>
      </w:pPr>
    </w:p>
    <w:p w14:paraId="6FDAC864" w14:textId="77777777" w:rsidR="003A60F0" w:rsidRPr="005C229D" w:rsidRDefault="003A60F0" w:rsidP="00240F9C">
      <w:pPr>
        <w:widowControl w:val="0"/>
        <w:numPr>
          <w:ilvl w:val="1"/>
          <w:numId w:val="121"/>
        </w:numPr>
        <w:suppressAutoHyphens/>
        <w:spacing w:line="276" w:lineRule="auto"/>
        <w:ind w:left="1077" w:hanging="652"/>
        <w:jc w:val="both"/>
        <w:rPr>
          <w:rFonts w:asciiTheme="minorHAnsi" w:hAnsiTheme="minorHAnsi" w:cstheme="minorHAnsi"/>
          <w:sz w:val="22"/>
          <w:szCs w:val="22"/>
        </w:rPr>
      </w:pPr>
      <w:r w:rsidRPr="005C229D">
        <w:rPr>
          <w:rFonts w:asciiTheme="minorHAnsi" w:hAnsiTheme="minorHAnsi" w:cstheme="minorHAnsi"/>
          <w:sz w:val="22"/>
          <w:szCs w:val="22"/>
        </w:rPr>
        <w:t xml:space="preserve">W przypadku zaistnienia szkód bez względu na ich rozmiar, Ubezpieczający nie ma obowiązku wcześniejszej zapłaty pozostałych rat. </w:t>
      </w:r>
    </w:p>
    <w:p w14:paraId="374691E0" w14:textId="77777777" w:rsidR="003A60F0" w:rsidRPr="005C229D" w:rsidRDefault="003A60F0" w:rsidP="00240F9C">
      <w:pPr>
        <w:widowControl w:val="0"/>
        <w:numPr>
          <w:ilvl w:val="1"/>
          <w:numId w:val="121"/>
        </w:numPr>
        <w:suppressAutoHyphens/>
        <w:spacing w:line="276" w:lineRule="auto"/>
        <w:ind w:left="1077" w:hanging="652"/>
        <w:jc w:val="both"/>
        <w:rPr>
          <w:rFonts w:asciiTheme="minorHAnsi" w:hAnsiTheme="minorHAnsi" w:cstheme="minorHAnsi"/>
          <w:sz w:val="22"/>
          <w:szCs w:val="22"/>
        </w:rPr>
      </w:pPr>
      <w:r w:rsidRPr="005C229D">
        <w:rPr>
          <w:rFonts w:asciiTheme="minorHAnsi" w:hAnsiTheme="minorHAnsi" w:cstheme="minorHAnsi"/>
          <w:sz w:val="22"/>
          <w:szCs w:val="22"/>
        </w:rPr>
        <w:t>Za datę zapłaty składki na konto ubezpieczyciela uznaje się datę obciążenia rachunku bankowego Zamawiającego lub stempla bankowego lub pocztowego (ewentualnie moment złożenia dyspozycji w banku internetowym) w banku lub urzędzie pocztowym na właściwy rachunek ubezpieczyciela lub zapłatę gotówki w kasie ubezpieczyciela pod warunkiem, że ubezpieczający posiadał w tym dniu wystarczające środki finansowe.</w:t>
      </w:r>
    </w:p>
    <w:p w14:paraId="2957076F" w14:textId="77777777" w:rsidR="003A60F0" w:rsidRPr="005C229D" w:rsidRDefault="003A60F0" w:rsidP="00240F9C">
      <w:pPr>
        <w:widowControl w:val="0"/>
        <w:numPr>
          <w:ilvl w:val="1"/>
          <w:numId w:val="121"/>
        </w:numPr>
        <w:suppressAutoHyphens/>
        <w:spacing w:line="276" w:lineRule="auto"/>
        <w:ind w:left="1077" w:hanging="652"/>
        <w:jc w:val="both"/>
        <w:rPr>
          <w:rFonts w:asciiTheme="minorHAnsi" w:hAnsiTheme="minorHAnsi" w:cstheme="minorHAnsi"/>
          <w:sz w:val="22"/>
          <w:szCs w:val="22"/>
        </w:rPr>
      </w:pPr>
      <w:r w:rsidRPr="005C229D">
        <w:rPr>
          <w:rFonts w:asciiTheme="minorHAnsi" w:hAnsiTheme="minorHAnsi" w:cstheme="minorHAnsi"/>
          <w:sz w:val="22"/>
          <w:szCs w:val="22"/>
        </w:rPr>
        <w:t>Ubezpieczyciel nie będzie stosował taryf wynikających z tabel frakcyjnych w stosunku do mienia ubezpieczanego na okres krótszy niż rok, w przypadku doubezpieczenia mienia lub wyrównywania okresów ubezpieczenia.</w:t>
      </w:r>
    </w:p>
    <w:p w14:paraId="0AC4E4A0" w14:textId="77777777" w:rsidR="003A60F0" w:rsidRPr="005C229D" w:rsidRDefault="003A60F0" w:rsidP="00240F9C">
      <w:pPr>
        <w:widowControl w:val="0"/>
        <w:numPr>
          <w:ilvl w:val="1"/>
          <w:numId w:val="121"/>
        </w:numPr>
        <w:suppressAutoHyphens/>
        <w:spacing w:line="276" w:lineRule="auto"/>
        <w:ind w:left="1077" w:hanging="652"/>
        <w:jc w:val="both"/>
        <w:rPr>
          <w:rFonts w:asciiTheme="minorHAnsi" w:hAnsiTheme="minorHAnsi" w:cstheme="minorHAnsi"/>
          <w:sz w:val="22"/>
          <w:szCs w:val="22"/>
        </w:rPr>
      </w:pPr>
      <w:r w:rsidRPr="005C229D">
        <w:rPr>
          <w:rFonts w:asciiTheme="minorHAnsi" w:hAnsiTheme="minorHAnsi" w:cstheme="minorHAnsi"/>
          <w:sz w:val="22"/>
          <w:szCs w:val="22"/>
        </w:rPr>
        <w:t>Do wszystkich ryzyk dla okresów ubezpieczenia innych niż rok stosuje się zasadę naliczania składki proporcjonalnie do okresu ubezpieczenia z rozliczeniem co do dnia (nie ma zastosowania składka minimalna).</w:t>
      </w:r>
    </w:p>
    <w:p w14:paraId="3E83838D" w14:textId="03F80EBC" w:rsidR="003A60F0" w:rsidRPr="005C229D" w:rsidRDefault="003A60F0" w:rsidP="00240F9C">
      <w:pPr>
        <w:widowControl w:val="0"/>
        <w:numPr>
          <w:ilvl w:val="1"/>
          <w:numId w:val="121"/>
        </w:numPr>
        <w:suppressAutoHyphens/>
        <w:spacing w:after="120"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t>W przypadku ustalenia płatności składki za poszczególne jednostki organizacyjne</w:t>
      </w:r>
      <w:r w:rsidR="00851B6C" w:rsidRPr="005C229D">
        <w:rPr>
          <w:rFonts w:asciiTheme="minorHAnsi" w:hAnsiTheme="minorHAnsi" w:cstheme="minorHAnsi"/>
          <w:sz w:val="22"/>
          <w:szCs w:val="22"/>
        </w:rPr>
        <w:t>/instytucje kultury</w:t>
      </w:r>
      <w:r w:rsidRPr="005C229D">
        <w:rPr>
          <w:rFonts w:asciiTheme="minorHAnsi" w:hAnsiTheme="minorHAnsi" w:cstheme="minorHAnsi"/>
          <w:sz w:val="22"/>
          <w:szCs w:val="22"/>
        </w:rPr>
        <w:t xml:space="preserve"> </w:t>
      </w:r>
      <w:r w:rsidR="00851B6C" w:rsidRPr="005C229D">
        <w:rPr>
          <w:rFonts w:asciiTheme="minorHAnsi" w:hAnsiTheme="minorHAnsi" w:cstheme="minorHAnsi"/>
          <w:sz w:val="22"/>
          <w:szCs w:val="22"/>
        </w:rPr>
        <w:t>Gminy Ozimek</w:t>
      </w:r>
      <w:r w:rsidRPr="005C229D">
        <w:rPr>
          <w:rFonts w:asciiTheme="minorHAnsi" w:hAnsiTheme="minorHAnsi" w:cstheme="minorHAnsi"/>
          <w:sz w:val="22"/>
          <w:szCs w:val="22"/>
        </w:rPr>
        <w:t xml:space="preserve"> – brak opłaty części składki przez któregokolwiek z płatników nie wstrzymuje ochrony ubezpieczeniowej w stosunku do pozostałych płatników, którzy opłacili składkę (dotyczy polis wspólnych). </w:t>
      </w:r>
    </w:p>
    <w:p w14:paraId="2F727D4F"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b/>
          <w:bCs/>
          <w:sz w:val="22"/>
          <w:szCs w:val="22"/>
        </w:rPr>
      </w:pPr>
      <w:r w:rsidRPr="005C229D">
        <w:rPr>
          <w:rFonts w:asciiTheme="minorHAnsi" w:hAnsiTheme="minorHAnsi" w:cstheme="minorHAnsi"/>
          <w:b/>
          <w:bCs/>
          <w:sz w:val="22"/>
          <w:szCs w:val="22"/>
        </w:rPr>
        <w:t>Warunki umowy ubezpieczenia</w:t>
      </w:r>
    </w:p>
    <w:p w14:paraId="350592C0" w14:textId="77777777" w:rsidR="003A60F0" w:rsidRPr="005C229D" w:rsidRDefault="003A60F0" w:rsidP="00240F9C">
      <w:pPr>
        <w:widowControl w:val="0"/>
        <w:numPr>
          <w:ilvl w:val="1"/>
          <w:numId w:val="121"/>
        </w:numPr>
        <w:suppressAutoHyphens/>
        <w:spacing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t>Ubezpieczyciel akceptuje podane definicje opisane w przedmiocie zamówienia, przy czym dopuszcza się odmienną treść klauzul załączonych do oferty pod warunkiem, że zakres ochrony nie będzie węższy od wynikającego z podanej treści w ramach niniejszego postępowania.</w:t>
      </w:r>
    </w:p>
    <w:p w14:paraId="31DB9C67" w14:textId="77777777" w:rsidR="003A60F0" w:rsidRPr="005C229D" w:rsidRDefault="003A60F0" w:rsidP="00240F9C">
      <w:pPr>
        <w:widowControl w:val="0"/>
        <w:numPr>
          <w:ilvl w:val="1"/>
          <w:numId w:val="121"/>
        </w:numPr>
        <w:suppressAutoHyphens/>
        <w:spacing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t>Zapisy opisu przedmiotu zamówienia mają pierwszeństwo przed ogólnymi warunkami ubezpieczenia Wykonawcy.</w:t>
      </w:r>
    </w:p>
    <w:p w14:paraId="510BEE4A" w14:textId="77777777" w:rsidR="003A60F0" w:rsidRPr="005C229D" w:rsidRDefault="003A60F0" w:rsidP="00240F9C">
      <w:pPr>
        <w:widowControl w:val="0"/>
        <w:numPr>
          <w:ilvl w:val="1"/>
          <w:numId w:val="121"/>
        </w:numPr>
        <w:suppressAutoHyphens/>
        <w:spacing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t>W sytuacji, kiedy postanowienia ogólnych warunków ubezpieczenia Wykonawcy względem opisanego przedmiotu zamówienia działają na korzyść ubezpieczonych – zastosowanie mają ogólne warunki ubezpieczenia.</w:t>
      </w:r>
    </w:p>
    <w:p w14:paraId="51C162AD" w14:textId="77777777" w:rsidR="003A60F0" w:rsidRPr="005C229D" w:rsidRDefault="003A60F0" w:rsidP="00240F9C">
      <w:pPr>
        <w:widowControl w:val="0"/>
        <w:numPr>
          <w:ilvl w:val="1"/>
          <w:numId w:val="121"/>
        </w:numPr>
        <w:suppressAutoHyphens/>
        <w:spacing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lastRenderedPageBreak/>
        <w:t>W sprawach nieuregulowanych postanowieniami opisu przedmiotu zamówienia zastosowanie będą miały inne akty prawne (kodeksy, ustawy, rozporządzenia) odnoszące się do określonych sytuacji wynikających z realizacji programu ubezpieczenia</w:t>
      </w:r>
      <w:r w:rsidRPr="005C229D">
        <w:rPr>
          <w:rFonts w:asciiTheme="minorHAnsi" w:hAnsiTheme="minorHAnsi" w:cstheme="minorHAnsi"/>
        </w:rPr>
        <w:t xml:space="preserve"> </w:t>
      </w:r>
      <w:r w:rsidRPr="005C229D">
        <w:rPr>
          <w:rFonts w:asciiTheme="minorHAnsi" w:hAnsiTheme="minorHAnsi" w:cstheme="minorHAnsi"/>
          <w:sz w:val="22"/>
          <w:szCs w:val="22"/>
        </w:rPr>
        <w:t xml:space="preserve">oraz OWU Wykonawcy wraz z włączeniami i klauzulami dodatkowymi do poszczególnych ryzyk.  </w:t>
      </w:r>
    </w:p>
    <w:p w14:paraId="60306586" w14:textId="77777777" w:rsidR="005C229D" w:rsidRDefault="003A60F0" w:rsidP="00240F9C">
      <w:pPr>
        <w:widowControl w:val="0"/>
        <w:numPr>
          <w:ilvl w:val="1"/>
          <w:numId w:val="121"/>
        </w:numPr>
        <w:suppressAutoHyphens/>
        <w:spacing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t>Ubezpieczyciel ustali z Ubezpieczającym oraz obsługującym Brokerem tryb</w:t>
      </w:r>
      <w:r w:rsidRPr="005C229D">
        <w:rPr>
          <w:rFonts w:asciiTheme="minorHAnsi" w:hAnsiTheme="minorHAnsi" w:cstheme="minorHAnsi"/>
          <w:sz w:val="22"/>
          <w:szCs w:val="22"/>
        </w:rPr>
        <w:br/>
        <w:t xml:space="preserve"> i sposób obsługi ubezpieczeń w terminie 30 dni od dnia podpisania umowy ubezpieczenia w zakresie wszystkich ryzyk będących przedmiotem niniejszego postępowania.</w:t>
      </w:r>
    </w:p>
    <w:p w14:paraId="4DB17308" w14:textId="3BB3AE5B" w:rsidR="003A60F0" w:rsidRPr="005C229D" w:rsidRDefault="003A60F0" w:rsidP="00240F9C">
      <w:pPr>
        <w:widowControl w:val="0"/>
        <w:numPr>
          <w:ilvl w:val="1"/>
          <w:numId w:val="121"/>
        </w:numPr>
        <w:suppressAutoHyphens/>
        <w:spacing w:line="276" w:lineRule="auto"/>
        <w:ind w:hanging="654"/>
        <w:jc w:val="both"/>
        <w:rPr>
          <w:rFonts w:asciiTheme="minorHAnsi" w:hAnsiTheme="minorHAnsi" w:cstheme="minorHAnsi"/>
          <w:sz w:val="22"/>
          <w:szCs w:val="22"/>
        </w:rPr>
      </w:pPr>
      <w:r w:rsidRPr="005C229D">
        <w:rPr>
          <w:rFonts w:asciiTheme="minorHAnsi" w:hAnsiTheme="minorHAnsi" w:cstheme="minorHAnsi"/>
          <w:sz w:val="22"/>
          <w:szCs w:val="22"/>
        </w:rPr>
        <w:t>Dla przyjętych przez Wykonawcę warunków fakultatywnych, obowiązują ustalenia i zapisy wymaganych warunków ubezpieczenia i definicji klauzul ubezpieczeniowych.</w:t>
      </w:r>
    </w:p>
    <w:p w14:paraId="2B96DA45" w14:textId="037D7B7E" w:rsidR="003A60F0" w:rsidRPr="005C229D" w:rsidRDefault="003A60F0"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sz w:val="22"/>
          <w:szCs w:val="22"/>
        </w:rPr>
        <w:t>Wszystkie limity podane w Specyfikacji Istotnych Warunków Zamówienia dotyczą 12 mi</w:t>
      </w:r>
      <w:r w:rsidR="00A0265F" w:rsidRPr="005C229D">
        <w:rPr>
          <w:rFonts w:asciiTheme="minorHAnsi" w:hAnsiTheme="minorHAnsi" w:cstheme="minorHAnsi"/>
          <w:sz w:val="22"/>
          <w:szCs w:val="22"/>
        </w:rPr>
        <w:t>esięcznego okresu ubezpieczenia.</w:t>
      </w:r>
    </w:p>
    <w:p w14:paraId="554043CF" w14:textId="77917724" w:rsidR="003A60F0" w:rsidRPr="005C229D" w:rsidRDefault="003A60F0" w:rsidP="00240F9C">
      <w:pPr>
        <w:numPr>
          <w:ilvl w:val="0"/>
          <w:numId w:val="121"/>
        </w:numPr>
        <w:suppressAutoHyphens/>
        <w:overflowPunct w:val="0"/>
        <w:autoSpaceDE w:val="0"/>
        <w:autoSpaceDN w:val="0"/>
        <w:adjustRightInd w:val="0"/>
        <w:spacing w:line="276" w:lineRule="auto"/>
        <w:jc w:val="both"/>
        <w:textAlignment w:val="baseline"/>
        <w:rPr>
          <w:rFonts w:asciiTheme="minorHAnsi" w:hAnsiTheme="minorHAnsi" w:cstheme="minorHAnsi"/>
          <w:sz w:val="22"/>
          <w:szCs w:val="22"/>
        </w:rPr>
      </w:pPr>
      <w:r w:rsidRPr="005C229D">
        <w:rPr>
          <w:rFonts w:asciiTheme="minorHAnsi" w:hAnsiTheme="minorHAnsi" w:cstheme="minorHAnsi"/>
          <w:sz w:val="22"/>
          <w:szCs w:val="22"/>
        </w:rPr>
        <w:t xml:space="preserve">W ramach sum ubezpieczenia lub ustalonych limitów Wykonawca obejmuje ochroną ubezpieczeniową wszystkie placówki </w:t>
      </w:r>
      <w:r w:rsidR="00AD346A">
        <w:rPr>
          <w:rFonts w:asciiTheme="minorHAnsi" w:hAnsiTheme="minorHAnsi" w:cstheme="minorHAnsi"/>
          <w:sz w:val="22"/>
          <w:szCs w:val="22"/>
        </w:rPr>
        <w:t>gminnych</w:t>
      </w:r>
      <w:r w:rsidRPr="005C229D">
        <w:rPr>
          <w:rFonts w:asciiTheme="minorHAnsi" w:hAnsiTheme="minorHAnsi" w:cstheme="minorHAnsi"/>
          <w:sz w:val="22"/>
          <w:szCs w:val="22"/>
        </w:rPr>
        <w:t xml:space="preserve"> jednostek organizacyjnych</w:t>
      </w:r>
      <w:r w:rsidR="00106601">
        <w:rPr>
          <w:rFonts w:asciiTheme="minorHAnsi" w:hAnsiTheme="minorHAnsi" w:cstheme="minorHAnsi"/>
          <w:sz w:val="22"/>
          <w:szCs w:val="22"/>
        </w:rPr>
        <w:t xml:space="preserve"> </w:t>
      </w:r>
      <w:r w:rsidRPr="005C229D">
        <w:rPr>
          <w:rFonts w:asciiTheme="minorHAnsi" w:hAnsiTheme="minorHAnsi" w:cstheme="minorHAnsi"/>
          <w:sz w:val="22"/>
          <w:szCs w:val="22"/>
        </w:rPr>
        <w:t>oraz pozostałych podmiotów uczestniczących we wspólnym postępowaniu na warunkach klauzuli automatycznego pokrycia i klauzuli nowych lokalizacji.</w:t>
      </w:r>
    </w:p>
    <w:p w14:paraId="1D7645A0" w14:textId="77777777" w:rsidR="003A60F0" w:rsidRPr="005C229D" w:rsidRDefault="003A60F0" w:rsidP="00240F9C">
      <w:pPr>
        <w:widowControl w:val="0"/>
        <w:numPr>
          <w:ilvl w:val="0"/>
          <w:numId w:val="121"/>
        </w:numPr>
        <w:suppressAutoHyphens/>
        <w:spacing w:line="276" w:lineRule="auto"/>
        <w:jc w:val="both"/>
        <w:rPr>
          <w:rFonts w:asciiTheme="minorHAnsi" w:hAnsiTheme="minorHAnsi" w:cstheme="minorHAnsi"/>
          <w:sz w:val="22"/>
          <w:szCs w:val="22"/>
        </w:rPr>
      </w:pPr>
      <w:r w:rsidRPr="005C229D">
        <w:rPr>
          <w:rFonts w:asciiTheme="minorHAnsi" w:hAnsiTheme="minorHAnsi" w:cstheme="minorHAnsi"/>
          <w:sz w:val="22"/>
          <w:szCs w:val="22"/>
        </w:rPr>
        <w:t>W ciągu  okresu obowiązywania umowy ubezpieczenia następować będą niżej wymienione korekty dotyczące sum ubezpieczenia:</w:t>
      </w:r>
    </w:p>
    <w:p w14:paraId="5D59D467" w14:textId="77777777" w:rsidR="003A60F0" w:rsidRPr="005C229D" w:rsidRDefault="003A60F0" w:rsidP="00240F9C">
      <w:pPr>
        <w:numPr>
          <w:ilvl w:val="1"/>
          <w:numId w:val="92"/>
        </w:numPr>
        <w:suppressAutoHyphens/>
        <w:spacing w:line="276" w:lineRule="auto"/>
        <w:ind w:left="1134" w:hanging="283"/>
        <w:jc w:val="both"/>
        <w:rPr>
          <w:rFonts w:asciiTheme="minorHAnsi" w:hAnsiTheme="minorHAnsi" w:cstheme="minorHAnsi"/>
          <w:sz w:val="22"/>
          <w:szCs w:val="22"/>
        </w:rPr>
      </w:pPr>
      <w:r w:rsidRPr="005C229D">
        <w:rPr>
          <w:rFonts w:asciiTheme="minorHAnsi" w:hAnsiTheme="minorHAnsi" w:cstheme="minorHAnsi"/>
          <w:b/>
          <w:bCs/>
          <w:sz w:val="22"/>
          <w:szCs w:val="22"/>
        </w:rPr>
        <w:t>zmniejszenia majątku</w:t>
      </w:r>
      <w:r w:rsidRPr="005C229D">
        <w:rPr>
          <w:rFonts w:asciiTheme="minorHAnsi" w:hAnsiTheme="minorHAnsi" w:cstheme="minorHAnsi"/>
          <w:sz w:val="22"/>
          <w:szCs w:val="22"/>
        </w:rPr>
        <w:t xml:space="preserve"> – rozliczenie po zakończonym okresie ubezpieczenia według zasady pro rata temporis od dnia wykreślenia składnika majątku z ewidencji środków trwałych,</w:t>
      </w:r>
    </w:p>
    <w:p w14:paraId="5A3665FB" w14:textId="77777777" w:rsidR="003A60F0" w:rsidRPr="005C229D" w:rsidRDefault="003A60F0" w:rsidP="00240F9C">
      <w:pPr>
        <w:numPr>
          <w:ilvl w:val="1"/>
          <w:numId w:val="92"/>
        </w:numPr>
        <w:suppressAutoHyphens/>
        <w:spacing w:line="276" w:lineRule="auto"/>
        <w:ind w:left="1134" w:hanging="283"/>
        <w:jc w:val="both"/>
        <w:rPr>
          <w:rFonts w:asciiTheme="minorHAnsi" w:hAnsiTheme="minorHAnsi" w:cstheme="minorHAnsi"/>
          <w:sz w:val="22"/>
          <w:szCs w:val="22"/>
        </w:rPr>
      </w:pPr>
      <w:r w:rsidRPr="005C229D">
        <w:rPr>
          <w:rFonts w:asciiTheme="minorHAnsi" w:hAnsiTheme="minorHAnsi" w:cstheme="minorHAnsi"/>
          <w:b/>
          <w:bCs/>
          <w:sz w:val="22"/>
          <w:szCs w:val="22"/>
        </w:rPr>
        <w:t>zwiększenia majątku</w:t>
      </w:r>
      <w:r w:rsidRPr="005C229D">
        <w:rPr>
          <w:rFonts w:asciiTheme="minorHAnsi" w:hAnsiTheme="minorHAnsi" w:cstheme="minorHAnsi"/>
          <w:sz w:val="22"/>
          <w:szCs w:val="22"/>
        </w:rPr>
        <w:t xml:space="preserve"> – mienie, w którego posiadanie wejdzie ubezpieczający na zasadach klauzuli automatycznego pokrycia będą stanowiły podstawę do proporcjonalnego naliczenia składki według taryf i zasad przyjętych w przetargu po wykorzystaniu limitów </w:t>
      </w:r>
      <w:proofErr w:type="spellStart"/>
      <w:r w:rsidRPr="005C229D">
        <w:rPr>
          <w:rFonts w:asciiTheme="minorHAnsi" w:hAnsiTheme="minorHAnsi" w:cstheme="minorHAnsi"/>
          <w:sz w:val="22"/>
          <w:szCs w:val="22"/>
        </w:rPr>
        <w:t>bezskładkowych</w:t>
      </w:r>
      <w:proofErr w:type="spellEnd"/>
      <w:r w:rsidRPr="005C229D">
        <w:rPr>
          <w:rFonts w:asciiTheme="minorHAnsi" w:hAnsiTheme="minorHAnsi" w:cstheme="minorHAnsi"/>
          <w:sz w:val="22"/>
          <w:szCs w:val="22"/>
        </w:rPr>
        <w:t>,</w:t>
      </w:r>
    </w:p>
    <w:p w14:paraId="73F343F8" w14:textId="77777777" w:rsidR="003A60F0" w:rsidRPr="005C229D" w:rsidRDefault="003A60F0" w:rsidP="00240F9C">
      <w:pPr>
        <w:numPr>
          <w:ilvl w:val="1"/>
          <w:numId w:val="92"/>
        </w:numPr>
        <w:suppressAutoHyphens/>
        <w:spacing w:line="276" w:lineRule="auto"/>
        <w:ind w:left="1134" w:hanging="283"/>
        <w:jc w:val="both"/>
        <w:rPr>
          <w:rFonts w:asciiTheme="minorHAnsi" w:hAnsiTheme="minorHAnsi" w:cstheme="minorHAnsi"/>
          <w:sz w:val="22"/>
          <w:szCs w:val="22"/>
        </w:rPr>
      </w:pPr>
      <w:r w:rsidRPr="005C229D">
        <w:rPr>
          <w:rFonts w:asciiTheme="minorHAnsi" w:hAnsiTheme="minorHAnsi" w:cstheme="minorHAnsi"/>
          <w:b/>
          <w:bCs/>
          <w:sz w:val="22"/>
          <w:szCs w:val="22"/>
        </w:rPr>
        <w:t>klauzula automatycznego pokrycia</w:t>
      </w:r>
      <w:r w:rsidRPr="005C229D">
        <w:rPr>
          <w:rFonts w:asciiTheme="minorHAnsi" w:hAnsiTheme="minorHAnsi" w:cstheme="minorHAnsi"/>
          <w:sz w:val="22"/>
          <w:szCs w:val="22"/>
        </w:rPr>
        <w:t>.</w:t>
      </w:r>
    </w:p>
    <w:p w14:paraId="5550FC2E" w14:textId="77777777" w:rsidR="002D7DD3" w:rsidRPr="00000AF7" w:rsidRDefault="002D7DD3" w:rsidP="004770BC">
      <w:pPr>
        <w:suppressAutoHyphens/>
        <w:rPr>
          <w:rFonts w:asciiTheme="minorHAnsi" w:hAnsiTheme="minorHAnsi" w:cstheme="minorHAnsi"/>
          <w:b/>
          <w:sz w:val="22"/>
          <w:szCs w:val="22"/>
        </w:rPr>
      </w:pPr>
    </w:p>
    <w:p w14:paraId="20C45A72" w14:textId="77777777" w:rsidR="004C118A" w:rsidRPr="005C229D" w:rsidRDefault="004C118A" w:rsidP="00240F9C">
      <w:pPr>
        <w:widowControl w:val="0"/>
        <w:numPr>
          <w:ilvl w:val="0"/>
          <w:numId w:val="121"/>
        </w:numPr>
        <w:suppressAutoHyphens/>
        <w:spacing w:line="276" w:lineRule="auto"/>
        <w:jc w:val="both"/>
        <w:rPr>
          <w:rFonts w:asciiTheme="minorHAnsi" w:hAnsiTheme="minorHAnsi" w:cstheme="minorHAnsi"/>
          <w:b/>
          <w:sz w:val="22"/>
          <w:szCs w:val="22"/>
        </w:rPr>
      </w:pPr>
      <w:r w:rsidRPr="005C229D">
        <w:rPr>
          <w:rFonts w:asciiTheme="minorHAnsi" w:hAnsiTheme="minorHAnsi" w:cstheme="minorHAnsi"/>
          <w:b/>
          <w:sz w:val="22"/>
          <w:szCs w:val="22"/>
        </w:rPr>
        <w:t>WYBRANE DEFINICJE RYZYK</w:t>
      </w:r>
    </w:p>
    <w:p w14:paraId="27CE79FE" w14:textId="77777777" w:rsidR="004C118A" w:rsidRPr="005C229D" w:rsidRDefault="004C118A" w:rsidP="006126CB">
      <w:pPr>
        <w:keepNext/>
        <w:tabs>
          <w:tab w:val="left" w:pos="0"/>
        </w:tabs>
        <w:suppressAutoHyphens/>
        <w:spacing w:line="276" w:lineRule="auto"/>
        <w:jc w:val="both"/>
        <w:rPr>
          <w:rFonts w:asciiTheme="minorHAnsi" w:hAnsiTheme="minorHAnsi" w:cstheme="minorHAnsi"/>
          <w:bCs/>
          <w:kern w:val="2"/>
          <w:sz w:val="22"/>
          <w:lang w:eastAsia="zh-CN"/>
        </w:rPr>
      </w:pPr>
      <w:r w:rsidRPr="005C229D">
        <w:rPr>
          <w:rFonts w:asciiTheme="minorHAnsi" w:hAnsiTheme="minorHAnsi" w:cstheme="minorHAnsi"/>
          <w:bCs/>
          <w:kern w:val="2"/>
          <w:sz w:val="22"/>
          <w:lang w:eastAsia="zh-CN"/>
        </w:rPr>
        <w:t>Wymienione definicje obowiązują swoim zakresem i rozszerzają warunki wymagane ubezpieczeń i stanowią warunek obligatoryjny ochrony ubezpieczeniowej w zakresach wskazanych poszczególnymi definicjami.</w:t>
      </w:r>
    </w:p>
    <w:p w14:paraId="70372F32" w14:textId="77777777" w:rsidR="004C32E6" w:rsidRPr="005C229D" w:rsidRDefault="004C32E6" w:rsidP="006126CB">
      <w:pPr>
        <w:keepNext/>
        <w:tabs>
          <w:tab w:val="left" w:pos="0"/>
        </w:tabs>
        <w:suppressAutoHyphens/>
        <w:spacing w:line="276" w:lineRule="auto"/>
        <w:jc w:val="both"/>
        <w:rPr>
          <w:rFonts w:asciiTheme="minorHAnsi" w:hAnsiTheme="minorHAnsi" w:cstheme="minorHAnsi"/>
          <w:b/>
          <w:bCs/>
          <w:sz w:val="22"/>
          <w:szCs w:val="22"/>
          <w:lang w:eastAsia="zh-CN"/>
        </w:rPr>
      </w:pPr>
    </w:p>
    <w:p w14:paraId="372AD00E" w14:textId="37735A12"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Pożar</w:t>
      </w:r>
      <w:r w:rsidR="00360FA5" w:rsidRPr="005C229D">
        <w:rPr>
          <w:rFonts w:asciiTheme="minorHAnsi" w:hAnsiTheme="minorHAnsi" w:cstheme="minorHAnsi"/>
          <w:sz w:val="22"/>
          <w:szCs w:val="22"/>
          <w:lang w:eastAsia="zh-CN"/>
        </w:rPr>
        <w:t xml:space="preserve"> - z</w:t>
      </w:r>
      <w:r w:rsidRPr="005C229D">
        <w:rPr>
          <w:rFonts w:asciiTheme="minorHAnsi" w:hAnsiTheme="minorHAnsi" w:cstheme="minorHAnsi"/>
          <w:sz w:val="22"/>
          <w:szCs w:val="22"/>
          <w:lang w:eastAsia="zh-CN"/>
        </w:rPr>
        <w:t>a pożar uważa się ogień, który przedostał się poza palenisko lub powstał bez paleniska i rozszerzył się o własnej sile</w:t>
      </w:r>
      <w:r w:rsidR="007B2593" w:rsidRPr="005C229D">
        <w:rPr>
          <w:rFonts w:asciiTheme="minorHAnsi" w:hAnsiTheme="minorHAnsi" w:cstheme="minorHAnsi"/>
          <w:sz w:val="22"/>
          <w:szCs w:val="22"/>
          <w:lang w:eastAsia="zh-CN"/>
        </w:rPr>
        <w:t>;</w:t>
      </w:r>
    </w:p>
    <w:p w14:paraId="007C6735" w14:textId="150BDDC1"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Uderzenie pioruna - </w:t>
      </w:r>
      <w:r w:rsidRPr="005C229D">
        <w:rPr>
          <w:rFonts w:asciiTheme="minorHAnsi" w:hAnsiTheme="minorHAnsi" w:cstheme="minorHAnsi"/>
          <w:sz w:val="22"/>
          <w:szCs w:val="22"/>
          <w:lang w:eastAsia="zh-CN"/>
        </w:rPr>
        <w:t>bezpośrednie oddziaływanie pioruna (wyładowania atmosferycznego) na ubezpieczone mienie</w:t>
      </w:r>
      <w:r w:rsidR="007B2593" w:rsidRPr="005C229D">
        <w:rPr>
          <w:rFonts w:asciiTheme="minorHAnsi" w:hAnsiTheme="minorHAnsi" w:cstheme="minorHAnsi"/>
          <w:sz w:val="22"/>
          <w:szCs w:val="22"/>
          <w:lang w:eastAsia="zh-CN"/>
        </w:rPr>
        <w:t>;</w:t>
      </w:r>
    </w:p>
    <w:p w14:paraId="3F8FFF9F" w14:textId="1E670593"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sz w:val="22"/>
          <w:szCs w:val="22"/>
          <w:lang w:eastAsia="zh-CN"/>
        </w:rPr>
      </w:pPr>
      <w:r w:rsidRPr="005C229D">
        <w:rPr>
          <w:rFonts w:asciiTheme="minorHAnsi" w:hAnsiTheme="minorHAnsi" w:cstheme="minorHAnsi"/>
          <w:b/>
          <w:bCs/>
          <w:sz w:val="22"/>
          <w:szCs w:val="22"/>
          <w:lang w:eastAsia="zh-CN"/>
        </w:rPr>
        <w:t xml:space="preserve">Eksplozja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eksplozję uważa się nagłą zmianę stanu równowagi układu z jednoczesnym wyzwoleniem się gazów, pyłów, pary lub cieczy wywołanych ich właściwością do rozprzestrzeniania się. W odniesieniu do naczyń ciśnieniowych i innego tego rodzaju zbiorników, warunkiem uznania szkody za spowodowaną eksplozją jest, aby ściany tych naczyń i zbiorników uległy rozdarciu w takich rozmiarach, iż w skutek ujścia gazów, pyłów, pary lub cieczy nas</w:t>
      </w:r>
      <w:r w:rsidR="007B2593" w:rsidRPr="005C229D">
        <w:rPr>
          <w:rFonts w:asciiTheme="minorHAnsi" w:hAnsiTheme="minorHAnsi" w:cstheme="minorHAnsi"/>
          <w:sz w:val="22"/>
          <w:szCs w:val="22"/>
          <w:lang w:eastAsia="zh-CN"/>
        </w:rPr>
        <w:t>tąpiło nagłe wyrównanie ciśnień.</w:t>
      </w:r>
    </w:p>
    <w:p w14:paraId="124E466A" w14:textId="77777777" w:rsidR="004C118A" w:rsidRPr="005C229D" w:rsidRDefault="004C118A" w:rsidP="006126CB">
      <w:pPr>
        <w:tabs>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sz w:val="22"/>
          <w:szCs w:val="22"/>
          <w:lang w:eastAsia="zh-CN"/>
        </w:rPr>
        <w:tab/>
        <w:t>Za spowodowane eksplozją uważa się również szkody powstałe wskutek implozji polegającej na uszkodzeniu zbiornika lub aparatu próżniowego ciśnieniem zewnętrznym.</w:t>
      </w:r>
    </w:p>
    <w:p w14:paraId="5229C454" w14:textId="77777777" w:rsid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lastRenderedPageBreak/>
        <w:t xml:space="preserve">Upadek statku powietrznego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upadek statku powietrznego uważa się katastrofę bądź przymusowe lądowanie samolotu silnikowego, bezsilnikowego lub innego obiektu latającego, a także upadek jego części lub przewożonego ładunku</w:t>
      </w:r>
      <w:r w:rsidR="007B2593" w:rsidRPr="005C229D">
        <w:rPr>
          <w:rFonts w:asciiTheme="minorHAnsi" w:hAnsiTheme="minorHAnsi" w:cstheme="minorHAnsi"/>
          <w:sz w:val="22"/>
          <w:szCs w:val="22"/>
          <w:lang w:eastAsia="zh-CN"/>
        </w:rPr>
        <w:t>;</w:t>
      </w:r>
    </w:p>
    <w:p w14:paraId="180912E0" w14:textId="275DB7D6"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Huragan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 xml:space="preserve">a huragan uważa się wiatr, o prędkości nie mniejszej </w:t>
      </w:r>
      <w:r w:rsidRPr="001E5C2F">
        <w:rPr>
          <w:rFonts w:asciiTheme="minorHAnsi" w:hAnsiTheme="minorHAnsi" w:cstheme="minorHAnsi"/>
          <w:sz w:val="22"/>
          <w:szCs w:val="22"/>
          <w:lang w:eastAsia="zh-CN"/>
        </w:rPr>
        <w:t>niż 1</w:t>
      </w:r>
      <w:r w:rsidR="00B14CD9" w:rsidRPr="001E5C2F">
        <w:rPr>
          <w:rFonts w:asciiTheme="minorHAnsi" w:hAnsiTheme="minorHAnsi" w:cstheme="minorHAnsi"/>
          <w:sz w:val="22"/>
          <w:szCs w:val="22"/>
          <w:lang w:eastAsia="zh-CN"/>
        </w:rPr>
        <w:t>5</w:t>
      </w:r>
      <w:r w:rsidRPr="001E5C2F">
        <w:rPr>
          <w:rFonts w:asciiTheme="minorHAnsi" w:hAnsiTheme="minorHAnsi" w:cstheme="minorHAnsi"/>
          <w:sz w:val="22"/>
          <w:szCs w:val="22"/>
          <w:lang w:eastAsia="zh-CN"/>
        </w:rPr>
        <w:t>,0 m/</w:t>
      </w:r>
      <w:proofErr w:type="spellStart"/>
      <w:r w:rsidRPr="001E5C2F">
        <w:rPr>
          <w:rFonts w:asciiTheme="minorHAnsi" w:hAnsiTheme="minorHAnsi" w:cstheme="minorHAnsi"/>
          <w:sz w:val="22"/>
          <w:szCs w:val="22"/>
          <w:lang w:eastAsia="zh-CN"/>
        </w:rPr>
        <w:t>sek</w:t>
      </w:r>
      <w:proofErr w:type="spellEnd"/>
      <w:r w:rsidRPr="001E5C2F">
        <w:rPr>
          <w:rFonts w:asciiTheme="minorHAnsi" w:hAnsiTheme="minorHAnsi" w:cstheme="minorHAnsi"/>
          <w:sz w:val="22"/>
          <w:szCs w:val="22"/>
          <w:lang w:eastAsia="zh-CN"/>
        </w:rPr>
        <w:t xml:space="preserve"> ustalonej</w:t>
      </w:r>
      <w:r w:rsidRPr="005C229D">
        <w:rPr>
          <w:rFonts w:asciiTheme="minorHAnsi" w:hAnsiTheme="minorHAnsi" w:cstheme="minorHAnsi"/>
          <w:sz w:val="22"/>
          <w:szCs w:val="22"/>
          <w:lang w:eastAsia="zh-CN"/>
        </w:rPr>
        <w:t xml:space="preserve"> przez Instytut Meteorologii i Gospodarki Wodnej (</w:t>
      </w:r>
      <w:proofErr w:type="spellStart"/>
      <w:r w:rsidRPr="005C229D">
        <w:rPr>
          <w:rFonts w:asciiTheme="minorHAnsi" w:hAnsiTheme="minorHAnsi" w:cstheme="minorHAnsi"/>
          <w:sz w:val="22"/>
          <w:szCs w:val="22"/>
          <w:lang w:eastAsia="zh-CN"/>
        </w:rPr>
        <w:t>IMiGW</w:t>
      </w:r>
      <w:proofErr w:type="spellEnd"/>
      <w:r w:rsidRPr="005C229D">
        <w:rPr>
          <w:rFonts w:asciiTheme="minorHAnsi" w:hAnsiTheme="minorHAnsi" w:cstheme="minorHAnsi"/>
          <w:sz w:val="22"/>
          <w:szCs w:val="22"/>
          <w:lang w:eastAsia="zh-CN"/>
        </w:rPr>
        <w:t xml:space="preserve">). W przypadkach braku uzyskania opinii </w:t>
      </w:r>
      <w:proofErr w:type="spellStart"/>
      <w:r w:rsidRPr="005C229D">
        <w:rPr>
          <w:rFonts w:asciiTheme="minorHAnsi" w:hAnsiTheme="minorHAnsi" w:cstheme="minorHAnsi"/>
          <w:sz w:val="22"/>
          <w:szCs w:val="22"/>
          <w:lang w:eastAsia="zh-CN"/>
        </w:rPr>
        <w:t>IMiGW</w:t>
      </w:r>
      <w:proofErr w:type="spellEnd"/>
      <w:r w:rsidRPr="005C229D">
        <w:rPr>
          <w:rFonts w:asciiTheme="minorHAnsi" w:hAnsiTheme="minorHAnsi" w:cstheme="minorHAnsi"/>
          <w:sz w:val="22"/>
          <w:szCs w:val="22"/>
          <w:lang w:eastAsia="zh-CN"/>
        </w:rPr>
        <w:t xml:space="preserve"> wystąpienie huraganu stwierdza się na podstawie stanu faktycznego i rozmiaru szkód w miejscu ich powstania bądź w bezpośrednim sąsiedztwie</w:t>
      </w:r>
      <w:r w:rsidR="007B2593" w:rsidRPr="005C229D">
        <w:rPr>
          <w:rFonts w:asciiTheme="minorHAnsi" w:hAnsiTheme="minorHAnsi" w:cstheme="minorHAnsi"/>
          <w:sz w:val="22"/>
          <w:szCs w:val="22"/>
          <w:lang w:eastAsia="zh-CN"/>
        </w:rPr>
        <w:t>;</w:t>
      </w:r>
    </w:p>
    <w:p w14:paraId="2F25CC4E" w14:textId="3D7918B1" w:rsidR="004C118A" w:rsidRPr="005C229D" w:rsidRDefault="00B14CD9"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U</w:t>
      </w:r>
      <w:r w:rsidR="004C118A" w:rsidRPr="005C229D">
        <w:rPr>
          <w:rFonts w:asciiTheme="minorHAnsi" w:hAnsiTheme="minorHAnsi" w:cstheme="minorHAnsi"/>
          <w:b/>
          <w:bCs/>
          <w:sz w:val="22"/>
          <w:szCs w:val="22"/>
          <w:lang w:eastAsia="zh-CN"/>
        </w:rPr>
        <w:t>padek drzew, budynków lub budowli</w:t>
      </w:r>
      <w:r w:rsidR="004C118A" w:rsidRPr="005C229D">
        <w:rPr>
          <w:rFonts w:asciiTheme="minorHAnsi" w:hAnsiTheme="minorHAnsi" w:cstheme="minorHAnsi"/>
          <w:sz w:val="22"/>
          <w:szCs w:val="22"/>
          <w:lang w:eastAsia="zh-CN"/>
        </w:rPr>
        <w:t xml:space="preserve"> – przewrócenie się na przedmiot ubezpieczenia rosnących drzew, ich fragmentów lub nie będących we władaniu ubezpieczającego budynków, budowli lub ich części lub elementów;</w:t>
      </w:r>
    </w:p>
    <w:p w14:paraId="581B9743" w14:textId="24755FEE"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Grad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grad uważa się opad atmosferyczny w postaci cząsteczek lodowych</w:t>
      </w:r>
      <w:r w:rsidR="007B2593" w:rsidRPr="005C229D">
        <w:rPr>
          <w:rFonts w:asciiTheme="minorHAnsi" w:hAnsiTheme="minorHAnsi" w:cstheme="minorHAnsi"/>
          <w:sz w:val="22"/>
          <w:szCs w:val="22"/>
          <w:lang w:eastAsia="zh-CN"/>
        </w:rPr>
        <w:t>;</w:t>
      </w:r>
    </w:p>
    <w:p w14:paraId="3586D7C2" w14:textId="565EB4DF"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Osuwanie się ziemi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osuwanie się ziemi uważa się ruch ziemi na stokach, nie spowodowane działalnością człowieka</w:t>
      </w:r>
      <w:r w:rsidR="007B2593" w:rsidRPr="005C229D">
        <w:rPr>
          <w:rFonts w:asciiTheme="minorHAnsi" w:hAnsiTheme="minorHAnsi" w:cstheme="minorHAnsi"/>
          <w:sz w:val="22"/>
          <w:szCs w:val="22"/>
          <w:lang w:eastAsia="zh-CN"/>
        </w:rPr>
        <w:t>;</w:t>
      </w:r>
    </w:p>
    <w:p w14:paraId="110FEEF8" w14:textId="5F3411CC"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Zapadanie się ziemi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zapadanie ziemi uważa się obniżenie terenu spowodowane przez próżnie w strukturze ziemi nie spowodowane działalnością ludzką</w:t>
      </w:r>
      <w:r w:rsidR="007B2593" w:rsidRPr="005C229D">
        <w:rPr>
          <w:rFonts w:asciiTheme="minorHAnsi" w:hAnsiTheme="minorHAnsi" w:cstheme="minorHAnsi"/>
          <w:sz w:val="22"/>
          <w:szCs w:val="22"/>
          <w:lang w:eastAsia="zh-CN"/>
        </w:rPr>
        <w:t>;</w:t>
      </w:r>
    </w:p>
    <w:p w14:paraId="2B4F4A21" w14:textId="4F7A8395"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Lawina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lawinę uważa się gwałtowne osuwanie się lub staczanie mas śniegu, lodu, skał, kamieni lub błota ze zboczy górskich</w:t>
      </w:r>
      <w:r w:rsidR="007B2593" w:rsidRPr="005C229D">
        <w:rPr>
          <w:rFonts w:asciiTheme="minorHAnsi" w:hAnsiTheme="minorHAnsi" w:cstheme="minorHAnsi"/>
          <w:sz w:val="22"/>
          <w:szCs w:val="22"/>
          <w:lang w:eastAsia="zh-CN"/>
        </w:rPr>
        <w:t>;</w:t>
      </w:r>
    </w:p>
    <w:p w14:paraId="1BDBAA02" w14:textId="43DB813A"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Uderzenie pojazdu - </w:t>
      </w:r>
      <w:r w:rsidRPr="005C229D">
        <w:rPr>
          <w:rFonts w:asciiTheme="minorHAnsi" w:hAnsiTheme="minorHAnsi" w:cstheme="minorHAnsi"/>
          <w:sz w:val="22"/>
          <w:szCs w:val="22"/>
          <w:lang w:eastAsia="zh-CN"/>
        </w:rPr>
        <w:t>uderzenie w ubezpiec</w:t>
      </w:r>
      <w:r w:rsidR="007B2593" w:rsidRPr="005C229D">
        <w:rPr>
          <w:rFonts w:asciiTheme="minorHAnsi" w:hAnsiTheme="minorHAnsi" w:cstheme="minorHAnsi"/>
          <w:sz w:val="22"/>
          <w:szCs w:val="22"/>
          <w:lang w:eastAsia="zh-CN"/>
        </w:rPr>
        <w:t xml:space="preserve">zone mienie pojazdu drogowego, </w:t>
      </w:r>
      <w:r w:rsidRPr="005C229D">
        <w:rPr>
          <w:rFonts w:asciiTheme="minorHAnsi" w:hAnsiTheme="minorHAnsi" w:cstheme="minorHAnsi"/>
          <w:sz w:val="22"/>
          <w:szCs w:val="22"/>
          <w:lang w:eastAsia="zh-CN"/>
        </w:rPr>
        <w:t>szynowego lub innego, jego części lub przewożonego nim ładunku (w tym pojazdu będącego własnością lub użytkowanego przez ubezpieczonego; przy czym pojęcie pojazdu obejmuje wszystkie pojazdy nie tylko drogowe);</w:t>
      </w:r>
    </w:p>
    <w:p w14:paraId="5515D648" w14:textId="788E371B"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Trzęsienie ziemi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trzęsienie ziemi uważa się naturalne gwałtowne wstrząsy skorupy ziemskiej.</w:t>
      </w:r>
    </w:p>
    <w:p w14:paraId="41CA73E7" w14:textId="457B3C2E"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Powódź - </w:t>
      </w:r>
      <w:r w:rsidRPr="005C229D">
        <w:rPr>
          <w:rFonts w:asciiTheme="minorHAnsi" w:hAnsiTheme="minorHAnsi" w:cstheme="minorHAnsi"/>
          <w:sz w:val="22"/>
          <w:szCs w:val="22"/>
          <w:lang w:eastAsia="zh-CN"/>
        </w:rPr>
        <w:t>zalanie terenu lub podłoża w miejscu ubezpieczenia, które powstało w wyniku np.: wystąpienia z brzegów wód powierzchniowych (stojących lub przepływających), topnienia kry lodowej na rzekach lub zbiornikach wodnych, tworzenia się zatorów lodowych, bądź nadmiernych opadów atmosferycznych; za powódź uważa się również zalanie terenu w następstwie spływu wód po zboczach i stokach na terenach górskich i falistych</w:t>
      </w:r>
      <w:r w:rsidR="007B2593" w:rsidRPr="005C229D">
        <w:rPr>
          <w:rFonts w:asciiTheme="minorHAnsi" w:hAnsiTheme="minorHAnsi" w:cstheme="minorHAnsi"/>
          <w:sz w:val="22"/>
          <w:szCs w:val="22"/>
          <w:lang w:eastAsia="zh-CN"/>
        </w:rPr>
        <w:t>;</w:t>
      </w:r>
    </w:p>
    <w:p w14:paraId="0ECD4667" w14:textId="11152842"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Deszcz nawalny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deszcz nawalny uważa się opad deszczu o współczynniku wy</w:t>
      </w:r>
      <w:r w:rsidR="00A2597A">
        <w:rPr>
          <w:rFonts w:asciiTheme="minorHAnsi" w:hAnsiTheme="minorHAnsi" w:cstheme="minorHAnsi"/>
          <w:sz w:val="22"/>
          <w:szCs w:val="22"/>
          <w:lang w:eastAsia="zh-CN"/>
        </w:rPr>
        <w:t>dajności, co najmniej 3</w:t>
      </w:r>
      <w:r w:rsidRPr="005C229D">
        <w:rPr>
          <w:rFonts w:asciiTheme="minorHAnsi" w:hAnsiTheme="minorHAnsi" w:cstheme="minorHAnsi"/>
          <w:sz w:val="22"/>
          <w:szCs w:val="22"/>
          <w:lang w:eastAsia="zh-CN"/>
        </w:rPr>
        <w:t>, który ustala Instytut Meteorologii i Gospodarki W</w:t>
      </w:r>
      <w:r w:rsidR="00764DA8" w:rsidRPr="005C229D">
        <w:rPr>
          <w:rFonts w:asciiTheme="minorHAnsi" w:hAnsiTheme="minorHAnsi" w:cstheme="minorHAnsi"/>
          <w:sz w:val="22"/>
          <w:szCs w:val="22"/>
          <w:lang w:eastAsia="zh-CN"/>
        </w:rPr>
        <w:t>o</w:t>
      </w:r>
      <w:r w:rsidRPr="005C229D">
        <w:rPr>
          <w:rFonts w:asciiTheme="minorHAnsi" w:hAnsiTheme="minorHAnsi" w:cstheme="minorHAnsi"/>
          <w:sz w:val="22"/>
          <w:szCs w:val="22"/>
          <w:lang w:eastAsia="zh-CN"/>
        </w:rPr>
        <w:t>dnej. W przypadku braku możliwości uzyskania takiego potwierdzenia, przyjmuje się stan faktyczny i rozmiar szkód w miejscu ubezpieczenia lub w sąsiedztwie, świadczące wyraźnie o działaniu deszczu nawalnego</w:t>
      </w:r>
      <w:r w:rsidR="007B2593" w:rsidRPr="005C229D">
        <w:rPr>
          <w:rFonts w:asciiTheme="minorHAnsi" w:hAnsiTheme="minorHAnsi" w:cstheme="minorHAnsi"/>
          <w:sz w:val="22"/>
          <w:szCs w:val="22"/>
          <w:lang w:eastAsia="zh-CN"/>
        </w:rPr>
        <w:t>;</w:t>
      </w:r>
    </w:p>
    <w:p w14:paraId="74129CF4" w14:textId="3F4D5795"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Huk ponaddźwiękowy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a huk ponaddźwiękowy uważa się falę uderzeniową wytworzoną przez statek powietrzny podczas przekraczania bariery dźwięku</w:t>
      </w:r>
      <w:r w:rsidR="007B2593" w:rsidRPr="005C229D">
        <w:rPr>
          <w:rFonts w:asciiTheme="minorHAnsi" w:hAnsiTheme="minorHAnsi" w:cstheme="minorHAnsi"/>
          <w:sz w:val="22"/>
          <w:szCs w:val="22"/>
          <w:lang w:eastAsia="zh-CN"/>
        </w:rPr>
        <w:t>;</w:t>
      </w:r>
    </w:p>
    <w:p w14:paraId="091C3E0C" w14:textId="18BBAA8B"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Śnieg - </w:t>
      </w:r>
      <w:r w:rsidR="00360FA5" w:rsidRPr="005C229D">
        <w:rPr>
          <w:rFonts w:asciiTheme="minorHAnsi" w:hAnsiTheme="minorHAnsi" w:cstheme="minorHAnsi"/>
          <w:sz w:val="22"/>
          <w:szCs w:val="22"/>
          <w:lang w:eastAsia="zh-CN"/>
        </w:rPr>
        <w:t>z</w:t>
      </w:r>
      <w:r w:rsidRPr="005C229D">
        <w:rPr>
          <w:rFonts w:asciiTheme="minorHAnsi" w:hAnsiTheme="minorHAnsi" w:cstheme="minorHAnsi"/>
          <w:sz w:val="22"/>
          <w:szCs w:val="22"/>
          <w:lang w:eastAsia="zh-CN"/>
        </w:rPr>
        <w:t xml:space="preserve">a szkodę spowodowaną śniegiem uważa się uszkodzenie lub zniszczenie ubezpieczonego mienia w wyniku: - bezpośredniego działania ciężaru śniegu </w:t>
      </w:r>
      <w:r w:rsidRPr="005C229D">
        <w:rPr>
          <w:rFonts w:asciiTheme="minorHAnsi" w:hAnsiTheme="minorHAnsi" w:cstheme="minorHAnsi"/>
          <w:b/>
          <w:bCs/>
          <w:sz w:val="22"/>
          <w:szCs w:val="22"/>
          <w:lang w:eastAsia="zh-CN"/>
        </w:rPr>
        <w:t>lub</w:t>
      </w:r>
      <w:r w:rsidRPr="005C229D">
        <w:rPr>
          <w:rFonts w:asciiTheme="minorHAnsi" w:hAnsiTheme="minorHAnsi" w:cstheme="minorHAnsi"/>
          <w:sz w:val="22"/>
          <w:szCs w:val="22"/>
          <w:lang w:eastAsia="zh-CN"/>
        </w:rPr>
        <w:t xml:space="preserve"> lodu na przedmiot ubezpieczenia, naporu śniegu i lodu - zawalenia się pod wpływem ciężaru śniegu lub lodu mienia sąsiadującego na mienie ubezpieczone, szkód </w:t>
      </w:r>
      <w:proofErr w:type="spellStart"/>
      <w:r w:rsidRPr="005C229D">
        <w:rPr>
          <w:rFonts w:asciiTheme="minorHAnsi" w:hAnsiTheme="minorHAnsi" w:cstheme="minorHAnsi"/>
          <w:sz w:val="22"/>
          <w:szCs w:val="22"/>
          <w:lang w:eastAsia="zh-CN"/>
        </w:rPr>
        <w:t>zalaniowych</w:t>
      </w:r>
      <w:proofErr w:type="spellEnd"/>
      <w:r w:rsidRPr="005C229D">
        <w:rPr>
          <w:rFonts w:asciiTheme="minorHAnsi" w:hAnsiTheme="minorHAnsi" w:cstheme="minorHAnsi"/>
          <w:sz w:val="22"/>
          <w:szCs w:val="22"/>
          <w:lang w:eastAsia="zh-CN"/>
        </w:rPr>
        <w:t xml:space="preserve"> spowodowanych topnieniem i zamarzaniem; </w:t>
      </w:r>
    </w:p>
    <w:p w14:paraId="1B84FA26" w14:textId="77777777" w:rsidR="004C118A" w:rsidRPr="005C229D"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Dym i sadza - </w:t>
      </w:r>
      <w:r w:rsidRPr="005C229D">
        <w:rPr>
          <w:rFonts w:asciiTheme="minorHAnsi" w:hAnsiTheme="minorHAnsi" w:cstheme="minorHAnsi"/>
          <w:sz w:val="22"/>
          <w:szCs w:val="22"/>
          <w:lang w:eastAsia="zh-CN"/>
        </w:rPr>
        <w:t>zawiesina cząsteczek w powietrzu będącą bezpośrednim skutkiem spalania w tym przypalenie i</w:t>
      </w:r>
      <w:r w:rsidR="00550675" w:rsidRPr="005C229D">
        <w:rPr>
          <w:rFonts w:asciiTheme="minorHAnsi" w:hAnsiTheme="minorHAnsi" w:cstheme="minorHAnsi"/>
          <w:sz w:val="22"/>
          <w:szCs w:val="22"/>
          <w:lang w:eastAsia="zh-CN"/>
        </w:rPr>
        <w:t xml:space="preserve"> osmolenie bez widocznego ognia</w:t>
      </w:r>
      <w:r w:rsidRPr="005C229D">
        <w:rPr>
          <w:rFonts w:asciiTheme="minorHAnsi" w:hAnsiTheme="minorHAnsi" w:cstheme="minorHAnsi"/>
          <w:sz w:val="22"/>
          <w:szCs w:val="22"/>
          <w:lang w:eastAsia="zh-CN"/>
        </w:rPr>
        <w:t>;</w:t>
      </w:r>
      <w:r w:rsidRPr="005C229D">
        <w:rPr>
          <w:rFonts w:asciiTheme="minorHAnsi" w:hAnsiTheme="minorHAnsi" w:cstheme="minorHAnsi"/>
          <w:b/>
          <w:bCs/>
          <w:sz w:val="22"/>
          <w:szCs w:val="22"/>
          <w:lang w:eastAsia="zh-CN"/>
        </w:rPr>
        <w:t xml:space="preserve"> </w:t>
      </w:r>
    </w:p>
    <w:p w14:paraId="37C0AF8F" w14:textId="77777777" w:rsidR="000B1134"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5C229D">
        <w:rPr>
          <w:rFonts w:asciiTheme="minorHAnsi" w:hAnsiTheme="minorHAnsi" w:cstheme="minorHAnsi"/>
          <w:b/>
          <w:bCs/>
          <w:sz w:val="22"/>
          <w:szCs w:val="22"/>
          <w:lang w:eastAsia="zh-CN"/>
        </w:rPr>
        <w:t xml:space="preserve">Szkody wodociągowe - </w:t>
      </w:r>
      <w:r w:rsidRPr="005C229D">
        <w:rPr>
          <w:rFonts w:asciiTheme="minorHAnsi" w:hAnsiTheme="minorHAnsi" w:cstheme="minorHAnsi"/>
          <w:sz w:val="22"/>
          <w:szCs w:val="22"/>
          <w:lang w:eastAsia="zh-CN"/>
        </w:rPr>
        <w:t xml:space="preserve">szkody powstałe wskutek bezpośredniego działania wody lub innych cieczy, jeżeli przyczyną tych szkód było wydostanie się wody, pary, płynów lub substancji </w:t>
      </w:r>
      <w:r w:rsidRPr="005C229D">
        <w:rPr>
          <w:rFonts w:asciiTheme="minorHAnsi" w:hAnsiTheme="minorHAnsi" w:cstheme="minorHAnsi"/>
          <w:sz w:val="22"/>
          <w:szCs w:val="22"/>
          <w:lang w:eastAsia="zh-CN"/>
        </w:rPr>
        <w:lastRenderedPageBreak/>
        <w:t>z przewodów lub urządzeń wodociągowych, kanalizacyjnych lub centralnego ogrzewania lub innych instalacji (również wskutek pęknięcia lub zamarznięcia, łącznie z kosztami robót pomocniczych związanych z ich naprawą i rozmrożeniem), cofnięcie się wody lub ścieków z urządzeń kanalizacyjnych, samoczynne otworzenie się główek tryskaczowych (z innych przyczyn niż pożar), pozostawienie otwartych kranów lub innych zaworów</w:t>
      </w:r>
      <w:r w:rsidR="007B2593" w:rsidRPr="005C229D">
        <w:rPr>
          <w:rFonts w:asciiTheme="minorHAnsi" w:hAnsiTheme="minorHAnsi" w:cstheme="minorHAnsi"/>
          <w:sz w:val="22"/>
          <w:szCs w:val="22"/>
          <w:lang w:eastAsia="zh-CN"/>
        </w:rPr>
        <w:t>;</w:t>
      </w:r>
    </w:p>
    <w:p w14:paraId="7C5698F3" w14:textId="761BCE46" w:rsidR="004C118A" w:rsidRPr="000B1134"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0B1134">
        <w:rPr>
          <w:rFonts w:asciiTheme="minorHAnsi" w:hAnsiTheme="minorHAnsi" w:cstheme="minorHAnsi"/>
          <w:b/>
          <w:bCs/>
          <w:sz w:val="22"/>
          <w:szCs w:val="22"/>
          <w:lang w:eastAsia="zh-CN"/>
        </w:rPr>
        <w:t xml:space="preserve">Akty terrorystyczne - </w:t>
      </w:r>
      <w:r w:rsidR="00360FA5" w:rsidRPr="000B1134">
        <w:rPr>
          <w:rFonts w:asciiTheme="minorHAnsi" w:hAnsiTheme="minorHAnsi" w:cstheme="minorHAnsi"/>
          <w:sz w:val="22"/>
          <w:szCs w:val="22"/>
          <w:lang w:eastAsia="zh-CN"/>
        </w:rPr>
        <w:t>z</w:t>
      </w:r>
      <w:r w:rsidRPr="000B1134">
        <w:rPr>
          <w:rFonts w:asciiTheme="minorHAnsi" w:hAnsiTheme="minorHAnsi" w:cstheme="minorHAnsi"/>
          <w:sz w:val="22"/>
          <w:szCs w:val="22"/>
          <w:lang w:eastAsia="zh-CN"/>
        </w:rPr>
        <w:t>a szkody spowodowane przez akty terrorystyczne rozumie się szkody powstałe w wyniku przeprowadzanych nielegalnych akcji organizowanych indywidualnie lub zbiorowo z pobudek religijnych, ideologicznych, politycznych, ekonomicznych lub socjalnych, skierowanych przeciwko interesom politycznym i gospodarczym kraju albo życiu i zdrowiu osób, instytucji i podmiotów gospodarczych oraz bezpieczeństwu publicznemu w celu wprowadzenia chaosu, zastraszenia ludności i dezorganizacji życia publicznego, bądź zorganizowania pracy instytucji i zakładów oraz w celu pozbawienia życia lub zdrowia</w:t>
      </w:r>
      <w:r w:rsidR="007B2593" w:rsidRPr="000B1134">
        <w:rPr>
          <w:rFonts w:asciiTheme="minorHAnsi" w:hAnsiTheme="minorHAnsi" w:cstheme="minorHAnsi"/>
          <w:sz w:val="22"/>
          <w:szCs w:val="22"/>
          <w:lang w:eastAsia="zh-CN"/>
        </w:rPr>
        <w:t>;</w:t>
      </w:r>
    </w:p>
    <w:p w14:paraId="2136A927" w14:textId="4A73747A" w:rsidR="004C118A" w:rsidRPr="000B1134"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0B1134">
        <w:rPr>
          <w:rFonts w:asciiTheme="minorHAnsi" w:hAnsiTheme="minorHAnsi" w:cstheme="minorHAnsi"/>
          <w:b/>
          <w:bCs/>
          <w:sz w:val="22"/>
          <w:szCs w:val="22"/>
          <w:lang w:eastAsia="zh-CN"/>
        </w:rPr>
        <w:t xml:space="preserve">Dewastacja (wandalizm) - </w:t>
      </w:r>
      <w:r w:rsidR="00360FA5" w:rsidRPr="000B1134">
        <w:rPr>
          <w:rFonts w:asciiTheme="minorHAnsi" w:hAnsiTheme="minorHAnsi" w:cstheme="minorHAnsi"/>
          <w:sz w:val="22"/>
          <w:szCs w:val="22"/>
          <w:lang w:eastAsia="zh-CN"/>
        </w:rPr>
        <w:t>z</w:t>
      </w:r>
      <w:r w:rsidRPr="000B1134">
        <w:rPr>
          <w:rFonts w:asciiTheme="minorHAnsi" w:hAnsiTheme="minorHAnsi" w:cstheme="minorHAnsi"/>
          <w:sz w:val="22"/>
          <w:szCs w:val="22"/>
          <w:lang w:eastAsia="zh-CN"/>
        </w:rPr>
        <w:t>a dewastacje uważa się rozmyślne zniszczenie lub uszkodzenie ubezpieczonego mienia przez osoby trzecie w związku z kradzieżą lub bez takiego związku (bez konieczności pokonania zabezpieczeń)</w:t>
      </w:r>
      <w:r w:rsidR="007B2593" w:rsidRPr="000B1134">
        <w:rPr>
          <w:rFonts w:asciiTheme="minorHAnsi" w:hAnsiTheme="minorHAnsi" w:cstheme="minorHAnsi"/>
          <w:sz w:val="22"/>
          <w:szCs w:val="22"/>
          <w:lang w:eastAsia="zh-CN"/>
        </w:rPr>
        <w:t>;</w:t>
      </w:r>
    </w:p>
    <w:p w14:paraId="4903EED8" w14:textId="53DA8BFE" w:rsidR="004C118A" w:rsidRPr="000B1134"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bCs/>
          <w:sz w:val="22"/>
          <w:szCs w:val="22"/>
          <w:lang w:eastAsia="zh-CN"/>
        </w:rPr>
      </w:pPr>
      <w:r w:rsidRPr="000B1134">
        <w:rPr>
          <w:rFonts w:asciiTheme="minorHAnsi" w:hAnsiTheme="minorHAnsi" w:cstheme="minorHAnsi"/>
          <w:b/>
          <w:bCs/>
          <w:sz w:val="22"/>
          <w:szCs w:val="22"/>
          <w:lang w:eastAsia="zh-CN"/>
        </w:rPr>
        <w:t xml:space="preserve">Kradzież z włamaniem - </w:t>
      </w:r>
      <w:r w:rsidR="00360FA5" w:rsidRPr="000B1134">
        <w:rPr>
          <w:rFonts w:asciiTheme="minorHAnsi" w:hAnsiTheme="minorHAnsi" w:cstheme="minorHAnsi"/>
          <w:sz w:val="22"/>
          <w:szCs w:val="22"/>
          <w:lang w:eastAsia="zh-CN"/>
        </w:rPr>
        <w:t>z</w:t>
      </w:r>
      <w:r w:rsidRPr="000B1134">
        <w:rPr>
          <w:rFonts w:asciiTheme="minorHAnsi" w:hAnsiTheme="minorHAnsi" w:cstheme="minorHAnsi"/>
          <w:sz w:val="22"/>
          <w:szCs w:val="22"/>
          <w:lang w:eastAsia="zh-CN"/>
        </w:rPr>
        <w:t>a kradzież z włamaniem rozumie się zabór mienia, którego sprawca dokonał lub usiłował dokonać z zamkniętego lokalu po usunięciu przy użyciu siły</w:t>
      </w:r>
      <w:r w:rsidRPr="000B1134">
        <w:rPr>
          <w:rFonts w:asciiTheme="minorHAnsi" w:hAnsiTheme="minorHAnsi" w:cstheme="minorHAnsi"/>
          <w:color w:val="C0C0C0"/>
          <w:sz w:val="22"/>
          <w:szCs w:val="22"/>
          <w:lang w:eastAsia="zh-CN"/>
        </w:rPr>
        <w:t xml:space="preserve"> </w:t>
      </w:r>
      <w:r w:rsidRPr="000B1134">
        <w:rPr>
          <w:rFonts w:asciiTheme="minorHAnsi" w:hAnsiTheme="minorHAnsi" w:cstheme="minorHAnsi"/>
          <w:sz w:val="22"/>
          <w:szCs w:val="22"/>
          <w:lang w:eastAsia="zh-CN"/>
        </w:rPr>
        <w:t>lub narzędzi istniejących zabezpieczeń lub otworzeniu zabezpieczenia kluczem oryginalnym, który zdobył przez kradzież z włamaniem z innego lokalu lub w wyniku rabunku, jak również zabór mienia usiłowany lub dokonany przez sprawcę, który ukrył się w lokalu przed jego zamknięciem, jeżeli pozostawił ślady, które mogą być użyte, jako dowód potajemnego ukrycia</w:t>
      </w:r>
      <w:r w:rsidR="007B2593" w:rsidRPr="000B1134">
        <w:rPr>
          <w:rFonts w:asciiTheme="minorHAnsi" w:hAnsiTheme="minorHAnsi" w:cstheme="minorHAnsi"/>
          <w:sz w:val="22"/>
          <w:szCs w:val="22"/>
          <w:lang w:eastAsia="zh-CN"/>
        </w:rPr>
        <w:t>;</w:t>
      </w:r>
    </w:p>
    <w:p w14:paraId="3383BDA8" w14:textId="026A76BA" w:rsidR="003F4202" w:rsidRPr="00AD346A" w:rsidRDefault="004C118A" w:rsidP="00240F9C">
      <w:pPr>
        <w:numPr>
          <w:ilvl w:val="0"/>
          <w:numId w:val="119"/>
        </w:numPr>
        <w:tabs>
          <w:tab w:val="clear" w:pos="720"/>
          <w:tab w:val="left" w:pos="709"/>
        </w:tabs>
        <w:suppressAutoHyphens/>
        <w:spacing w:after="60" w:line="276" w:lineRule="auto"/>
        <w:ind w:left="709" w:hanging="709"/>
        <w:jc w:val="both"/>
        <w:rPr>
          <w:rFonts w:asciiTheme="minorHAnsi" w:hAnsiTheme="minorHAnsi" w:cstheme="minorHAnsi"/>
          <w:b/>
          <w:sz w:val="22"/>
          <w:szCs w:val="22"/>
          <w:lang w:eastAsia="zh-CN"/>
        </w:rPr>
      </w:pPr>
      <w:r w:rsidRPr="000B1134">
        <w:rPr>
          <w:rFonts w:asciiTheme="minorHAnsi" w:hAnsiTheme="minorHAnsi" w:cstheme="minorHAnsi"/>
          <w:b/>
          <w:bCs/>
          <w:sz w:val="22"/>
          <w:szCs w:val="22"/>
          <w:lang w:eastAsia="zh-CN"/>
        </w:rPr>
        <w:t xml:space="preserve">Rabunek - </w:t>
      </w:r>
      <w:r w:rsidR="00360FA5" w:rsidRPr="000B1134">
        <w:rPr>
          <w:rFonts w:asciiTheme="minorHAnsi" w:hAnsiTheme="minorHAnsi" w:cstheme="minorHAnsi"/>
          <w:sz w:val="22"/>
          <w:szCs w:val="22"/>
          <w:lang w:eastAsia="zh-CN"/>
        </w:rPr>
        <w:t>z</w:t>
      </w:r>
      <w:r w:rsidRPr="000B1134">
        <w:rPr>
          <w:rFonts w:asciiTheme="minorHAnsi" w:hAnsiTheme="minorHAnsi" w:cstheme="minorHAnsi"/>
          <w:sz w:val="22"/>
          <w:szCs w:val="22"/>
          <w:lang w:eastAsia="zh-CN"/>
        </w:rPr>
        <w:t>a rabunek uważa się zabór ubezpieczonego mienia, gdy sprawca dokonał zaboru mienia z zastosowaniem przemocy fizycznej lub groźby jej użycia albo z doprowadzeniem lub wykorzystaniem stanu nieprzytomności lub bezbronności ubezpieczającego lub osób działających w jego imieniu lub u niego zatrudnionych, albo gdy sprawca przy zastosowaniu przemocy fizycznej lub groźbą doprowadził do lokalu lub schowka objętego ubezpieczeniem osobę posiadającą klucze i zmusił ją do otworzenia albo sam je otworzył kluczami zrabowanymi.</w:t>
      </w:r>
    </w:p>
    <w:p w14:paraId="1C1951F5" w14:textId="77777777" w:rsidR="004C118A" w:rsidRPr="00AD346A" w:rsidRDefault="004C118A" w:rsidP="00240F9C">
      <w:pPr>
        <w:widowControl w:val="0"/>
        <w:numPr>
          <w:ilvl w:val="0"/>
          <w:numId w:val="121"/>
        </w:numPr>
        <w:suppressAutoHyphens/>
        <w:spacing w:line="276" w:lineRule="auto"/>
        <w:jc w:val="both"/>
        <w:rPr>
          <w:rFonts w:asciiTheme="minorHAnsi" w:hAnsiTheme="minorHAnsi" w:cstheme="minorHAnsi"/>
          <w:sz w:val="22"/>
          <w:szCs w:val="22"/>
        </w:rPr>
      </w:pPr>
      <w:r w:rsidRPr="00AD346A">
        <w:rPr>
          <w:rFonts w:asciiTheme="minorHAnsi" w:hAnsiTheme="minorHAnsi" w:cstheme="minorHAnsi"/>
          <w:sz w:val="22"/>
          <w:szCs w:val="22"/>
        </w:rPr>
        <w:t>Integralną część opisu przedmiotu zamówienia stanowią następujące załączniki:</w:t>
      </w:r>
    </w:p>
    <w:p w14:paraId="1269F78E" w14:textId="77777777" w:rsidR="004C118A" w:rsidRPr="00751AB0" w:rsidRDefault="004C118A" w:rsidP="006126CB">
      <w:pPr>
        <w:suppressAutoHyphens/>
        <w:spacing w:line="276" w:lineRule="auto"/>
        <w:ind w:left="426" w:hanging="141"/>
        <w:rPr>
          <w:rFonts w:asciiTheme="minorHAnsi" w:hAnsiTheme="minorHAnsi" w:cstheme="minorHAnsi"/>
          <w:b/>
          <w:strike/>
          <w:color w:val="FF0000"/>
          <w:sz w:val="22"/>
          <w:szCs w:val="22"/>
          <w:highlight w:val="yellow"/>
          <w:u w:val="single"/>
        </w:rPr>
      </w:pPr>
    </w:p>
    <w:p w14:paraId="064AB1A5" w14:textId="04366EDC" w:rsidR="004C118A" w:rsidRPr="00C55940" w:rsidRDefault="004C118A" w:rsidP="006126CB">
      <w:pPr>
        <w:suppressAutoHyphens/>
        <w:spacing w:line="276" w:lineRule="auto"/>
        <w:ind w:left="360" w:hanging="360"/>
        <w:jc w:val="both"/>
        <w:outlineLvl w:val="0"/>
        <w:rPr>
          <w:rFonts w:asciiTheme="minorHAnsi" w:hAnsiTheme="minorHAnsi" w:cstheme="minorHAnsi"/>
          <w:sz w:val="22"/>
          <w:szCs w:val="22"/>
          <w:lang w:eastAsia="en-US"/>
        </w:rPr>
      </w:pPr>
      <w:r w:rsidRPr="00C55940">
        <w:rPr>
          <w:rFonts w:asciiTheme="minorHAnsi" w:hAnsiTheme="minorHAnsi" w:cstheme="minorHAnsi"/>
          <w:sz w:val="22"/>
          <w:szCs w:val="22"/>
          <w:lang w:eastAsia="en-US"/>
        </w:rPr>
        <w:t xml:space="preserve">Załącznik nr </w:t>
      </w:r>
      <w:r w:rsidR="00AD346A" w:rsidRPr="00C55940">
        <w:rPr>
          <w:rFonts w:asciiTheme="minorHAnsi" w:hAnsiTheme="minorHAnsi" w:cstheme="minorHAnsi"/>
          <w:sz w:val="22"/>
          <w:szCs w:val="22"/>
          <w:lang w:eastAsia="en-US"/>
        </w:rPr>
        <w:t>7</w:t>
      </w:r>
      <w:r w:rsidR="00F9491D" w:rsidRPr="00C55940">
        <w:rPr>
          <w:rFonts w:asciiTheme="minorHAnsi" w:hAnsiTheme="minorHAnsi" w:cstheme="minorHAnsi"/>
          <w:sz w:val="22"/>
          <w:szCs w:val="22"/>
          <w:lang w:eastAsia="en-US"/>
        </w:rPr>
        <w:t xml:space="preserve"> </w:t>
      </w:r>
      <w:r w:rsidRPr="00C55940">
        <w:rPr>
          <w:rFonts w:asciiTheme="minorHAnsi" w:hAnsiTheme="minorHAnsi" w:cstheme="minorHAnsi"/>
          <w:sz w:val="22"/>
          <w:szCs w:val="22"/>
          <w:lang w:eastAsia="en-US"/>
        </w:rPr>
        <w:t>– wykaz ubezpieczonych - informacje do ubezpieczenia odpowiedzialności cywilnej;</w:t>
      </w:r>
    </w:p>
    <w:p w14:paraId="7A8DBD1C" w14:textId="57A1BE88" w:rsidR="004C118A" w:rsidRPr="00C55940" w:rsidRDefault="004C118A" w:rsidP="006126CB">
      <w:pPr>
        <w:suppressAutoHyphens/>
        <w:spacing w:line="276" w:lineRule="auto"/>
        <w:ind w:left="360" w:hanging="360"/>
        <w:jc w:val="both"/>
        <w:outlineLvl w:val="0"/>
        <w:rPr>
          <w:rFonts w:asciiTheme="minorHAnsi" w:hAnsiTheme="minorHAnsi" w:cstheme="minorHAnsi"/>
          <w:sz w:val="22"/>
          <w:szCs w:val="22"/>
          <w:lang w:eastAsia="en-US"/>
        </w:rPr>
      </w:pPr>
      <w:r w:rsidRPr="00C55940">
        <w:rPr>
          <w:rFonts w:asciiTheme="minorHAnsi" w:hAnsiTheme="minorHAnsi" w:cstheme="minorHAnsi"/>
          <w:sz w:val="22"/>
          <w:szCs w:val="22"/>
          <w:lang w:eastAsia="en-US"/>
        </w:rPr>
        <w:t xml:space="preserve">Załącznik nr </w:t>
      </w:r>
      <w:r w:rsidR="00AD346A" w:rsidRPr="00C55940">
        <w:rPr>
          <w:rFonts w:asciiTheme="minorHAnsi" w:hAnsiTheme="minorHAnsi" w:cstheme="minorHAnsi"/>
          <w:sz w:val="22"/>
          <w:szCs w:val="22"/>
          <w:lang w:eastAsia="en-US"/>
        </w:rPr>
        <w:t>8</w:t>
      </w:r>
      <w:r w:rsidRPr="00C55940">
        <w:rPr>
          <w:rFonts w:asciiTheme="minorHAnsi" w:hAnsiTheme="minorHAnsi" w:cstheme="minorHAnsi"/>
          <w:sz w:val="22"/>
          <w:szCs w:val="22"/>
          <w:lang w:eastAsia="en-US"/>
        </w:rPr>
        <w:t xml:space="preserve"> – dane do ubezpieczenia mienia</w:t>
      </w:r>
      <w:r w:rsidR="00D973B6" w:rsidRPr="00C55940">
        <w:rPr>
          <w:rFonts w:asciiTheme="minorHAnsi" w:hAnsiTheme="minorHAnsi" w:cstheme="minorHAnsi"/>
          <w:sz w:val="22"/>
          <w:szCs w:val="22"/>
          <w:lang w:eastAsia="en-US"/>
        </w:rPr>
        <w:t xml:space="preserve"> od ognia i innych zdarzeń losowych</w:t>
      </w:r>
      <w:r w:rsidRPr="00C55940">
        <w:rPr>
          <w:rFonts w:asciiTheme="minorHAnsi" w:hAnsiTheme="minorHAnsi" w:cstheme="minorHAnsi"/>
          <w:sz w:val="22"/>
          <w:szCs w:val="22"/>
          <w:lang w:eastAsia="en-US"/>
        </w:rPr>
        <w:t>;</w:t>
      </w:r>
    </w:p>
    <w:p w14:paraId="2A9CE7E4" w14:textId="0539A644" w:rsidR="004C118A" w:rsidRPr="00C55940" w:rsidRDefault="004C118A" w:rsidP="006126CB">
      <w:pPr>
        <w:suppressAutoHyphens/>
        <w:spacing w:line="276" w:lineRule="auto"/>
        <w:ind w:left="360" w:hanging="360"/>
        <w:jc w:val="both"/>
        <w:outlineLvl w:val="0"/>
        <w:rPr>
          <w:rFonts w:asciiTheme="minorHAnsi" w:hAnsiTheme="minorHAnsi" w:cstheme="minorHAnsi"/>
          <w:sz w:val="22"/>
          <w:szCs w:val="22"/>
          <w:lang w:eastAsia="en-US"/>
        </w:rPr>
      </w:pPr>
      <w:r w:rsidRPr="00C55940">
        <w:rPr>
          <w:rFonts w:asciiTheme="minorHAnsi" w:hAnsiTheme="minorHAnsi" w:cstheme="minorHAnsi"/>
          <w:sz w:val="22"/>
          <w:szCs w:val="22"/>
          <w:lang w:eastAsia="en-US"/>
        </w:rPr>
        <w:t xml:space="preserve">Załącznik nr </w:t>
      </w:r>
      <w:r w:rsidR="00AD346A" w:rsidRPr="00C55940">
        <w:rPr>
          <w:rFonts w:asciiTheme="minorHAnsi" w:hAnsiTheme="minorHAnsi" w:cstheme="minorHAnsi"/>
          <w:sz w:val="22"/>
          <w:szCs w:val="22"/>
          <w:lang w:eastAsia="en-US"/>
        </w:rPr>
        <w:t>9</w:t>
      </w:r>
      <w:r w:rsidR="00F9491D" w:rsidRPr="00C55940">
        <w:rPr>
          <w:rFonts w:asciiTheme="minorHAnsi" w:hAnsiTheme="minorHAnsi" w:cstheme="minorHAnsi"/>
          <w:sz w:val="22"/>
          <w:szCs w:val="22"/>
          <w:lang w:eastAsia="en-US"/>
        </w:rPr>
        <w:t xml:space="preserve"> </w:t>
      </w:r>
      <w:r w:rsidRPr="00C55940">
        <w:rPr>
          <w:rFonts w:asciiTheme="minorHAnsi" w:hAnsiTheme="minorHAnsi" w:cstheme="minorHAnsi"/>
          <w:sz w:val="22"/>
          <w:szCs w:val="22"/>
          <w:lang w:eastAsia="en-US"/>
        </w:rPr>
        <w:t xml:space="preserve"> – wykaz budynków</w:t>
      </w:r>
      <w:r w:rsidR="00AD346A" w:rsidRPr="00C55940">
        <w:rPr>
          <w:rFonts w:asciiTheme="minorHAnsi" w:hAnsiTheme="minorHAnsi" w:cstheme="minorHAnsi"/>
          <w:sz w:val="22"/>
          <w:szCs w:val="22"/>
          <w:lang w:eastAsia="en-US"/>
        </w:rPr>
        <w:t>, budowli</w:t>
      </w:r>
      <w:r w:rsidRPr="00C55940">
        <w:rPr>
          <w:rFonts w:asciiTheme="minorHAnsi" w:hAnsiTheme="minorHAnsi" w:cstheme="minorHAnsi"/>
          <w:sz w:val="22"/>
          <w:szCs w:val="22"/>
          <w:lang w:eastAsia="en-US"/>
        </w:rPr>
        <w:t xml:space="preserve"> – informacje podstawowe; </w:t>
      </w:r>
    </w:p>
    <w:p w14:paraId="6078CE19" w14:textId="5FAACF46" w:rsidR="004C118A" w:rsidRPr="00C55940" w:rsidRDefault="004C118A" w:rsidP="006126CB">
      <w:pPr>
        <w:suppressAutoHyphens/>
        <w:spacing w:line="276" w:lineRule="auto"/>
        <w:ind w:left="360" w:hanging="360"/>
        <w:jc w:val="both"/>
        <w:outlineLvl w:val="0"/>
        <w:rPr>
          <w:rFonts w:asciiTheme="minorHAnsi" w:hAnsiTheme="minorHAnsi" w:cstheme="minorHAnsi"/>
          <w:sz w:val="22"/>
          <w:szCs w:val="22"/>
          <w:lang w:eastAsia="en-US"/>
        </w:rPr>
      </w:pPr>
      <w:r w:rsidRPr="00C55940">
        <w:rPr>
          <w:rFonts w:asciiTheme="minorHAnsi" w:hAnsiTheme="minorHAnsi" w:cstheme="minorHAnsi"/>
          <w:sz w:val="22"/>
          <w:szCs w:val="22"/>
          <w:lang w:eastAsia="en-US"/>
        </w:rPr>
        <w:t xml:space="preserve">Załącznik nr </w:t>
      </w:r>
      <w:r w:rsidR="00D82C36" w:rsidRPr="00C55940">
        <w:rPr>
          <w:rFonts w:asciiTheme="minorHAnsi" w:hAnsiTheme="minorHAnsi" w:cstheme="minorHAnsi"/>
          <w:sz w:val="22"/>
          <w:szCs w:val="22"/>
          <w:lang w:eastAsia="en-US"/>
        </w:rPr>
        <w:t>10</w:t>
      </w:r>
      <w:r w:rsidRPr="00C55940">
        <w:rPr>
          <w:rFonts w:asciiTheme="minorHAnsi" w:hAnsiTheme="minorHAnsi" w:cstheme="minorHAnsi"/>
          <w:sz w:val="22"/>
          <w:szCs w:val="22"/>
          <w:lang w:eastAsia="en-US"/>
        </w:rPr>
        <w:t xml:space="preserve"> </w:t>
      </w:r>
      <w:r w:rsidR="00F9491D" w:rsidRPr="00C55940">
        <w:rPr>
          <w:rFonts w:asciiTheme="minorHAnsi" w:hAnsiTheme="minorHAnsi" w:cstheme="minorHAnsi"/>
          <w:sz w:val="22"/>
          <w:szCs w:val="22"/>
          <w:lang w:eastAsia="en-US"/>
        </w:rPr>
        <w:tab/>
      </w:r>
      <w:r w:rsidRPr="00C55940">
        <w:rPr>
          <w:rFonts w:asciiTheme="minorHAnsi" w:hAnsiTheme="minorHAnsi" w:cstheme="minorHAnsi"/>
          <w:sz w:val="22"/>
          <w:szCs w:val="22"/>
          <w:lang w:eastAsia="en-US"/>
        </w:rPr>
        <w:t>– wykaz budynków</w:t>
      </w:r>
      <w:r w:rsidR="00D82C36" w:rsidRPr="00C55940">
        <w:rPr>
          <w:rFonts w:asciiTheme="minorHAnsi" w:hAnsiTheme="minorHAnsi" w:cstheme="minorHAnsi"/>
          <w:sz w:val="22"/>
          <w:szCs w:val="22"/>
          <w:lang w:eastAsia="en-US"/>
        </w:rPr>
        <w:t>, budowli</w:t>
      </w:r>
      <w:r w:rsidRPr="00C55940">
        <w:rPr>
          <w:rFonts w:asciiTheme="minorHAnsi" w:hAnsiTheme="minorHAnsi" w:cstheme="minorHAnsi"/>
          <w:sz w:val="22"/>
          <w:szCs w:val="22"/>
          <w:lang w:eastAsia="en-US"/>
        </w:rPr>
        <w:t xml:space="preserve"> – dane techniczne</w:t>
      </w:r>
      <w:r w:rsidR="009F6973">
        <w:rPr>
          <w:rFonts w:asciiTheme="minorHAnsi" w:hAnsiTheme="minorHAnsi" w:cstheme="minorHAnsi"/>
          <w:sz w:val="22"/>
          <w:szCs w:val="22"/>
          <w:lang w:eastAsia="en-US"/>
        </w:rPr>
        <w:t>, zabezpieczenia;</w:t>
      </w:r>
    </w:p>
    <w:p w14:paraId="7928A41E" w14:textId="20891407" w:rsidR="00D82C36" w:rsidRPr="00C55940" w:rsidRDefault="00D82C36" w:rsidP="00D82C36">
      <w:pPr>
        <w:suppressAutoHyphens/>
        <w:spacing w:line="276" w:lineRule="auto"/>
        <w:ind w:left="360" w:hanging="360"/>
        <w:jc w:val="both"/>
        <w:outlineLvl w:val="0"/>
        <w:rPr>
          <w:rFonts w:asciiTheme="minorHAnsi" w:hAnsiTheme="minorHAnsi" w:cstheme="minorHAnsi"/>
          <w:sz w:val="22"/>
          <w:szCs w:val="22"/>
          <w:lang w:eastAsia="en-US"/>
        </w:rPr>
      </w:pPr>
      <w:r w:rsidRPr="00C55940">
        <w:rPr>
          <w:rFonts w:asciiTheme="minorHAnsi" w:hAnsiTheme="minorHAnsi" w:cstheme="minorHAnsi"/>
          <w:sz w:val="22"/>
          <w:szCs w:val="22"/>
          <w:lang w:eastAsia="en-US"/>
        </w:rPr>
        <w:t xml:space="preserve">Załącznik nr 11 </w:t>
      </w:r>
      <w:r w:rsidRPr="00C55940">
        <w:rPr>
          <w:rFonts w:asciiTheme="minorHAnsi" w:hAnsiTheme="minorHAnsi" w:cstheme="minorHAnsi"/>
          <w:sz w:val="22"/>
          <w:szCs w:val="22"/>
          <w:lang w:eastAsia="en-US"/>
        </w:rPr>
        <w:tab/>
        <w:t xml:space="preserve">– informacje dodatkowe dotyczące mostu zabytkowego; </w:t>
      </w:r>
    </w:p>
    <w:p w14:paraId="7C2C2719" w14:textId="21D05E12" w:rsidR="004C118A" w:rsidRPr="00C55940" w:rsidRDefault="004C118A" w:rsidP="006126CB">
      <w:pPr>
        <w:suppressAutoHyphens/>
        <w:spacing w:line="276" w:lineRule="auto"/>
        <w:ind w:left="360" w:hanging="360"/>
        <w:jc w:val="both"/>
        <w:outlineLvl w:val="0"/>
        <w:rPr>
          <w:rFonts w:asciiTheme="minorHAnsi" w:hAnsiTheme="minorHAnsi" w:cstheme="minorHAnsi"/>
          <w:sz w:val="22"/>
          <w:szCs w:val="22"/>
          <w:lang w:eastAsia="en-US"/>
        </w:rPr>
      </w:pPr>
      <w:r w:rsidRPr="00C55940">
        <w:rPr>
          <w:rFonts w:asciiTheme="minorHAnsi" w:hAnsiTheme="minorHAnsi" w:cstheme="minorHAnsi"/>
          <w:sz w:val="22"/>
          <w:szCs w:val="22"/>
          <w:lang w:eastAsia="en-US"/>
        </w:rPr>
        <w:t>Załącznik nr 1</w:t>
      </w:r>
      <w:r w:rsidR="0019562C" w:rsidRPr="00C55940">
        <w:rPr>
          <w:rFonts w:asciiTheme="minorHAnsi" w:hAnsiTheme="minorHAnsi" w:cstheme="minorHAnsi"/>
          <w:sz w:val="22"/>
          <w:szCs w:val="22"/>
          <w:lang w:eastAsia="en-US"/>
        </w:rPr>
        <w:t>2</w:t>
      </w:r>
      <w:r w:rsidRPr="00C55940">
        <w:rPr>
          <w:rFonts w:asciiTheme="minorHAnsi" w:hAnsiTheme="minorHAnsi" w:cstheme="minorHAnsi"/>
          <w:sz w:val="22"/>
          <w:szCs w:val="22"/>
          <w:lang w:eastAsia="en-US"/>
        </w:rPr>
        <w:t xml:space="preserve"> – dane do ubezpieczenia sprzętu elektronicznego od wszystkich ryzyk;</w:t>
      </w:r>
    </w:p>
    <w:p w14:paraId="1B98544E" w14:textId="402A8033" w:rsidR="004C118A" w:rsidRPr="00C55940" w:rsidRDefault="004C118A" w:rsidP="006126CB">
      <w:pPr>
        <w:suppressAutoHyphens/>
        <w:spacing w:line="276" w:lineRule="auto"/>
        <w:ind w:left="360" w:hanging="360"/>
        <w:jc w:val="both"/>
        <w:outlineLvl w:val="0"/>
        <w:rPr>
          <w:rFonts w:asciiTheme="minorHAnsi" w:hAnsiTheme="minorHAnsi" w:cstheme="minorHAnsi"/>
          <w:sz w:val="22"/>
          <w:szCs w:val="22"/>
          <w:lang w:eastAsia="en-US"/>
        </w:rPr>
      </w:pPr>
      <w:r w:rsidRPr="00C55940">
        <w:rPr>
          <w:rFonts w:asciiTheme="minorHAnsi" w:hAnsiTheme="minorHAnsi" w:cstheme="minorHAnsi"/>
          <w:sz w:val="22"/>
          <w:szCs w:val="22"/>
          <w:lang w:eastAsia="en-US"/>
        </w:rPr>
        <w:t>Załącznik nr 1</w:t>
      </w:r>
      <w:r w:rsidR="0019562C" w:rsidRPr="00C55940">
        <w:rPr>
          <w:rFonts w:asciiTheme="minorHAnsi" w:hAnsiTheme="minorHAnsi" w:cstheme="minorHAnsi"/>
          <w:sz w:val="22"/>
          <w:szCs w:val="22"/>
          <w:lang w:eastAsia="en-US"/>
        </w:rPr>
        <w:t>3</w:t>
      </w:r>
      <w:r w:rsidRPr="00C55940">
        <w:rPr>
          <w:rFonts w:asciiTheme="minorHAnsi" w:hAnsiTheme="minorHAnsi" w:cstheme="minorHAnsi"/>
          <w:sz w:val="22"/>
          <w:szCs w:val="22"/>
          <w:lang w:eastAsia="en-US"/>
        </w:rPr>
        <w:t xml:space="preserve"> – szkodowość. </w:t>
      </w:r>
    </w:p>
    <w:p w14:paraId="3DE6FA9E" w14:textId="77777777" w:rsidR="00E41016" w:rsidRPr="00000AF7" w:rsidRDefault="00E41016" w:rsidP="004770BC">
      <w:pPr>
        <w:keepNext/>
        <w:widowControl w:val="0"/>
        <w:suppressAutoHyphens/>
        <w:spacing w:after="120" w:line="276" w:lineRule="auto"/>
        <w:jc w:val="center"/>
        <w:rPr>
          <w:rFonts w:asciiTheme="minorHAnsi" w:hAnsiTheme="minorHAnsi" w:cstheme="minorHAnsi"/>
          <w:b/>
          <w:bCs/>
          <w:iCs/>
          <w:sz w:val="22"/>
          <w:szCs w:val="22"/>
          <w:highlight w:val="yellow"/>
          <w:lang w:eastAsia="zh-CN"/>
        </w:rPr>
        <w:sectPr w:rsidR="00E41016" w:rsidRPr="00000AF7" w:rsidSect="00246639">
          <w:headerReference w:type="even" r:id="rId16"/>
          <w:headerReference w:type="default" r:id="rId17"/>
          <w:footerReference w:type="default" r:id="rId18"/>
          <w:pgSz w:w="11906" w:h="16838"/>
          <w:pgMar w:top="1103" w:right="1106" w:bottom="993" w:left="1418" w:header="426" w:footer="586" w:gutter="0"/>
          <w:cols w:space="708"/>
          <w:docGrid w:linePitch="360"/>
        </w:sectPr>
      </w:pPr>
    </w:p>
    <w:p w14:paraId="4206BE78" w14:textId="22B13C35" w:rsidR="006C5F6F" w:rsidRPr="00000AF7" w:rsidRDefault="003F4202" w:rsidP="000046D9">
      <w:pPr>
        <w:tabs>
          <w:tab w:val="left" w:pos="3840"/>
        </w:tabs>
        <w:suppressAutoHyphens/>
        <w:spacing w:after="120" w:line="276" w:lineRule="auto"/>
        <w:jc w:val="center"/>
        <w:rPr>
          <w:rFonts w:asciiTheme="minorHAnsi" w:hAnsiTheme="minorHAnsi" w:cstheme="minorHAnsi"/>
          <w:b/>
          <w:sz w:val="22"/>
          <w:szCs w:val="22"/>
        </w:rPr>
      </w:pPr>
      <w:r w:rsidRPr="001863B2">
        <w:rPr>
          <w:rFonts w:asciiTheme="minorHAnsi" w:hAnsiTheme="minorHAnsi" w:cstheme="minorHAnsi"/>
          <w:b/>
          <w:bCs/>
          <w:sz w:val="22"/>
          <w:szCs w:val="22"/>
          <w:lang w:eastAsia="zh-CN"/>
        </w:rPr>
        <w:lastRenderedPageBreak/>
        <w:t>OPIS PRZEDMIOTU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2B566A" w:rsidRPr="00000AF7" w14:paraId="1A00EA3C" w14:textId="77777777" w:rsidTr="003F1001">
        <w:tc>
          <w:tcPr>
            <w:tcW w:w="9522" w:type="dxa"/>
            <w:shd w:val="clear" w:color="auto" w:fill="F2F2F2"/>
          </w:tcPr>
          <w:p w14:paraId="72CF6920" w14:textId="61990C5F" w:rsidR="002B566A" w:rsidRPr="00000AF7" w:rsidRDefault="002B566A" w:rsidP="000046D9">
            <w:pPr>
              <w:widowControl w:val="0"/>
              <w:suppressAutoHyphens/>
              <w:spacing w:after="120" w:line="276" w:lineRule="auto"/>
              <w:jc w:val="both"/>
              <w:rPr>
                <w:rFonts w:asciiTheme="minorHAnsi" w:hAnsiTheme="minorHAnsi" w:cstheme="minorHAnsi"/>
                <w:b/>
                <w:bCs/>
                <w:sz w:val="22"/>
                <w:szCs w:val="22"/>
                <w:u w:val="single"/>
                <w:lang w:eastAsia="zh-CN"/>
              </w:rPr>
            </w:pPr>
            <w:r w:rsidRPr="00000AF7">
              <w:rPr>
                <w:rFonts w:asciiTheme="minorHAnsi" w:hAnsiTheme="minorHAnsi" w:cstheme="minorHAnsi"/>
                <w:b/>
                <w:bCs/>
                <w:sz w:val="22"/>
                <w:szCs w:val="22"/>
                <w:lang w:eastAsia="zh-CN"/>
              </w:rPr>
              <w:t xml:space="preserve">A. UBEZPIECZENIE MIENIA OD </w:t>
            </w:r>
            <w:r w:rsidR="000046D9">
              <w:rPr>
                <w:rFonts w:asciiTheme="minorHAnsi" w:hAnsiTheme="minorHAnsi" w:cstheme="minorHAnsi"/>
                <w:b/>
                <w:bCs/>
                <w:sz w:val="22"/>
                <w:szCs w:val="22"/>
                <w:lang w:eastAsia="zh-CN"/>
              </w:rPr>
              <w:t>OGNIA I INNYDH ZDARZEŃ LOSOWYCH</w:t>
            </w:r>
          </w:p>
        </w:tc>
      </w:tr>
    </w:tbl>
    <w:p w14:paraId="3026D225" w14:textId="77777777" w:rsidR="00F23109" w:rsidRPr="00000AF7" w:rsidRDefault="00F23109" w:rsidP="004770BC">
      <w:pPr>
        <w:suppressAutoHyphens/>
        <w:spacing w:line="276" w:lineRule="auto"/>
        <w:rPr>
          <w:rFonts w:asciiTheme="minorHAnsi" w:eastAsia="Calibri" w:hAnsiTheme="minorHAnsi" w:cstheme="minorHAnsi"/>
          <w:b/>
          <w:bCs/>
          <w:sz w:val="12"/>
          <w:szCs w:val="22"/>
        </w:rPr>
      </w:pPr>
    </w:p>
    <w:p w14:paraId="5206A9B8" w14:textId="77777777" w:rsidR="00E41016" w:rsidRPr="00000AF7" w:rsidRDefault="00E41016" w:rsidP="00240F9C">
      <w:pPr>
        <w:numPr>
          <w:ilvl w:val="3"/>
          <w:numId w:val="94"/>
        </w:numPr>
        <w:suppressAutoHyphens/>
        <w:spacing w:after="120" w:line="276" w:lineRule="auto"/>
        <w:ind w:left="426" w:hanging="426"/>
        <w:jc w:val="both"/>
        <w:rPr>
          <w:rFonts w:asciiTheme="minorHAnsi" w:hAnsiTheme="minorHAnsi" w:cstheme="minorHAnsi"/>
          <w:bCs/>
          <w:sz w:val="22"/>
          <w:szCs w:val="22"/>
          <w:lang w:eastAsia="zh-CN"/>
        </w:rPr>
      </w:pPr>
      <w:r w:rsidRPr="00000AF7">
        <w:rPr>
          <w:rFonts w:asciiTheme="minorHAnsi" w:hAnsiTheme="minorHAnsi" w:cstheme="minorHAnsi"/>
          <w:b/>
          <w:bCs/>
          <w:sz w:val="22"/>
          <w:szCs w:val="22"/>
          <w:u w:val="single"/>
          <w:lang w:eastAsia="zh-CN"/>
        </w:rPr>
        <w:t>Przedmiot ubezpieczenia</w:t>
      </w:r>
    </w:p>
    <w:p w14:paraId="64A9C877" w14:textId="081A8EDC" w:rsidR="00E41016" w:rsidRPr="001863B2" w:rsidRDefault="006C5F6F" w:rsidP="00343A0D">
      <w:pPr>
        <w:suppressAutoHyphens/>
        <w:spacing w:after="120" w:line="276" w:lineRule="auto"/>
        <w:jc w:val="both"/>
        <w:rPr>
          <w:rFonts w:asciiTheme="minorHAnsi" w:hAnsiTheme="minorHAnsi" w:cstheme="minorHAnsi"/>
          <w:b/>
          <w:sz w:val="22"/>
          <w:szCs w:val="22"/>
          <w:u w:val="single"/>
          <w:lang w:eastAsia="zh-CN"/>
        </w:rPr>
      </w:pPr>
      <w:r w:rsidRPr="001863B2">
        <w:rPr>
          <w:rFonts w:asciiTheme="minorHAnsi" w:hAnsiTheme="minorHAnsi" w:cstheme="minorHAnsi"/>
          <w:bCs/>
          <w:sz w:val="22"/>
          <w:szCs w:val="22"/>
          <w:lang w:eastAsia="zh-CN"/>
        </w:rPr>
        <w:t xml:space="preserve">Przedmiotem ubezpieczenia jest mienie będące w posiadaniu (samoistnym lub zależnym) jednostek organizacyjnych i instytucji kultury </w:t>
      </w:r>
      <w:r w:rsidR="003F4202" w:rsidRPr="001863B2">
        <w:rPr>
          <w:rFonts w:asciiTheme="minorHAnsi" w:hAnsiTheme="minorHAnsi" w:cstheme="minorHAnsi"/>
          <w:bCs/>
          <w:sz w:val="22"/>
          <w:szCs w:val="22"/>
          <w:lang w:eastAsia="zh-CN"/>
        </w:rPr>
        <w:t>Gminy Ozimek</w:t>
      </w:r>
      <w:r w:rsidRPr="001863B2">
        <w:rPr>
          <w:rFonts w:asciiTheme="minorHAnsi" w:hAnsiTheme="minorHAnsi" w:cstheme="minorHAnsi"/>
          <w:bCs/>
          <w:sz w:val="22"/>
          <w:szCs w:val="22"/>
          <w:lang w:eastAsia="zh-CN"/>
        </w:rPr>
        <w:t xml:space="preserve"> oraz pozostałych jednostek w okresie ubezpieczenia (także mienie w którego posiadanie Zamawiający wejdzie w okresie trwania umowy ubezpieczenia) oraz inne mienie według SIWZ. </w:t>
      </w:r>
      <w:r w:rsidR="00B14CD9" w:rsidRPr="001863B2">
        <w:rPr>
          <w:rFonts w:asciiTheme="minorHAnsi" w:hAnsiTheme="minorHAnsi" w:cstheme="minorHAnsi"/>
          <w:bCs/>
          <w:sz w:val="22"/>
          <w:szCs w:val="22"/>
          <w:lang w:eastAsia="zh-CN"/>
        </w:rPr>
        <w:t>Ubezpieczeniem objęte jest mienie bez względu na wiek, termin przyjęcia do ewidencji środków trwałych lub udokumentowania posiadania.</w:t>
      </w:r>
    </w:p>
    <w:p w14:paraId="607C739E" w14:textId="77777777" w:rsidR="00E41016" w:rsidRPr="001863B2" w:rsidRDefault="00E41016" w:rsidP="00240F9C">
      <w:pPr>
        <w:numPr>
          <w:ilvl w:val="1"/>
          <w:numId w:val="95"/>
        </w:numPr>
        <w:tabs>
          <w:tab w:val="clear" w:pos="1440"/>
          <w:tab w:val="num" w:pos="0"/>
          <w:tab w:val="left" w:pos="567"/>
        </w:tabs>
        <w:suppressAutoHyphens/>
        <w:spacing w:line="276" w:lineRule="auto"/>
        <w:ind w:left="567" w:hanging="567"/>
        <w:jc w:val="both"/>
        <w:rPr>
          <w:rFonts w:asciiTheme="minorHAnsi" w:hAnsiTheme="minorHAnsi" w:cstheme="minorHAnsi"/>
          <w:b/>
          <w:sz w:val="22"/>
          <w:szCs w:val="22"/>
          <w:lang w:eastAsia="zh-CN"/>
        </w:rPr>
      </w:pPr>
      <w:r w:rsidRPr="001863B2">
        <w:rPr>
          <w:rFonts w:asciiTheme="minorHAnsi" w:hAnsiTheme="minorHAnsi" w:cstheme="minorHAnsi"/>
          <w:b/>
          <w:sz w:val="22"/>
          <w:szCs w:val="22"/>
          <w:u w:val="single"/>
          <w:lang w:eastAsia="zh-CN"/>
        </w:rPr>
        <w:t>Majątek trwały</w:t>
      </w:r>
      <w:r w:rsidRPr="001863B2">
        <w:rPr>
          <w:rFonts w:asciiTheme="minorHAnsi" w:hAnsiTheme="minorHAnsi" w:cstheme="minorHAnsi"/>
          <w:sz w:val="22"/>
          <w:szCs w:val="22"/>
          <w:lang w:eastAsia="zh-CN"/>
        </w:rPr>
        <w:t xml:space="preserve">, w szczególności: </w:t>
      </w:r>
    </w:p>
    <w:p w14:paraId="216C4DF1" w14:textId="3F470AAE" w:rsidR="00E41016" w:rsidRPr="001863B2" w:rsidRDefault="00E41016" w:rsidP="00240F9C">
      <w:pPr>
        <w:pStyle w:val="Akapitzlist"/>
        <w:numPr>
          <w:ilvl w:val="2"/>
          <w:numId w:val="126"/>
        </w:numPr>
        <w:suppressAutoHyphens/>
        <w:spacing w:line="276" w:lineRule="auto"/>
        <w:ind w:left="567"/>
        <w:jc w:val="both"/>
        <w:rPr>
          <w:rFonts w:asciiTheme="minorHAnsi" w:hAnsiTheme="minorHAnsi" w:cstheme="minorHAnsi"/>
          <w:b/>
          <w:sz w:val="22"/>
          <w:szCs w:val="22"/>
          <w:lang w:eastAsia="zh-CN"/>
        </w:rPr>
      </w:pPr>
      <w:r w:rsidRPr="001863B2">
        <w:rPr>
          <w:rFonts w:asciiTheme="minorHAnsi" w:hAnsiTheme="minorHAnsi" w:cstheme="minorHAnsi"/>
          <w:b/>
          <w:sz w:val="22"/>
          <w:szCs w:val="22"/>
          <w:lang w:eastAsia="zh-CN"/>
        </w:rPr>
        <w:t xml:space="preserve">budynki – </w:t>
      </w:r>
      <w:r w:rsidRPr="001863B2">
        <w:rPr>
          <w:rFonts w:asciiTheme="minorHAnsi" w:hAnsiTheme="minorHAnsi" w:cstheme="minorHAnsi"/>
          <w:sz w:val="22"/>
          <w:szCs w:val="22"/>
          <w:lang w:eastAsia="zh-CN"/>
        </w:rPr>
        <w:t>w tym obiekty budowlane wraz z instalacjami lub urządzeniami technicznymi oraz elementami wykończeniowymi stanowiącymi całość techniczną i użytkową obejmujące także przyłącza</w:t>
      </w:r>
      <w:r w:rsidR="00CD1A06" w:rsidRPr="001863B2">
        <w:rPr>
          <w:rFonts w:asciiTheme="minorHAnsi" w:hAnsiTheme="minorHAnsi" w:cstheme="minorHAnsi"/>
          <w:sz w:val="22"/>
          <w:szCs w:val="22"/>
          <w:lang w:eastAsia="zh-CN"/>
        </w:rPr>
        <w:t xml:space="preserve"> i instalacje</w:t>
      </w:r>
      <w:r w:rsidRPr="001863B2">
        <w:rPr>
          <w:rFonts w:asciiTheme="minorHAnsi" w:hAnsiTheme="minorHAnsi" w:cstheme="minorHAnsi"/>
          <w:sz w:val="22"/>
          <w:szCs w:val="22"/>
          <w:lang w:eastAsia="zh-CN"/>
        </w:rPr>
        <w:t xml:space="preserve"> </w:t>
      </w:r>
      <w:proofErr w:type="spellStart"/>
      <w:r w:rsidRPr="001863B2">
        <w:rPr>
          <w:rFonts w:asciiTheme="minorHAnsi" w:hAnsiTheme="minorHAnsi" w:cstheme="minorHAnsi"/>
          <w:sz w:val="22"/>
          <w:szCs w:val="22"/>
          <w:lang w:eastAsia="zh-CN"/>
        </w:rPr>
        <w:t>wodno</w:t>
      </w:r>
      <w:proofErr w:type="spellEnd"/>
      <w:r w:rsidRPr="001863B2">
        <w:rPr>
          <w:rFonts w:asciiTheme="minorHAnsi" w:hAnsiTheme="minorHAnsi" w:cstheme="minorHAnsi"/>
          <w:sz w:val="22"/>
          <w:szCs w:val="22"/>
          <w:lang w:eastAsia="zh-CN"/>
        </w:rPr>
        <w:t xml:space="preserve"> – kanaliz</w:t>
      </w:r>
      <w:r w:rsidR="00CD1A06" w:rsidRPr="001863B2">
        <w:rPr>
          <w:rFonts w:asciiTheme="minorHAnsi" w:hAnsiTheme="minorHAnsi" w:cstheme="minorHAnsi"/>
          <w:sz w:val="22"/>
          <w:szCs w:val="22"/>
          <w:lang w:eastAsia="zh-CN"/>
        </w:rPr>
        <w:t>acyjne i ciepłownicze, grzewcze, elektryczne, alarmowe</w:t>
      </w:r>
      <w:r w:rsidRPr="001863B2">
        <w:rPr>
          <w:rFonts w:asciiTheme="minorHAnsi" w:hAnsiTheme="minorHAnsi" w:cstheme="minorHAnsi"/>
          <w:sz w:val="22"/>
          <w:szCs w:val="22"/>
          <w:lang w:eastAsia="zh-CN"/>
        </w:rPr>
        <w:t xml:space="preserve"> </w:t>
      </w:r>
      <w:r w:rsidR="00CD1A06" w:rsidRPr="001863B2">
        <w:rPr>
          <w:rFonts w:asciiTheme="minorHAnsi" w:hAnsiTheme="minorHAnsi" w:cstheme="minorHAnsi"/>
          <w:sz w:val="22"/>
          <w:szCs w:val="22"/>
          <w:lang w:eastAsia="zh-CN"/>
        </w:rPr>
        <w:t xml:space="preserve">i inne technologiczne oraz innych urządzeń technicznych służących do normalnej eksploatacji budynku (wraz z wyposażeniem hydroforni, wymiennikowni, węzłów cieplnych i kotłowni </w:t>
      </w:r>
      <w:r w:rsidRPr="001863B2">
        <w:rPr>
          <w:rFonts w:asciiTheme="minorHAnsi" w:hAnsiTheme="minorHAnsi" w:cstheme="minorHAnsi"/>
          <w:sz w:val="22"/>
          <w:szCs w:val="22"/>
          <w:lang w:eastAsia="zh-CN"/>
        </w:rPr>
        <w:t xml:space="preserve">oraz infrastrukturę wewnętrzną m.in. okablowanie, sieć internetową, elementy stałe wbudowane i złączone z substancją budynku, przegrody i ścianki działowe, powłoki malarskie, tynki i okładziny ścian i sufitów, podłogi, zabudowy, drzwi wewnętrzne i zewnętrzne, szklane elementy tworzące ściany zewnętrzne, dachy, pokrycie elewacji budynków itp.; </w:t>
      </w:r>
    </w:p>
    <w:p w14:paraId="1F48247E" w14:textId="39BCBBA3" w:rsidR="00CD1A06" w:rsidRPr="001863B2" w:rsidRDefault="00E41016" w:rsidP="00240F9C">
      <w:pPr>
        <w:pStyle w:val="Akapitzlist"/>
        <w:numPr>
          <w:ilvl w:val="2"/>
          <w:numId w:val="126"/>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lokale</w:t>
      </w:r>
      <w:r w:rsidRPr="001863B2">
        <w:rPr>
          <w:rFonts w:asciiTheme="minorHAnsi" w:hAnsiTheme="minorHAnsi" w:cstheme="minorHAnsi"/>
          <w:sz w:val="22"/>
          <w:szCs w:val="22"/>
          <w:lang w:eastAsia="zh-CN"/>
        </w:rPr>
        <w:t xml:space="preserve"> - samodzielna, wydzielona część budynku wraz z instalacjami lub urządzeniami technicznymi oraz elementami wykończeniowymi stanowiącymi całość techniczną i użytkową obejmujące także przyłącza </w:t>
      </w:r>
      <w:proofErr w:type="spellStart"/>
      <w:r w:rsidRPr="001863B2">
        <w:rPr>
          <w:rFonts w:asciiTheme="minorHAnsi" w:hAnsiTheme="minorHAnsi" w:cstheme="minorHAnsi"/>
          <w:sz w:val="22"/>
          <w:szCs w:val="22"/>
          <w:lang w:eastAsia="zh-CN"/>
        </w:rPr>
        <w:t>wodno</w:t>
      </w:r>
      <w:proofErr w:type="spellEnd"/>
      <w:r w:rsidRPr="001863B2">
        <w:rPr>
          <w:rFonts w:asciiTheme="minorHAnsi" w:hAnsiTheme="minorHAnsi" w:cstheme="minorHAnsi"/>
          <w:sz w:val="22"/>
          <w:szCs w:val="22"/>
          <w:lang w:eastAsia="zh-CN"/>
        </w:rPr>
        <w:t xml:space="preserve"> – kanalizacyjne i ciepłownicze, grzewczej, elektrycznej oraz infrastrukturę wewnętrzną m.in. okablowanie, sieć internetową, elementy stałe wbudowane i złączone z substancją budynku, przegrody i ścianki działowe, powłoki malarskie, tynki i okładziny ścian i sufitów, podłogi, zabudowy, drzwi wewnętrzne i zewnętrzne, itp.; </w:t>
      </w:r>
    </w:p>
    <w:p w14:paraId="31EA62E2" w14:textId="77777777" w:rsidR="001863B2" w:rsidRDefault="00E0210F" w:rsidP="00240F9C">
      <w:pPr>
        <w:pStyle w:val="Akapitzlist"/>
        <w:numPr>
          <w:ilvl w:val="2"/>
          <w:numId w:val="126"/>
        </w:numPr>
        <w:suppressAutoHyphens/>
        <w:spacing w:line="276" w:lineRule="auto"/>
        <w:ind w:left="567" w:hanging="567"/>
        <w:jc w:val="both"/>
        <w:rPr>
          <w:rFonts w:ascii="Calibri" w:hAnsi="Calibri" w:cs="Calibri"/>
          <w:sz w:val="22"/>
          <w:szCs w:val="22"/>
          <w:lang w:eastAsia="zh-CN"/>
        </w:rPr>
      </w:pPr>
      <w:r w:rsidRPr="001863B2">
        <w:rPr>
          <w:rFonts w:ascii="Calibri" w:hAnsi="Calibri" w:cs="Calibri"/>
          <w:b/>
          <w:sz w:val="22"/>
          <w:szCs w:val="22"/>
          <w:lang w:eastAsia="zh-CN"/>
        </w:rPr>
        <w:t>stałe elementy lokali -</w:t>
      </w:r>
      <w:r w:rsidRPr="001863B2">
        <w:rPr>
          <w:rFonts w:ascii="Calibri" w:hAnsi="Calibri" w:cs="Calibri"/>
          <w:sz w:val="22"/>
          <w:szCs w:val="22"/>
          <w:lang w:eastAsia="zh-CN"/>
        </w:rPr>
        <w:t xml:space="preserve">  zamontowane i wbudowane na stałe elementy wyposażenia lokali nie będące częściami wspólnymi budynku m.in. takie jak: elementy sieci wodno- kanalizacyjnej, grzewczej, elektrycznej i gazowej: armatura sanitarna, kabiny natryskowe, wanny, brodziki, umywalki, sedesy, bidety, zlewy, umywalki, krany, piece, kuchenki i podgrzewacze (gazowe i elektryczne), przegrody i ścianki działowe, powłoki malarskie, tynki i okładziny ścian i sufitów, podłogi i podwieszane sufity, drzwi wewnętrzne i zewnętrzne (łącznie z oszkleniem, ościeżnicami, zamknięciami i zabezpieczeniami przeciwwłamaniowymi i przeciwpożarowymi), okna, żaluzje, okiennice, piece, kominki, klimatyzatory i wentylatory, grzejniki, zakończenia instalacji tj. gniazdka, wyłączniki, itp.;</w:t>
      </w:r>
    </w:p>
    <w:p w14:paraId="610A5C34" w14:textId="230EF6A3" w:rsidR="00E41016" w:rsidRPr="001863B2" w:rsidRDefault="00E41016" w:rsidP="00240F9C">
      <w:pPr>
        <w:pStyle w:val="Akapitzlist"/>
        <w:numPr>
          <w:ilvl w:val="2"/>
          <w:numId w:val="126"/>
        </w:numPr>
        <w:suppressAutoHyphens/>
        <w:spacing w:line="276" w:lineRule="auto"/>
        <w:ind w:left="567" w:hanging="567"/>
        <w:jc w:val="both"/>
        <w:rPr>
          <w:rFonts w:ascii="Calibri" w:hAnsi="Calibri" w:cs="Calibri"/>
          <w:sz w:val="22"/>
          <w:szCs w:val="22"/>
          <w:lang w:eastAsia="zh-CN"/>
        </w:rPr>
      </w:pPr>
      <w:r w:rsidRPr="001863B2">
        <w:rPr>
          <w:rFonts w:asciiTheme="minorHAnsi" w:hAnsiTheme="minorHAnsi" w:cstheme="minorHAnsi"/>
          <w:b/>
          <w:sz w:val="22"/>
          <w:szCs w:val="22"/>
          <w:lang w:eastAsia="zh-CN"/>
        </w:rPr>
        <w:t>budowle</w:t>
      </w:r>
      <w:r w:rsidRPr="001863B2">
        <w:rPr>
          <w:rFonts w:asciiTheme="minorHAnsi" w:hAnsiTheme="minorHAnsi" w:cstheme="minorHAnsi"/>
          <w:sz w:val="22"/>
          <w:szCs w:val="22"/>
          <w:lang w:eastAsia="zh-CN"/>
        </w:rPr>
        <w:t xml:space="preserve"> – w szczególności infrastruktura zewnętrzna, garaże, </w:t>
      </w:r>
      <w:r w:rsidR="00CD1A06" w:rsidRPr="001863B2">
        <w:rPr>
          <w:rFonts w:asciiTheme="minorHAnsi" w:hAnsiTheme="minorHAnsi" w:cstheme="minorHAnsi"/>
          <w:sz w:val="22"/>
          <w:szCs w:val="22"/>
          <w:lang w:eastAsia="zh-CN"/>
        </w:rPr>
        <w:t xml:space="preserve">infrastruktura drogowa i chodnikowa, </w:t>
      </w:r>
      <w:r w:rsidRPr="001863B2">
        <w:rPr>
          <w:rFonts w:asciiTheme="minorHAnsi" w:hAnsiTheme="minorHAnsi" w:cstheme="minorHAnsi"/>
          <w:sz w:val="22"/>
          <w:szCs w:val="22"/>
          <w:lang w:eastAsia="zh-CN"/>
        </w:rPr>
        <w:t>drogi,</w:t>
      </w:r>
      <w:r w:rsidR="0097242A" w:rsidRPr="001863B2">
        <w:rPr>
          <w:rFonts w:asciiTheme="minorHAnsi" w:hAnsiTheme="minorHAnsi" w:cstheme="minorHAnsi"/>
          <w:sz w:val="22"/>
          <w:szCs w:val="22"/>
          <w:lang w:eastAsia="zh-CN"/>
        </w:rPr>
        <w:t xml:space="preserve"> ulice, chodniki, mosty,</w:t>
      </w:r>
      <w:r w:rsidRPr="001863B2">
        <w:rPr>
          <w:rFonts w:asciiTheme="minorHAnsi" w:hAnsiTheme="minorHAnsi" w:cstheme="minorHAnsi"/>
          <w:sz w:val="22"/>
          <w:szCs w:val="22"/>
          <w:lang w:eastAsia="zh-CN"/>
        </w:rPr>
        <w:t xml:space="preserve"> </w:t>
      </w:r>
      <w:r w:rsidR="009237A1" w:rsidRPr="001863B2">
        <w:rPr>
          <w:rFonts w:asciiTheme="minorHAnsi" w:hAnsiTheme="minorHAnsi" w:cstheme="minorHAnsi"/>
          <w:sz w:val="22"/>
          <w:szCs w:val="22"/>
          <w:lang w:eastAsia="zh-CN"/>
        </w:rPr>
        <w:t xml:space="preserve">kładki, </w:t>
      </w:r>
      <w:r w:rsidRPr="001863B2">
        <w:rPr>
          <w:rFonts w:asciiTheme="minorHAnsi" w:hAnsiTheme="minorHAnsi" w:cstheme="minorHAnsi"/>
          <w:sz w:val="22"/>
          <w:szCs w:val="22"/>
          <w:lang w:eastAsia="zh-CN"/>
        </w:rPr>
        <w:t xml:space="preserve">place, </w:t>
      </w:r>
      <w:r w:rsidR="0097242A" w:rsidRPr="001863B2">
        <w:rPr>
          <w:rFonts w:asciiTheme="minorHAnsi" w:hAnsiTheme="minorHAnsi" w:cstheme="minorHAnsi"/>
          <w:sz w:val="22"/>
          <w:szCs w:val="22"/>
          <w:lang w:eastAsia="zh-CN"/>
        </w:rPr>
        <w:t xml:space="preserve">parkingi, </w:t>
      </w:r>
      <w:r w:rsidRPr="001863B2">
        <w:rPr>
          <w:rFonts w:asciiTheme="minorHAnsi" w:hAnsiTheme="minorHAnsi" w:cstheme="minorHAnsi"/>
          <w:sz w:val="22"/>
          <w:szCs w:val="22"/>
          <w:lang w:eastAsia="zh-CN"/>
        </w:rPr>
        <w:t xml:space="preserve">ogrodzenia, </w:t>
      </w:r>
      <w:r w:rsidR="00FE7ABF" w:rsidRPr="001863B2">
        <w:rPr>
          <w:rFonts w:asciiTheme="minorHAnsi" w:hAnsiTheme="minorHAnsi" w:cstheme="minorHAnsi"/>
          <w:sz w:val="22"/>
          <w:szCs w:val="22"/>
          <w:lang w:eastAsia="zh-CN"/>
        </w:rPr>
        <w:t xml:space="preserve">barierki, </w:t>
      </w:r>
      <w:r w:rsidR="009237A1" w:rsidRPr="001863B2">
        <w:rPr>
          <w:rFonts w:asciiTheme="minorHAnsi" w:hAnsiTheme="minorHAnsi" w:cstheme="minorHAnsi"/>
          <w:sz w:val="22"/>
          <w:szCs w:val="22"/>
          <w:lang w:eastAsia="zh-CN"/>
        </w:rPr>
        <w:t xml:space="preserve">mury, </w:t>
      </w:r>
      <w:r w:rsidRPr="001863B2">
        <w:rPr>
          <w:rFonts w:asciiTheme="minorHAnsi" w:hAnsiTheme="minorHAnsi" w:cstheme="minorHAnsi"/>
          <w:sz w:val="22"/>
          <w:szCs w:val="22"/>
          <w:lang w:eastAsia="zh-CN"/>
        </w:rPr>
        <w:t xml:space="preserve">mała architektura i jej elementy, </w:t>
      </w:r>
      <w:r w:rsidR="00FE7ABF" w:rsidRPr="001863B2">
        <w:rPr>
          <w:rFonts w:asciiTheme="minorHAnsi" w:hAnsiTheme="minorHAnsi" w:cstheme="minorHAnsi"/>
          <w:sz w:val="22"/>
          <w:szCs w:val="22"/>
          <w:lang w:eastAsia="zh-CN"/>
        </w:rPr>
        <w:t xml:space="preserve">ławki, </w:t>
      </w:r>
      <w:r w:rsidRPr="001863B2">
        <w:rPr>
          <w:rFonts w:asciiTheme="minorHAnsi" w:hAnsiTheme="minorHAnsi" w:cstheme="minorHAnsi"/>
          <w:sz w:val="22"/>
          <w:szCs w:val="22"/>
          <w:lang w:eastAsia="zh-CN"/>
        </w:rPr>
        <w:t>fontanny, pomniki, rzeźby, instalacje artystyczne zewnętrzne i wewnętrzne, place w tym place zabaw,</w:t>
      </w:r>
      <w:r w:rsidR="009237A1" w:rsidRPr="001863B2">
        <w:rPr>
          <w:rFonts w:asciiTheme="minorHAnsi" w:hAnsiTheme="minorHAnsi" w:cstheme="minorHAnsi"/>
          <w:sz w:val="22"/>
          <w:szCs w:val="22"/>
          <w:lang w:eastAsia="zh-CN"/>
        </w:rPr>
        <w:t xml:space="preserve"> siłownie, </w:t>
      </w:r>
      <w:r w:rsidRPr="001863B2">
        <w:rPr>
          <w:rFonts w:asciiTheme="minorHAnsi" w:hAnsiTheme="minorHAnsi" w:cstheme="minorHAnsi"/>
          <w:sz w:val="22"/>
          <w:szCs w:val="22"/>
          <w:lang w:eastAsia="zh-CN"/>
        </w:rPr>
        <w:t xml:space="preserve">elementy stałe, punkty informacyjne, </w:t>
      </w:r>
      <w:r w:rsidR="009237A1" w:rsidRPr="001863B2">
        <w:rPr>
          <w:rFonts w:asciiTheme="minorHAnsi" w:hAnsiTheme="minorHAnsi" w:cstheme="minorHAnsi"/>
          <w:sz w:val="22"/>
          <w:szCs w:val="22"/>
          <w:lang w:eastAsia="zh-CN"/>
        </w:rPr>
        <w:t xml:space="preserve">słupy ogłoszeniowe, </w:t>
      </w:r>
      <w:r w:rsidRPr="001863B2">
        <w:rPr>
          <w:rFonts w:asciiTheme="minorHAnsi" w:hAnsiTheme="minorHAnsi" w:cstheme="minorHAnsi"/>
          <w:sz w:val="22"/>
          <w:szCs w:val="22"/>
          <w:lang w:eastAsia="zh-CN"/>
        </w:rPr>
        <w:t xml:space="preserve">szalety, iluminacja świetlna stała i czasowa, </w:t>
      </w:r>
      <w:r w:rsidR="009237A1" w:rsidRPr="001863B2">
        <w:rPr>
          <w:rFonts w:asciiTheme="minorHAnsi" w:hAnsiTheme="minorHAnsi" w:cstheme="minorHAnsi"/>
          <w:sz w:val="22"/>
          <w:szCs w:val="22"/>
          <w:lang w:eastAsia="zh-CN"/>
        </w:rPr>
        <w:t xml:space="preserve"> </w:t>
      </w:r>
      <w:r w:rsidRPr="001863B2">
        <w:rPr>
          <w:rFonts w:asciiTheme="minorHAnsi" w:hAnsiTheme="minorHAnsi" w:cstheme="minorHAnsi"/>
          <w:sz w:val="22"/>
          <w:szCs w:val="22"/>
          <w:lang w:eastAsia="zh-CN"/>
        </w:rPr>
        <w:t xml:space="preserve">kolektory deszczowe, </w:t>
      </w:r>
      <w:r w:rsidR="0097242A" w:rsidRPr="001863B2">
        <w:rPr>
          <w:rFonts w:asciiTheme="minorHAnsi" w:hAnsiTheme="minorHAnsi" w:cstheme="minorHAnsi"/>
          <w:sz w:val="22"/>
          <w:szCs w:val="22"/>
          <w:lang w:eastAsia="zh-CN"/>
        </w:rPr>
        <w:t xml:space="preserve">sieć i </w:t>
      </w:r>
      <w:r w:rsidRPr="001863B2">
        <w:rPr>
          <w:rFonts w:asciiTheme="minorHAnsi" w:hAnsiTheme="minorHAnsi" w:cstheme="minorHAnsi"/>
          <w:sz w:val="22"/>
          <w:szCs w:val="22"/>
          <w:lang w:eastAsia="zh-CN"/>
        </w:rPr>
        <w:t>przyłącza</w:t>
      </w:r>
      <w:r w:rsidR="0097242A" w:rsidRPr="001863B2">
        <w:rPr>
          <w:rFonts w:asciiTheme="minorHAnsi" w:hAnsiTheme="minorHAnsi" w:cstheme="minorHAnsi"/>
          <w:sz w:val="22"/>
          <w:szCs w:val="22"/>
          <w:lang w:eastAsia="zh-CN"/>
        </w:rPr>
        <w:t>:</w:t>
      </w:r>
      <w:r w:rsidRPr="001863B2">
        <w:rPr>
          <w:rFonts w:asciiTheme="minorHAnsi" w:hAnsiTheme="minorHAnsi" w:cstheme="minorHAnsi"/>
          <w:sz w:val="22"/>
          <w:szCs w:val="22"/>
          <w:lang w:eastAsia="zh-CN"/>
        </w:rPr>
        <w:t xml:space="preserve"> wody, energii cieplnej, kanalizacyjne, gazowe, rurociągi, stacje transformatorowe wraz z przyłączami, słupy oświetleniowe, szafy sterownicze, rozdzielnie, oświetlenie, </w:t>
      </w:r>
      <w:r w:rsidR="0097242A" w:rsidRPr="001863B2">
        <w:rPr>
          <w:rFonts w:asciiTheme="minorHAnsi" w:hAnsiTheme="minorHAnsi" w:cstheme="minorHAnsi"/>
          <w:sz w:val="22"/>
          <w:szCs w:val="22"/>
          <w:lang w:eastAsia="zh-CN"/>
        </w:rPr>
        <w:t>lampy solarowe</w:t>
      </w:r>
      <w:r w:rsidRPr="001863B2">
        <w:rPr>
          <w:rFonts w:asciiTheme="minorHAnsi" w:hAnsiTheme="minorHAnsi" w:cstheme="minorHAnsi"/>
          <w:sz w:val="22"/>
          <w:szCs w:val="22"/>
          <w:lang w:eastAsia="zh-CN"/>
        </w:rPr>
        <w:t>,</w:t>
      </w:r>
      <w:r w:rsidR="0097242A" w:rsidRPr="001863B2">
        <w:rPr>
          <w:rFonts w:asciiTheme="minorHAnsi" w:hAnsiTheme="minorHAnsi" w:cstheme="minorHAnsi"/>
          <w:sz w:val="22"/>
          <w:szCs w:val="22"/>
          <w:lang w:eastAsia="zh-CN"/>
        </w:rPr>
        <w:t xml:space="preserve"> </w:t>
      </w:r>
      <w:r w:rsidR="000F3BE7" w:rsidRPr="001863B2">
        <w:rPr>
          <w:rFonts w:asciiTheme="minorHAnsi" w:hAnsiTheme="minorHAnsi" w:cstheme="minorHAnsi"/>
          <w:sz w:val="22"/>
          <w:szCs w:val="22"/>
          <w:lang w:eastAsia="zh-CN"/>
        </w:rPr>
        <w:t>siłow</w:t>
      </w:r>
      <w:r w:rsidRPr="001863B2">
        <w:rPr>
          <w:rFonts w:asciiTheme="minorHAnsi" w:hAnsiTheme="minorHAnsi" w:cstheme="minorHAnsi"/>
          <w:sz w:val="22"/>
          <w:szCs w:val="22"/>
          <w:lang w:eastAsia="zh-CN"/>
        </w:rPr>
        <w:t xml:space="preserve">nie zewnętrzne, </w:t>
      </w:r>
      <w:r w:rsidR="0097242A" w:rsidRPr="001863B2">
        <w:rPr>
          <w:rFonts w:asciiTheme="minorHAnsi" w:hAnsiTheme="minorHAnsi" w:cstheme="minorHAnsi"/>
          <w:sz w:val="22"/>
          <w:szCs w:val="22"/>
          <w:lang w:eastAsia="zh-CN"/>
        </w:rPr>
        <w:t>b</w:t>
      </w:r>
      <w:r w:rsidRPr="001863B2">
        <w:rPr>
          <w:rFonts w:asciiTheme="minorHAnsi" w:hAnsiTheme="minorHAnsi" w:cstheme="minorHAnsi"/>
          <w:sz w:val="22"/>
          <w:szCs w:val="22"/>
          <w:lang w:eastAsia="zh-CN"/>
        </w:rPr>
        <w:t xml:space="preserve">ramy, szlabany, boiska szkolne, boiska – Orliki wraz z całą infrastrukturą w </w:t>
      </w:r>
      <w:r w:rsidRPr="001863B2">
        <w:rPr>
          <w:rFonts w:asciiTheme="minorHAnsi" w:hAnsiTheme="minorHAnsi" w:cstheme="minorHAnsi"/>
          <w:sz w:val="22"/>
          <w:szCs w:val="22"/>
          <w:lang w:eastAsia="zh-CN"/>
        </w:rPr>
        <w:lastRenderedPageBreak/>
        <w:t xml:space="preserve">tym sztuczna trawą, infrastruktura sportowa, </w:t>
      </w:r>
      <w:r w:rsidR="009237A1" w:rsidRPr="001863B2">
        <w:rPr>
          <w:rFonts w:asciiTheme="minorHAnsi" w:hAnsiTheme="minorHAnsi" w:cstheme="minorHAnsi"/>
          <w:sz w:val="22"/>
          <w:szCs w:val="22"/>
          <w:lang w:eastAsia="zh-CN"/>
        </w:rPr>
        <w:t xml:space="preserve">korty tenisowe, </w:t>
      </w:r>
      <w:r w:rsidRPr="001863B2">
        <w:rPr>
          <w:rFonts w:asciiTheme="minorHAnsi" w:hAnsiTheme="minorHAnsi" w:cstheme="minorHAnsi"/>
          <w:sz w:val="22"/>
          <w:szCs w:val="22"/>
          <w:lang w:eastAsia="zh-CN"/>
        </w:rPr>
        <w:t xml:space="preserve">kioski, wiaty przystankowe, </w:t>
      </w:r>
      <w:r w:rsidR="0097242A" w:rsidRPr="001863B2">
        <w:rPr>
          <w:rFonts w:asciiTheme="minorHAnsi" w:hAnsiTheme="minorHAnsi" w:cstheme="minorHAnsi"/>
          <w:sz w:val="22"/>
          <w:szCs w:val="22"/>
          <w:lang w:eastAsia="zh-CN"/>
        </w:rPr>
        <w:t xml:space="preserve">zatoki autobusowe, </w:t>
      </w:r>
      <w:r w:rsidR="009237A1" w:rsidRPr="001863B2">
        <w:rPr>
          <w:rFonts w:asciiTheme="minorHAnsi" w:hAnsiTheme="minorHAnsi" w:cstheme="minorHAnsi"/>
          <w:sz w:val="22"/>
          <w:szCs w:val="22"/>
          <w:lang w:eastAsia="zh-CN"/>
        </w:rPr>
        <w:t xml:space="preserve">pętle indukcyjne, wiaty, </w:t>
      </w:r>
      <w:r w:rsidRPr="001863B2">
        <w:rPr>
          <w:rFonts w:asciiTheme="minorHAnsi" w:hAnsiTheme="minorHAnsi" w:cstheme="minorHAnsi"/>
          <w:sz w:val="22"/>
          <w:szCs w:val="22"/>
          <w:lang w:eastAsia="zh-CN"/>
        </w:rPr>
        <w:t>kontenery stanowiące zaplecze socjalne  – nie dopuszcza się wprowadzenia ograniczenia zakresowego ani limitowego;</w:t>
      </w:r>
    </w:p>
    <w:p w14:paraId="658029FA" w14:textId="177AD52B" w:rsidR="00E41016" w:rsidRPr="001863B2" w:rsidRDefault="00E41016" w:rsidP="00240F9C">
      <w:pPr>
        <w:numPr>
          <w:ilvl w:val="2"/>
          <w:numId w:val="126"/>
        </w:numPr>
        <w:suppressAutoHyphens/>
        <w:spacing w:line="276" w:lineRule="auto"/>
        <w:ind w:left="567" w:hanging="567"/>
        <w:contextualSpacing/>
        <w:jc w:val="both"/>
        <w:rPr>
          <w:rFonts w:asciiTheme="minorHAnsi" w:hAnsiTheme="minorHAnsi" w:cstheme="minorHAnsi"/>
          <w:b/>
          <w:sz w:val="22"/>
          <w:szCs w:val="22"/>
          <w:lang w:eastAsia="zh-CN"/>
        </w:rPr>
      </w:pPr>
      <w:r w:rsidRPr="001863B2">
        <w:rPr>
          <w:rFonts w:asciiTheme="minorHAnsi" w:hAnsiTheme="minorHAnsi" w:cstheme="minorHAnsi"/>
          <w:b/>
          <w:sz w:val="22"/>
          <w:szCs w:val="22"/>
          <w:lang w:eastAsia="zh-CN"/>
        </w:rPr>
        <w:t>nakłady adaptacyjne (inwestycyjne)</w:t>
      </w:r>
      <w:r w:rsidRPr="001863B2">
        <w:rPr>
          <w:rFonts w:asciiTheme="minorHAnsi" w:hAnsiTheme="minorHAnsi" w:cstheme="minorHAnsi"/>
          <w:sz w:val="22"/>
          <w:szCs w:val="22"/>
          <w:lang w:eastAsia="zh-CN"/>
        </w:rPr>
        <w:t xml:space="preserve"> – rozumiane jako nakłady w mieniu </w:t>
      </w:r>
      <w:r w:rsidR="005C4AB3" w:rsidRPr="001863B2">
        <w:rPr>
          <w:rFonts w:asciiTheme="minorHAnsi" w:hAnsiTheme="minorHAnsi" w:cstheme="minorHAnsi"/>
          <w:sz w:val="22"/>
          <w:szCs w:val="22"/>
          <w:lang w:eastAsia="zh-CN"/>
        </w:rPr>
        <w:t>gminnym</w:t>
      </w:r>
      <w:r w:rsidRPr="001863B2">
        <w:rPr>
          <w:rFonts w:asciiTheme="minorHAnsi" w:hAnsiTheme="minorHAnsi" w:cstheme="minorHAnsi"/>
          <w:sz w:val="22"/>
          <w:szCs w:val="22"/>
          <w:lang w:eastAsia="zh-CN"/>
        </w:rPr>
        <w:t xml:space="preserve"> poniesione przez jednostki organizacyjne</w:t>
      </w:r>
      <w:r w:rsidR="005C4AB3" w:rsidRPr="001863B2">
        <w:rPr>
          <w:rFonts w:asciiTheme="minorHAnsi" w:hAnsiTheme="minorHAnsi" w:cstheme="minorHAnsi"/>
          <w:sz w:val="22"/>
          <w:szCs w:val="22"/>
          <w:lang w:eastAsia="zh-CN"/>
        </w:rPr>
        <w:t>/instytucje kultury</w:t>
      </w:r>
      <w:r w:rsidRPr="001863B2">
        <w:rPr>
          <w:rFonts w:asciiTheme="minorHAnsi" w:hAnsiTheme="minorHAnsi" w:cstheme="minorHAnsi"/>
          <w:sz w:val="22"/>
          <w:szCs w:val="22"/>
          <w:lang w:eastAsia="zh-CN"/>
        </w:rPr>
        <w:t xml:space="preserve"> korzystające z tego mienia zarówno w obcych środkach trwałych (w mieniu najmowanym i administrowanym) jak i własnych środkach trwałych wskutek zwiększeń wartości, a związane m.in. z wykończeniem, modernizacją, remontem generalnym obiektów o ile nie zostały uwzględn</w:t>
      </w:r>
      <w:r w:rsidR="00D62DDB" w:rsidRPr="001863B2">
        <w:rPr>
          <w:rFonts w:asciiTheme="minorHAnsi" w:hAnsiTheme="minorHAnsi" w:cstheme="minorHAnsi"/>
          <w:sz w:val="22"/>
          <w:szCs w:val="22"/>
          <w:lang w:eastAsia="zh-CN"/>
        </w:rPr>
        <w:t xml:space="preserve">ione w sumie ubezpieczenia </w:t>
      </w:r>
      <w:r w:rsidRPr="001863B2">
        <w:rPr>
          <w:rFonts w:asciiTheme="minorHAnsi" w:hAnsiTheme="minorHAnsi" w:cstheme="minorHAnsi"/>
          <w:sz w:val="22"/>
          <w:szCs w:val="22"/>
          <w:lang w:eastAsia="zh-CN"/>
        </w:rPr>
        <w:t>(np. przez wydzielone szkoły w ramach jednego zespołu szkół)</w:t>
      </w:r>
      <w:r w:rsidR="00D62DDB" w:rsidRPr="001863B2">
        <w:rPr>
          <w:rFonts w:asciiTheme="minorHAnsi" w:hAnsiTheme="minorHAnsi" w:cstheme="minorHAnsi"/>
          <w:sz w:val="22"/>
          <w:szCs w:val="22"/>
          <w:lang w:eastAsia="zh-CN"/>
        </w:rPr>
        <w:t>;</w:t>
      </w:r>
    </w:p>
    <w:p w14:paraId="33C554D2" w14:textId="519445FF" w:rsidR="00CE7D4A" w:rsidRPr="001863B2" w:rsidRDefault="00E41016" w:rsidP="00240F9C">
      <w:pPr>
        <w:numPr>
          <w:ilvl w:val="2"/>
          <w:numId w:val="126"/>
        </w:numPr>
        <w:suppressAutoHyphens/>
        <w:autoSpaceDN w:val="0"/>
        <w:spacing w:line="276" w:lineRule="auto"/>
        <w:ind w:left="567"/>
        <w:contextualSpacing/>
        <w:jc w:val="both"/>
        <w:rPr>
          <w:rFonts w:asciiTheme="minorHAnsi" w:hAnsiTheme="minorHAnsi" w:cstheme="minorHAnsi"/>
          <w:b/>
          <w:sz w:val="22"/>
          <w:szCs w:val="22"/>
          <w:lang w:eastAsia="zh-CN"/>
        </w:rPr>
      </w:pPr>
      <w:r w:rsidRPr="001863B2">
        <w:rPr>
          <w:rFonts w:asciiTheme="minorHAnsi" w:hAnsiTheme="minorHAnsi" w:cstheme="minorHAnsi"/>
          <w:b/>
          <w:sz w:val="22"/>
          <w:szCs w:val="22"/>
          <w:lang w:eastAsia="zh-CN"/>
        </w:rPr>
        <w:t>maszyny, urządzenia, wyposażenie</w:t>
      </w:r>
      <w:r w:rsidRPr="001863B2">
        <w:rPr>
          <w:rFonts w:asciiTheme="minorHAnsi" w:hAnsiTheme="minorHAnsi" w:cstheme="minorHAnsi"/>
          <w:sz w:val="22"/>
          <w:szCs w:val="22"/>
          <w:lang w:eastAsia="zh-CN"/>
        </w:rPr>
        <w:t xml:space="preserve"> – w tym również sprzęt elektroniczny nie ubezpieczony w ryzku sprzętu elektronicznego od wszystkich ryzyk, sprzęt nagłaśniający, audiowizualny, sportowy,  przyrządy pomiarowe, pomoce naukowe, eksponaty wystawiennicze, makiety, stoiska, elementy promocyjne, rekwizyty, eksponaty, zabytki i dzieła sztuki (w ich wartościach wynikających z prowadzonej ewidencji lub wycen), eksponaty muzealne,</w:t>
      </w:r>
      <w:r w:rsidRPr="001863B2">
        <w:rPr>
          <w:rFonts w:asciiTheme="minorHAnsi" w:hAnsiTheme="minorHAnsi" w:cstheme="minorHAnsi"/>
        </w:rPr>
        <w:t xml:space="preserve"> </w:t>
      </w:r>
      <w:r w:rsidRPr="001863B2">
        <w:rPr>
          <w:rFonts w:asciiTheme="minorHAnsi" w:hAnsiTheme="minorHAnsi" w:cstheme="minorHAnsi"/>
          <w:sz w:val="22"/>
          <w:szCs w:val="22"/>
          <w:lang w:eastAsia="zh-CN"/>
        </w:rPr>
        <w:t>rzeźby, kompozycje przestrzenne, instalacje artystyczne zewnętrzne i wewnętrzne, anteny i maszty telewizyjne,</w:t>
      </w:r>
      <w:r w:rsidR="009A4655" w:rsidRPr="001863B2">
        <w:rPr>
          <w:rFonts w:asciiTheme="minorHAnsi" w:hAnsiTheme="minorHAnsi" w:cstheme="minorHAnsi"/>
          <w:sz w:val="22"/>
          <w:szCs w:val="22"/>
          <w:lang w:eastAsia="zh-CN"/>
        </w:rPr>
        <w:t xml:space="preserve"> </w:t>
      </w:r>
      <w:r w:rsidRPr="001863B2">
        <w:rPr>
          <w:rFonts w:asciiTheme="minorHAnsi" w:hAnsiTheme="minorHAnsi" w:cstheme="minorHAnsi"/>
          <w:sz w:val="22"/>
          <w:szCs w:val="22"/>
          <w:lang w:eastAsia="zh-CN"/>
        </w:rPr>
        <w:t xml:space="preserve">satelitarne, przekaźnikowe, kosze śmietnikowe, </w:t>
      </w:r>
      <w:r w:rsidR="009A4655" w:rsidRPr="001863B2">
        <w:rPr>
          <w:rFonts w:asciiTheme="minorHAnsi" w:hAnsiTheme="minorHAnsi" w:cstheme="minorHAnsi"/>
          <w:sz w:val="22"/>
          <w:szCs w:val="22"/>
          <w:lang w:eastAsia="zh-CN"/>
        </w:rPr>
        <w:t xml:space="preserve">kolektory słoneczne, zestawy solarne, </w:t>
      </w:r>
      <w:proofErr w:type="spellStart"/>
      <w:r w:rsidR="009A4655" w:rsidRPr="001863B2">
        <w:rPr>
          <w:rFonts w:asciiTheme="minorHAnsi" w:hAnsiTheme="minorHAnsi" w:cstheme="minorHAnsi"/>
          <w:sz w:val="22"/>
          <w:szCs w:val="22"/>
          <w:lang w:eastAsia="zh-CN"/>
        </w:rPr>
        <w:t>fotowoltaika</w:t>
      </w:r>
      <w:proofErr w:type="spellEnd"/>
      <w:r w:rsidR="009A4655" w:rsidRPr="001863B2">
        <w:rPr>
          <w:rFonts w:asciiTheme="minorHAnsi" w:hAnsiTheme="minorHAnsi" w:cstheme="minorHAnsi"/>
          <w:sz w:val="22"/>
          <w:szCs w:val="22"/>
          <w:lang w:eastAsia="zh-CN"/>
        </w:rPr>
        <w:t xml:space="preserve">, </w:t>
      </w:r>
      <w:r w:rsidRPr="001863B2">
        <w:rPr>
          <w:rFonts w:asciiTheme="minorHAnsi" w:hAnsiTheme="minorHAnsi" w:cstheme="minorHAnsi"/>
          <w:sz w:val="22"/>
          <w:szCs w:val="22"/>
          <w:lang w:eastAsia="zh-CN"/>
        </w:rPr>
        <w:t>drabiny przeciwpożarowe, hydranty, place zabaw, namioty, sceny, estrady i inne oraz</w:t>
      </w:r>
      <w:r w:rsidR="00E47393" w:rsidRPr="001863B2">
        <w:rPr>
          <w:rFonts w:asciiTheme="minorHAnsi" w:hAnsiTheme="minorHAnsi" w:cstheme="minorHAnsi"/>
          <w:sz w:val="22"/>
          <w:szCs w:val="22"/>
          <w:lang w:eastAsia="zh-CN"/>
        </w:rPr>
        <w:t xml:space="preserve"> sprzęt pływający</w:t>
      </w:r>
      <w:r w:rsidR="00970B2C" w:rsidRPr="001863B2">
        <w:rPr>
          <w:rFonts w:asciiTheme="minorHAnsi" w:hAnsiTheme="minorHAnsi" w:cstheme="minorHAnsi"/>
          <w:sz w:val="22"/>
          <w:szCs w:val="22"/>
          <w:lang w:eastAsia="zh-CN"/>
        </w:rPr>
        <w:t>,</w:t>
      </w:r>
      <w:r w:rsidRPr="001863B2">
        <w:rPr>
          <w:rFonts w:asciiTheme="minorHAnsi" w:hAnsiTheme="minorHAnsi" w:cstheme="minorHAnsi"/>
          <w:sz w:val="22"/>
          <w:szCs w:val="22"/>
          <w:lang w:eastAsia="zh-CN"/>
        </w:rPr>
        <w:t xml:space="preserve"> pojazdy, maszyny budowalne i samobieżne maszyny rolnicze niepodlegające obowiązkowej rejestracji</w:t>
      </w:r>
      <w:r w:rsidR="00D62DDB" w:rsidRPr="001863B2">
        <w:rPr>
          <w:rFonts w:asciiTheme="minorHAnsi" w:hAnsiTheme="minorHAnsi" w:cstheme="minorHAnsi"/>
          <w:sz w:val="22"/>
          <w:szCs w:val="22"/>
          <w:lang w:eastAsia="zh-CN"/>
        </w:rPr>
        <w:t>;</w:t>
      </w:r>
    </w:p>
    <w:p w14:paraId="60F223DA" w14:textId="106CD6BD" w:rsidR="00E41016" w:rsidRPr="001863B2" w:rsidRDefault="00E41016" w:rsidP="00240F9C">
      <w:pPr>
        <w:numPr>
          <w:ilvl w:val="1"/>
          <w:numId w:val="126"/>
        </w:numPr>
        <w:suppressAutoHyphens/>
        <w:spacing w:line="276" w:lineRule="auto"/>
        <w:ind w:left="567" w:hanging="567"/>
        <w:jc w:val="both"/>
        <w:rPr>
          <w:rFonts w:asciiTheme="minorHAnsi" w:hAnsiTheme="minorHAnsi" w:cstheme="minorHAnsi"/>
          <w:b/>
          <w:sz w:val="22"/>
          <w:szCs w:val="22"/>
          <w:u w:val="single"/>
          <w:lang w:eastAsia="zh-CN"/>
        </w:rPr>
      </w:pPr>
      <w:r w:rsidRPr="001863B2">
        <w:rPr>
          <w:rFonts w:asciiTheme="minorHAnsi" w:hAnsiTheme="minorHAnsi" w:cstheme="minorHAnsi"/>
          <w:b/>
          <w:sz w:val="22"/>
          <w:szCs w:val="22"/>
          <w:u w:val="single"/>
          <w:lang w:eastAsia="zh-CN"/>
        </w:rPr>
        <w:t>Majątek obrotowy</w:t>
      </w:r>
      <w:r w:rsidRPr="001863B2">
        <w:rPr>
          <w:rFonts w:asciiTheme="minorHAnsi" w:hAnsiTheme="minorHAnsi" w:cstheme="minorHAnsi"/>
          <w:sz w:val="22"/>
          <w:szCs w:val="22"/>
          <w:lang w:eastAsia="zh-CN"/>
        </w:rPr>
        <w:t xml:space="preserve"> w tym m.in. materiały i przyrządy do bieżącej działalności jednostek, materiały reklamowe, środki czystości, towary wytworzone w celach sprzedaży, materiały promocyjne, pomoce </w:t>
      </w:r>
      <w:proofErr w:type="spellStart"/>
      <w:r w:rsidRPr="001863B2">
        <w:rPr>
          <w:rFonts w:asciiTheme="minorHAnsi" w:hAnsiTheme="minorHAnsi" w:cstheme="minorHAnsi"/>
          <w:sz w:val="22"/>
          <w:szCs w:val="22"/>
          <w:lang w:eastAsia="zh-CN"/>
        </w:rPr>
        <w:t>edukacyjno</w:t>
      </w:r>
      <w:proofErr w:type="spellEnd"/>
      <w:r w:rsidRPr="001863B2">
        <w:rPr>
          <w:rFonts w:asciiTheme="minorHAnsi" w:hAnsiTheme="minorHAnsi" w:cstheme="minorHAnsi"/>
          <w:sz w:val="22"/>
          <w:szCs w:val="22"/>
          <w:lang w:eastAsia="zh-CN"/>
        </w:rPr>
        <w:t xml:space="preserve"> – kulturalne, materiały w przerobie, wyroby gotowe, zapasy, opakowania oraz zmagazynowane, nie będące w użytkowaniu maszyny, aparaty, urządzenia, części zapasowe i narzędzia oraz środki służące do pracy dydaktycznej, naukowej i edukacyjnej, materiały pomocnicze  itp.</w:t>
      </w:r>
      <w:r w:rsidR="00D62DDB" w:rsidRPr="001863B2">
        <w:rPr>
          <w:rFonts w:asciiTheme="minorHAnsi" w:hAnsiTheme="minorHAnsi" w:cstheme="minorHAnsi"/>
          <w:sz w:val="22"/>
          <w:szCs w:val="22"/>
          <w:lang w:eastAsia="zh-CN"/>
        </w:rPr>
        <w:t>;</w:t>
      </w:r>
    </w:p>
    <w:p w14:paraId="44563B96" w14:textId="77777777" w:rsidR="00E41016" w:rsidRPr="001863B2" w:rsidRDefault="00E41016" w:rsidP="00240F9C">
      <w:pPr>
        <w:numPr>
          <w:ilvl w:val="1"/>
          <w:numId w:val="126"/>
        </w:numPr>
        <w:suppressAutoHyphens/>
        <w:spacing w:line="276" w:lineRule="auto"/>
        <w:ind w:left="567" w:hanging="567"/>
        <w:jc w:val="both"/>
        <w:rPr>
          <w:rFonts w:asciiTheme="minorHAnsi" w:hAnsiTheme="minorHAnsi" w:cstheme="minorHAnsi"/>
          <w:b/>
          <w:sz w:val="22"/>
          <w:szCs w:val="22"/>
          <w:lang w:eastAsia="zh-CN"/>
        </w:rPr>
      </w:pPr>
      <w:r w:rsidRPr="001863B2">
        <w:rPr>
          <w:rFonts w:asciiTheme="minorHAnsi" w:hAnsiTheme="minorHAnsi" w:cstheme="minorHAnsi"/>
          <w:b/>
          <w:sz w:val="22"/>
          <w:szCs w:val="22"/>
          <w:u w:val="single"/>
          <w:lang w:eastAsia="zh-CN"/>
        </w:rPr>
        <w:t>Pozostały majątek</w:t>
      </w:r>
    </w:p>
    <w:p w14:paraId="3B38C32F" w14:textId="79176809" w:rsidR="00E41016" w:rsidRPr="001863B2" w:rsidRDefault="00E41016" w:rsidP="00240F9C">
      <w:pPr>
        <w:numPr>
          <w:ilvl w:val="2"/>
          <w:numId w:val="126"/>
        </w:numPr>
        <w:suppressAutoHyphens/>
        <w:spacing w:line="276" w:lineRule="auto"/>
        <w:ind w:left="567" w:hanging="567"/>
        <w:jc w:val="both"/>
        <w:rPr>
          <w:rFonts w:asciiTheme="minorHAnsi" w:hAnsiTheme="minorHAnsi" w:cstheme="minorHAnsi"/>
          <w:b/>
          <w:sz w:val="22"/>
          <w:szCs w:val="22"/>
          <w:lang w:eastAsia="zh-CN"/>
        </w:rPr>
      </w:pPr>
      <w:r w:rsidRPr="001863B2">
        <w:rPr>
          <w:rFonts w:asciiTheme="minorHAnsi" w:hAnsiTheme="minorHAnsi" w:cstheme="minorHAnsi"/>
          <w:b/>
          <w:sz w:val="22"/>
          <w:szCs w:val="22"/>
          <w:lang w:eastAsia="zh-CN"/>
        </w:rPr>
        <w:t>wartości pieniężne</w:t>
      </w:r>
      <w:r w:rsidRPr="001863B2">
        <w:rPr>
          <w:rFonts w:asciiTheme="minorHAnsi" w:hAnsiTheme="minorHAnsi" w:cstheme="minorHAnsi"/>
          <w:sz w:val="22"/>
          <w:szCs w:val="22"/>
          <w:lang w:eastAsia="zh-CN"/>
        </w:rPr>
        <w:t xml:space="preserve"> (w szczególności: krajowe i zagraniczne znaki pieniężne, c</w:t>
      </w:r>
      <w:r w:rsidR="00FE2E88" w:rsidRPr="001863B2">
        <w:rPr>
          <w:rFonts w:asciiTheme="minorHAnsi" w:hAnsiTheme="minorHAnsi" w:cstheme="minorHAnsi"/>
          <w:sz w:val="22"/>
          <w:szCs w:val="22"/>
          <w:lang w:eastAsia="zh-CN"/>
        </w:rPr>
        <w:t xml:space="preserve">zeki, weksle, znaczki skarbowe </w:t>
      </w:r>
      <w:r w:rsidRPr="001863B2">
        <w:rPr>
          <w:rFonts w:asciiTheme="minorHAnsi" w:hAnsiTheme="minorHAnsi" w:cstheme="minorHAnsi"/>
          <w:sz w:val="22"/>
          <w:szCs w:val="22"/>
          <w:lang w:eastAsia="zh-CN"/>
        </w:rPr>
        <w:t xml:space="preserve">i inne walory w wartościach nominalnych np. bilety, w lokalu w pomieszczeniu kasowym, transporcie na terenie </w:t>
      </w:r>
      <w:r w:rsidR="005C4AB3" w:rsidRPr="001863B2">
        <w:rPr>
          <w:rFonts w:asciiTheme="minorHAnsi" w:hAnsiTheme="minorHAnsi" w:cstheme="minorHAnsi"/>
          <w:sz w:val="22"/>
          <w:szCs w:val="22"/>
          <w:lang w:eastAsia="zh-CN"/>
        </w:rPr>
        <w:t>Gminy</w:t>
      </w:r>
      <w:r w:rsidR="00D62DDB" w:rsidRPr="001863B2">
        <w:rPr>
          <w:rFonts w:asciiTheme="minorHAnsi" w:hAnsiTheme="minorHAnsi" w:cstheme="minorHAnsi"/>
          <w:sz w:val="22"/>
          <w:szCs w:val="22"/>
          <w:lang w:eastAsia="zh-CN"/>
        </w:rPr>
        <w:t>);</w:t>
      </w:r>
      <w:r w:rsidRPr="001863B2">
        <w:rPr>
          <w:rFonts w:asciiTheme="minorHAnsi" w:hAnsiTheme="minorHAnsi" w:cstheme="minorHAnsi"/>
          <w:sz w:val="22"/>
          <w:szCs w:val="22"/>
          <w:lang w:eastAsia="zh-CN"/>
        </w:rPr>
        <w:t xml:space="preserve"> </w:t>
      </w:r>
    </w:p>
    <w:p w14:paraId="4679D7D5" w14:textId="08163606" w:rsidR="00E41016" w:rsidRPr="001863B2" w:rsidRDefault="00E41016" w:rsidP="00240F9C">
      <w:pPr>
        <w:numPr>
          <w:ilvl w:val="2"/>
          <w:numId w:val="126"/>
        </w:numPr>
        <w:suppressAutoHyphens/>
        <w:spacing w:line="276" w:lineRule="auto"/>
        <w:ind w:left="567" w:hanging="567"/>
        <w:jc w:val="both"/>
        <w:rPr>
          <w:rFonts w:asciiTheme="minorHAnsi" w:hAnsiTheme="minorHAnsi" w:cstheme="minorHAnsi"/>
          <w:b/>
          <w:sz w:val="22"/>
          <w:szCs w:val="22"/>
          <w:lang w:eastAsia="zh-CN"/>
        </w:rPr>
      </w:pPr>
      <w:r w:rsidRPr="001863B2">
        <w:rPr>
          <w:rFonts w:asciiTheme="minorHAnsi" w:hAnsiTheme="minorHAnsi" w:cstheme="minorHAnsi"/>
          <w:b/>
          <w:sz w:val="22"/>
          <w:szCs w:val="22"/>
          <w:lang w:eastAsia="zh-CN"/>
        </w:rPr>
        <w:t>mienie osób trzecich i mienie powierzone</w:t>
      </w:r>
      <w:r w:rsidRPr="001863B2">
        <w:rPr>
          <w:rFonts w:asciiTheme="minorHAnsi" w:hAnsiTheme="minorHAnsi" w:cstheme="minorHAnsi"/>
          <w:sz w:val="22"/>
          <w:szCs w:val="22"/>
          <w:lang w:eastAsia="zh-CN"/>
        </w:rPr>
        <w:t>, w tym dzieła sztuki; mienie pozostawione w szatniach i schowkach w poszczególnych jednostkach</w:t>
      </w:r>
      <w:r w:rsidR="005C4AB3" w:rsidRPr="001863B2">
        <w:rPr>
          <w:rFonts w:asciiTheme="minorHAnsi" w:hAnsiTheme="minorHAnsi" w:cstheme="minorHAnsi"/>
          <w:sz w:val="22"/>
          <w:szCs w:val="22"/>
          <w:lang w:eastAsia="zh-CN"/>
        </w:rPr>
        <w:t>/instytucjach kultury</w:t>
      </w:r>
      <w:r w:rsidR="00D62DDB" w:rsidRPr="001863B2">
        <w:rPr>
          <w:rFonts w:asciiTheme="minorHAnsi" w:hAnsiTheme="minorHAnsi" w:cstheme="minorHAnsi"/>
          <w:sz w:val="22"/>
          <w:szCs w:val="22"/>
          <w:lang w:eastAsia="zh-CN"/>
        </w:rPr>
        <w:t>;</w:t>
      </w:r>
    </w:p>
    <w:p w14:paraId="4B59D3DB" w14:textId="1C0CDC47" w:rsidR="00E41016" w:rsidRPr="001863B2" w:rsidRDefault="00D62DDB" w:rsidP="00240F9C">
      <w:pPr>
        <w:numPr>
          <w:ilvl w:val="2"/>
          <w:numId w:val="126"/>
        </w:numPr>
        <w:suppressAutoHyphens/>
        <w:spacing w:line="276" w:lineRule="auto"/>
        <w:ind w:left="567" w:hanging="567"/>
        <w:jc w:val="both"/>
        <w:rPr>
          <w:rFonts w:asciiTheme="minorHAnsi" w:hAnsiTheme="minorHAnsi" w:cstheme="minorHAnsi"/>
          <w:b/>
          <w:sz w:val="22"/>
          <w:szCs w:val="22"/>
          <w:lang w:eastAsia="zh-CN"/>
        </w:rPr>
      </w:pPr>
      <w:r w:rsidRPr="001863B2">
        <w:rPr>
          <w:rFonts w:asciiTheme="minorHAnsi" w:hAnsiTheme="minorHAnsi" w:cstheme="minorHAnsi"/>
          <w:b/>
          <w:sz w:val="22"/>
          <w:szCs w:val="22"/>
          <w:lang w:eastAsia="zh-CN"/>
        </w:rPr>
        <w:t xml:space="preserve">środki </w:t>
      </w:r>
      <w:proofErr w:type="spellStart"/>
      <w:r w:rsidRPr="001863B2">
        <w:rPr>
          <w:rFonts w:asciiTheme="minorHAnsi" w:hAnsiTheme="minorHAnsi" w:cstheme="minorHAnsi"/>
          <w:b/>
          <w:sz w:val="22"/>
          <w:szCs w:val="22"/>
          <w:lang w:eastAsia="zh-CN"/>
        </w:rPr>
        <w:t>niskocenne</w:t>
      </w:r>
      <w:proofErr w:type="spellEnd"/>
      <w:r w:rsidRPr="001863B2">
        <w:rPr>
          <w:rFonts w:asciiTheme="minorHAnsi" w:hAnsiTheme="minorHAnsi" w:cstheme="minorHAnsi"/>
          <w:b/>
          <w:sz w:val="22"/>
          <w:szCs w:val="22"/>
          <w:lang w:eastAsia="zh-CN"/>
        </w:rPr>
        <w:t>;</w:t>
      </w:r>
    </w:p>
    <w:p w14:paraId="50214B5B" w14:textId="3B9C9A45" w:rsidR="00E41016" w:rsidRPr="001863B2" w:rsidRDefault="00E41016" w:rsidP="00240F9C">
      <w:pPr>
        <w:numPr>
          <w:ilvl w:val="2"/>
          <w:numId w:val="126"/>
        </w:numPr>
        <w:suppressAutoHyphens/>
        <w:spacing w:line="276" w:lineRule="auto"/>
        <w:ind w:left="567" w:hanging="567"/>
        <w:jc w:val="both"/>
        <w:rPr>
          <w:rFonts w:asciiTheme="minorHAnsi" w:hAnsiTheme="minorHAnsi" w:cstheme="minorHAnsi"/>
          <w:b/>
          <w:sz w:val="22"/>
          <w:szCs w:val="22"/>
          <w:lang w:eastAsia="zh-CN"/>
        </w:rPr>
      </w:pPr>
      <w:r w:rsidRPr="001863B2">
        <w:rPr>
          <w:rFonts w:asciiTheme="minorHAnsi" w:hAnsiTheme="minorHAnsi" w:cstheme="minorHAnsi"/>
          <w:b/>
          <w:sz w:val="22"/>
          <w:szCs w:val="22"/>
          <w:lang w:eastAsia="zh-CN"/>
        </w:rPr>
        <w:t>zb</w:t>
      </w:r>
      <w:r w:rsidR="00D62DDB" w:rsidRPr="001863B2">
        <w:rPr>
          <w:rFonts w:asciiTheme="minorHAnsi" w:hAnsiTheme="minorHAnsi" w:cstheme="minorHAnsi"/>
          <w:b/>
          <w:sz w:val="22"/>
          <w:szCs w:val="22"/>
          <w:lang w:eastAsia="zh-CN"/>
        </w:rPr>
        <w:t xml:space="preserve">iory biblioteczne, </w:t>
      </w:r>
      <w:r w:rsidR="0053173A">
        <w:rPr>
          <w:rFonts w:asciiTheme="minorHAnsi" w:hAnsiTheme="minorHAnsi" w:cstheme="minorHAnsi"/>
          <w:b/>
          <w:sz w:val="22"/>
          <w:szCs w:val="22"/>
          <w:lang w:eastAsia="zh-CN"/>
        </w:rPr>
        <w:t xml:space="preserve">archiwalne, </w:t>
      </w:r>
      <w:r w:rsidR="00D62DDB" w:rsidRPr="001863B2">
        <w:rPr>
          <w:rFonts w:asciiTheme="minorHAnsi" w:hAnsiTheme="minorHAnsi" w:cstheme="minorHAnsi"/>
          <w:b/>
          <w:sz w:val="22"/>
          <w:szCs w:val="22"/>
          <w:lang w:eastAsia="zh-CN"/>
        </w:rPr>
        <w:t>księgozbiory;</w:t>
      </w:r>
      <w:r w:rsidRPr="001863B2">
        <w:rPr>
          <w:rFonts w:asciiTheme="minorHAnsi" w:hAnsiTheme="minorHAnsi" w:cstheme="minorHAnsi"/>
          <w:b/>
          <w:sz w:val="22"/>
          <w:szCs w:val="22"/>
          <w:lang w:eastAsia="zh-CN"/>
        </w:rPr>
        <w:t xml:space="preserve"> </w:t>
      </w:r>
    </w:p>
    <w:p w14:paraId="2854B0E3" w14:textId="73195825" w:rsidR="00E41016" w:rsidRPr="001863B2" w:rsidRDefault="00E41016" w:rsidP="00240F9C">
      <w:pPr>
        <w:numPr>
          <w:ilvl w:val="2"/>
          <w:numId w:val="126"/>
        </w:numPr>
        <w:suppressAutoHyphens/>
        <w:autoSpaceDN w:val="0"/>
        <w:spacing w:line="276" w:lineRule="auto"/>
        <w:ind w:left="567" w:hanging="567"/>
        <w:jc w:val="both"/>
        <w:rPr>
          <w:rFonts w:asciiTheme="minorHAnsi" w:hAnsiTheme="minorHAnsi" w:cstheme="minorHAnsi"/>
          <w:bCs/>
          <w:sz w:val="22"/>
          <w:szCs w:val="22"/>
          <w:lang w:eastAsia="zh-CN"/>
        </w:rPr>
      </w:pPr>
      <w:r w:rsidRPr="001863B2">
        <w:rPr>
          <w:rFonts w:asciiTheme="minorHAnsi" w:hAnsiTheme="minorHAnsi" w:cstheme="minorHAnsi"/>
          <w:b/>
          <w:sz w:val="22"/>
          <w:szCs w:val="22"/>
        </w:rPr>
        <w:t xml:space="preserve">pomoce artystyczne </w:t>
      </w:r>
      <w:r w:rsidRPr="001863B2">
        <w:rPr>
          <w:rFonts w:asciiTheme="minorHAnsi" w:hAnsiTheme="minorHAnsi" w:cstheme="minorHAnsi"/>
          <w:sz w:val="22"/>
          <w:szCs w:val="22"/>
        </w:rPr>
        <w:t>w tym, instrumenty muzyczne, kostiumy, środki inscenizacji, sprzęt audiowizualny i inny wykorzystywany podczas imprez, targów, wystaw, festiwa</w:t>
      </w:r>
      <w:r w:rsidR="00D62DDB" w:rsidRPr="001863B2">
        <w:rPr>
          <w:rFonts w:asciiTheme="minorHAnsi" w:hAnsiTheme="minorHAnsi" w:cstheme="minorHAnsi"/>
          <w:sz w:val="22"/>
          <w:szCs w:val="22"/>
        </w:rPr>
        <w:t>li, flagi, sztandary, proporce;</w:t>
      </w:r>
    </w:p>
    <w:p w14:paraId="5412AB3D" w14:textId="77777777" w:rsidR="00E41016" w:rsidRPr="001863B2" w:rsidRDefault="00E41016" w:rsidP="00240F9C">
      <w:pPr>
        <w:numPr>
          <w:ilvl w:val="2"/>
          <w:numId w:val="126"/>
        </w:numPr>
        <w:suppressAutoHyphens/>
        <w:spacing w:line="276" w:lineRule="auto"/>
        <w:ind w:left="567" w:hanging="567"/>
        <w:jc w:val="both"/>
        <w:rPr>
          <w:rFonts w:asciiTheme="minorHAnsi" w:hAnsiTheme="minorHAnsi" w:cstheme="minorHAnsi"/>
          <w:bCs/>
          <w:sz w:val="22"/>
          <w:szCs w:val="22"/>
          <w:lang w:eastAsia="zh-CN"/>
        </w:rPr>
      </w:pPr>
      <w:r w:rsidRPr="001863B2">
        <w:rPr>
          <w:rFonts w:asciiTheme="minorHAnsi" w:hAnsiTheme="minorHAnsi" w:cstheme="minorHAnsi"/>
          <w:b/>
          <w:sz w:val="22"/>
          <w:szCs w:val="22"/>
          <w:lang w:eastAsia="zh-CN"/>
        </w:rPr>
        <w:t>mienie pracownicze i uczniowskie.</w:t>
      </w:r>
    </w:p>
    <w:p w14:paraId="6B401488" w14:textId="77777777" w:rsidR="00E41016" w:rsidRPr="001863B2" w:rsidRDefault="00E41016" w:rsidP="00343A0D">
      <w:pPr>
        <w:suppressAutoHyphens/>
        <w:spacing w:after="120" w:line="276" w:lineRule="auto"/>
        <w:jc w:val="both"/>
        <w:rPr>
          <w:rFonts w:asciiTheme="minorHAnsi" w:hAnsiTheme="minorHAnsi" w:cstheme="minorHAnsi"/>
          <w:bCs/>
          <w:sz w:val="22"/>
          <w:szCs w:val="22"/>
          <w:lang w:eastAsia="zh-CN"/>
        </w:rPr>
      </w:pPr>
    </w:p>
    <w:p w14:paraId="1460894A" w14:textId="77777777" w:rsidR="00E41016" w:rsidRPr="001863B2" w:rsidRDefault="00E41016" w:rsidP="00240F9C">
      <w:pPr>
        <w:numPr>
          <w:ilvl w:val="1"/>
          <w:numId w:val="126"/>
        </w:numPr>
        <w:suppressAutoHyphens/>
        <w:spacing w:line="276" w:lineRule="auto"/>
        <w:ind w:left="502"/>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Postanowienia dodatkowe dotyczące przedmiotu ubezpieczenia</w:t>
      </w:r>
    </w:p>
    <w:p w14:paraId="567F944E" w14:textId="6E499A74"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Ubezpieczeniem objęte zostaje mienie stanowiące własność </w:t>
      </w:r>
      <w:r w:rsidR="009A3B39">
        <w:rPr>
          <w:rFonts w:asciiTheme="minorHAnsi" w:hAnsiTheme="minorHAnsi" w:cstheme="minorHAnsi"/>
          <w:sz w:val="22"/>
          <w:szCs w:val="22"/>
          <w:lang w:eastAsia="zh-CN"/>
        </w:rPr>
        <w:t>Ubezpieczającego</w:t>
      </w:r>
      <w:r w:rsidRPr="001863B2">
        <w:rPr>
          <w:rFonts w:asciiTheme="minorHAnsi" w:hAnsiTheme="minorHAnsi" w:cstheme="minorHAnsi"/>
          <w:sz w:val="22"/>
          <w:szCs w:val="22"/>
          <w:lang w:eastAsia="zh-CN"/>
        </w:rPr>
        <w:t xml:space="preserve"> oraz mienie nie stanowiące własności </w:t>
      </w:r>
      <w:r w:rsidR="009A3B39">
        <w:rPr>
          <w:rFonts w:asciiTheme="minorHAnsi" w:hAnsiTheme="minorHAnsi" w:cstheme="minorHAnsi"/>
          <w:sz w:val="22"/>
          <w:szCs w:val="22"/>
          <w:lang w:eastAsia="zh-CN"/>
        </w:rPr>
        <w:t>Ubezpieczającego</w:t>
      </w:r>
      <w:r w:rsidRPr="001863B2">
        <w:rPr>
          <w:rFonts w:asciiTheme="minorHAnsi" w:hAnsiTheme="minorHAnsi" w:cstheme="minorHAnsi"/>
          <w:sz w:val="22"/>
          <w:szCs w:val="22"/>
          <w:lang w:eastAsia="zh-CN"/>
        </w:rPr>
        <w:t xml:space="preserve"> (m.in. mienie osób trzecich, mienie najmowane, leasing, mienie osobiste pracowników).</w:t>
      </w:r>
    </w:p>
    <w:p w14:paraId="7769458E"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lastRenderedPageBreak/>
        <w:t xml:space="preserve">Uznanie za ubezpieczone </w:t>
      </w:r>
      <w:r w:rsidRPr="001863B2">
        <w:rPr>
          <w:rFonts w:asciiTheme="minorHAnsi" w:hAnsiTheme="minorHAnsi" w:cstheme="minorHAnsi"/>
          <w:b/>
          <w:sz w:val="22"/>
          <w:szCs w:val="22"/>
          <w:lang w:eastAsia="zh-CN"/>
        </w:rPr>
        <w:t>mienia ulegającego przemieszczeniu pomiędzy lokalizacjami</w:t>
      </w:r>
      <w:r w:rsidRPr="001863B2">
        <w:rPr>
          <w:rFonts w:asciiTheme="minorHAnsi" w:hAnsiTheme="minorHAnsi" w:cstheme="minorHAnsi"/>
          <w:sz w:val="22"/>
          <w:szCs w:val="22"/>
          <w:lang w:eastAsia="zh-CN"/>
        </w:rPr>
        <w:t xml:space="preserve"> bez konieczności powiadamiania ubezpieczyciela.</w:t>
      </w:r>
    </w:p>
    <w:p w14:paraId="1C9E54E5"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Ochrona ubezpieczeniowa obejmuje </w:t>
      </w:r>
      <w:r w:rsidRPr="001863B2">
        <w:rPr>
          <w:rFonts w:asciiTheme="minorHAnsi" w:hAnsiTheme="minorHAnsi" w:cstheme="minorHAnsi"/>
          <w:b/>
          <w:sz w:val="22"/>
          <w:szCs w:val="22"/>
          <w:lang w:eastAsia="zh-CN"/>
        </w:rPr>
        <w:t>mienie wyłączone z eksploatacji/ użytkowania</w:t>
      </w:r>
      <w:r w:rsidRPr="001863B2">
        <w:rPr>
          <w:rFonts w:asciiTheme="minorHAnsi" w:hAnsiTheme="minorHAnsi" w:cstheme="minorHAnsi"/>
          <w:sz w:val="22"/>
          <w:szCs w:val="22"/>
          <w:lang w:eastAsia="zh-CN"/>
        </w:rPr>
        <w:t xml:space="preserve"> w tym mienie, które w trakcie okresu ubezpieczenia będzie stopniowo remontowane i włączane do użytkowania, niezależnie od okresu oraz przyczyn jego wyłączenia.</w:t>
      </w:r>
    </w:p>
    <w:p w14:paraId="012B95DC"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Ochrona obejmuje mienie podczas tymczasowego składowania (np. w okresie wakacyjnym) lub przerwy w działalności, w tym nowo zakupiony sprzęt przed montażem na stanowiskach (odpowiedzialność Ubezpieczyciela za sprzęt od daty jego dostawy do włączenia go do eksploatacji).</w:t>
      </w:r>
    </w:p>
    <w:p w14:paraId="0020C309"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Nie dopuszcza się wyłączenia z ochrony ubezpieczeniowej szkód w sieciach elektrycznych, teleinformatycznych i informatycznych (w szczególności powstałych wskutek uderzenia pioruna oraz pośredniego działania elektryczności atmosferycznej).</w:t>
      </w:r>
    </w:p>
    <w:p w14:paraId="03E6E6E6"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lang w:eastAsia="zh-CN"/>
        </w:rPr>
      </w:pPr>
      <w:r w:rsidRPr="001863B2">
        <w:rPr>
          <w:rFonts w:asciiTheme="minorHAnsi" w:hAnsiTheme="minorHAnsi" w:cstheme="minorHAnsi"/>
          <w:sz w:val="22"/>
          <w:szCs w:val="22"/>
        </w:rPr>
        <w:t>Ochrona ubezpieczeniowa dla mienia (środki obrotowe i ruchomości) zainstalowanego bądź składowanego bezpośrednio na podłodze w tym w pomieszczeniach poniżej poziomu gruntu.</w:t>
      </w:r>
    </w:p>
    <w:p w14:paraId="4C34AE20"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lang w:eastAsia="zh-CN"/>
        </w:rPr>
      </w:pPr>
      <w:r w:rsidRPr="001863B2">
        <w:rPr>
          <w:rFonts w:asciiTheme="minorHAnsi" w:hAnsiTheme="minorHAnsi" w:cstheme="minorHAnsi"/>
          <w:sz w:val="22"/>
          <w:szCs w:val="22"/>
        </w:rPr>
        <w:t>Objęcie ochroną ubezpieczeniową mienia zainstalowanego za zewnątrz budynków lub budowli.</w:t>
      </w:r>
    </w:p>
    <w:p w14:paraId="1C08E846"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rPr>
      </w:pPr>
      <w:r w:rsidRPr="001863B2">
        <w:rPr>
          <w:rFonts w:asciiTheme="minorHAnsi" w:hAnsiTheme="minorHAnsi" w:cstheme="minorHAnsi"/>
          <w:sz w:val="22"/>
          <w:szCs w:val="22"/>
        </w:rPr>
        <w:t>Ochrona ubezpieczeniowa obejmuje mienie, które ze względu na specyfikę znajduje się pod ziemią.</w:t>
      </w:r>
    </w:p>
    <w:p w14:paraId="1CC391C9" w14:textId="5A71C9CC"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rPr>
      </w:pPr>
      <w:r w:rsidRPr="001863B2">
        <w:rPr>
          <w:rFonts w:asciiTheme="minorHAnsi" w:hAnsiTheme="minorHAnsi" w:cstheme="minorHAnsi"/>
          <w:sz w:val="22"/>
          <w:szCs w:val="22"/>
        </w:rPr>
        <w:t>Ochrona ubezpieczeniowa obejmuje mienie o charakterze zabytkowym, w tym w szczególności wpisane do rejestru zabytków</w:t>
      </w:r>
      <w:r w:rsidR="006F4375" w:rsidRPr="001863B2">
        <w:rPr>
          <w:rFonts w:asciiTheme="minorHAnsi" w:hAnsiTheme="minorHAnsi" w:cstheme="minorHAnsi"/>
          <w:sz w:val="22"/>
          <w:szCs w:val="22"/>
        </w:rPr>
        <w:t xml:space="preserve"> i/lub będące pod nadzorem konserwatorskim.</w:t>
      </w:r>
    </w:p>
    <w:p w14:paraId="6C0354F4" w14:textId="2D129FF4" w:rsidR="00E0210F" w:rsidRPr="001863B2" w:rsidRDefault="00E0210F" w:rsidP="00240F9C">
      <w:pPr>
        <w:numPr>
          <w:ilvl w:val="2"/>
          <w:numId w:val="126"/>
        </w:numPr>
        <w:suppressAutoHyphens/>
        <w:spacing w:line="276" w:lineRule="auto"/>
        <w:ind w:left="709" w:hanging="644"/>
        <w:jc w:val="both"/>
        <w:rPr>
          <w:rFonts w:ascii="Calibri" w:hAnsi="Calibri" w:cs="Arial"/>
          <w:sz w:val="22"/>
          <w:szCs w:val="22"/>
        </w:rPr>
      </w:pPr>
      <w:r w:rsidRPr="001863B2">
        <w:rPr>
          <w:rFonts w:ascii="Calibri" w:hAnsi="Calibri" w:cs="Arial"/>
          <w:sz w:val="22"/>
          <w:szCs w:val="22"/>
        </w:rPr>
        <w:t>Ochrona ubezpieczeniowa obejmuje mienie w trakcie transportu wewnątrz danej lokalizacji (w tym przewożenia, przenoszenia, załadunku, rozładunku, wypadku środka transportu).</w:t>
      </w:r>
    </w:p>
    <w:p w14:paraId="25A2641F" w14:textId="77777777" w:rsidR="006F4375" w:rsidRDefault="006F4375" w:rsidP="00240F9C">
      <w:pPr>
        <w:numPr>
          <w:ilvl w:val="2"/>
          <w:numId w:val="126"/>
        </w:numPr>
        <w:suppressAutoHyphens/>
        <w:spacing w:line="276" w:lineRule="auto"/>
        <w:jc w:val="both"/>
        <w:rPr>
          <w:rFonts w:asciiTheme="minorHAnsi" w:hAnsiTheme="minorHAnsi" w:cstheme="minorHAnsi"/>
          <w:sz w:val="22"/>
          <w:szCs w:val="22"/>
        </w:rPr>
      </w:pPr>
      <w:r w:rsidRPr="001863B2">
        <w:rPr>
          <w:rFonts w:asciiTheme="minorHAnsi" w:hAnsiTheme="minorHAnsi" w:cstheme="minorHAnsi"/>
          <w:sz w:val="22"/>
          <w:szCs w:val="22"/>
        </w:rPr>
        <w:t>Nie dopuszcza się wprowadzenia limitu na ryzyko powodzi oraz ograniczenia terytorialnego obowiązywania tego ryzyka w umowie ubezpieczenia.</w:t>
      </w:r>
    </w:p>
    <w:p w14:paraId="5946BF70" w14:textId="0A2B0275" w:rsidR="008A463A" w:rsidRPr="001863B2" w:rsidRDefault="008A463A" w:rsidP="00240F9C">
      <w:pPr>
        <w:numPr>
          <w:ilvl w:val="2"/>
          <w:numId w:val="126"/>
        </w:numPr>
        <w:suppressAutoHyphens/>
        <w:spacing w:line="276" w:lineRule="auto"/>
        <w:jc w:val="both"/>
        <w:rPr>
          <w:rFonts w:asciiTheme="minorHAnsi" w:hAnsiTheme="minorHAnsi" w:cstheme="minorHAnsi"/>
          <w:sz w:val="22"/>
          <w:szCs w:val="22"/>
        </w:rPr>
      </w:pPr>
      <w:r>
        <w:rPr>
          <w:rFonts w:asciiTheme="minorHAnsi" w:hAnsiTheme="minorHAnsi" w:cstheme="minorHAnsi"/>
          <w:sz w:val="22"/>
          <w:szCs w:val="22"/>
        </w:rPr>
        <w:t>Ochrona ubezpieczeniowa obejmuje również szkody w kolektorach słonecznych (</w:t>
      </w:r>
      <w:proofErr w:type="spellStart"/>
      <w:r>
        <w:rPr>
          <w:rFonts w:asciiTheme="minorHAnsi" w:hAnsiTheme="minorHAnsi" w:cstheme="minorHAnsi"/>
          <w:sz w:val="22"/>
          <w:szCs w:val="22"/>
        </w:rPr>
        <w:t>solarach</w:t>
      </w:r>
      <w:proofErr w:type="spellEnd"/>
      <w:r>
        <w:rPr>
          <w:rFonts w:asciiTheme="minorHAnsi" w:hAnsiTheme="minorHAnsi" w:cstheme="minorHAnsi"/>
          <w:sz w:val="22"/>
          <w:szCs w:val="22"/>
        </w:rPr>
        <w:t>), jeżeli znajdują się na budynkach i budowlach oraz w innych instalacjach i urządzeniach znajdujących się na zewnątrz budynków.</w:t>
      </w:r>
    </w:p>
    <w:p w14:paraId="68AFB35B" w14:textId="4DE3886F" w:rsidR="00CB105E" w:rsidRPr="001863B2" w:rsidRDefault="00CB105E" w:rsidP="00240F9C">
      <w:pPr>
        <w:numPr>
          <w:ilvl w:val="2"/>
          <w:numId w:val="126"/>
        </w:numPr>
        <w:suppressAutoHyphens/>
        <w:spacing w:line="276" w:lineRule="auto"/>
        <w:ind w:left="709" w:hanging="644"/>
        <w:jc w:val="both"/>
        <w:rPr>
          <w:rFonts w:asciiTheme="minorHAnsi" w:hAnsiTheme="minorHAnsi" w:cstheme="minorHAnsi"/>
          <w:sz w:val="22"/>
          <w:szCs w:val="22"/>
        </w:rPr>
      </w:pPr>
      <w:r w:rsidRPr="001863B2">
        <w:rPr>
          <w:rFonts w:asciiTheme="minorHAnsi" w:hAnsiTheme="minorHAnsi" w:cstheme="minorHAnsi"/>
          <w:sz w:val="22"/>
          <w:szCs w:val="22"/>
        </w:rPr>
        <w:t xml:space="preserve">Niektóre spośród składników mienia </w:t>
      </w:r>
      <w:r w:rsidR="009D03BA">
        <w:rPr>
          <w:rFonts w:asciiTheme="minorHAnsi" w:hAnsiTheme="minorHAnsi" w:cstheme="minorHAnsi"/>
          <w:sz w:val="22"/>
          <w:szCs w:val="22"/>
        </w:rPr>
        <w:t>Ubezpieczonych</w:t>
      </w:r>
      <w:r w:rsidRPr="001863B2">
        <w:rPr>
          <w:rFonts w:asciiTheme="minorHAnsi" w:hAnsiTheme="minorHAnsi" w:cstheme="minorHAnsi"/>
          <w:sz w:val="22"/>
          <w:szCs w:val="22"/>
        </w:rPr>
        <w:t xml:space="preserve"> mogą nie posiadać wyodrębnionej pozycji w prowadzonych ewidencjach, a ich wartość mogła zostać dołączona na etapie zakończenia inwestycji do nieruchomości lub innych środków trwałych. Fakt nie będzie stanowił podstawy do odmowy wypłaty odszkodowania, a wystarczającym dowodem dla Wykonawcy, że dotknięte szkodą mienie znajduję się we władaniu Zamawiającego będzie złożone przez niego oświadczenie.</w:t>
      </w:r>
    </w:p>
    <w:p w14:paraId="15BC8305" w14:textId="77777777" w:rsidR="00E41016" w:rsidRPr="001863B2" w:rsidRDefault="00E41016" w:rsidP="00240F9C">
      <w:pPr>
        <w:numPr>
          <w:ilvl w:val="2"/>
          <w:numId w:val="126"/>
        </w:numPr>
        <w:suppressAutoHyphens/>
        <w:spacing w:line="276" w:lineRule="auto"/>
        <w:ind w:left="709" w:hanging="644"/>
        <w:jc w:val="both"/>
        <w:rPr>
          <w:rFonts w:asciiTheme="minorHAnsi" w:hAnsiTheme="minorHAnsi" w:cstheme="minorHAnsi"/>
          <w:sz w:val="22"/>
          <w:szCs w:val="22"/>
        </w:rPr>
      </w:pPr>
      <w:r w:rsidRPr="001863B2">
        <w:rPr>
          <w:rFonts w:asciiTheme="minorHAnsi" w:hAnsiTheme="minorHAnsi" w:cstheme="minorHAnsi"/>
          <w:sz w:val="22"/>
          <w:szCs w:val="22"/>
        </w:rPr>
        <w:t>Przedmiot ubezpieczenia wymieniony w załącznikach wraz z aktualnymi sumami ubezpieczeniami, które mogą zostać zaktuali</w:t>
      </w:r>
      <w:r w:rsidR="00680D84" w:rsidRPr="001863B2">
        <w:rPr>
          <w:rFonts w:asciiTheme="minorHAnsi" w:hAnsiTheme="minorHAnsi" w:cstheme="minorHAnsi"/>
          <w:sz w:val="22"/>
          <w:szCs w:val="22"/>
        </w:rPr>
        <w:t>zowane przed wystawieniem polis na każdy rok ubezpieczenia</w:t>
      </w:r>
      <w:r w:rsidRPr="001863B2">
        <w:rPr>
          <w:rFonts w:asciiTheme="minorHAnsi" w:hAnsiTheme="minorHAnsi" w:cstheme="minorHAnsi"/>
          <w:sz w:val="22"/>
          <w:szCs w:val="22"/>
        </w:rPr>
        <w:t>.</w:t>
      </w:r>
    </w:p>
    <w:p w14:paraId="3BA85937" w14:textId="77777777" w:rsidR="00ED42E3" w:rsidRPr="00000AF7" w:rsidRDefault="00ED42E3" w:rsidP="00343A0D">
      <w:pPr>
        <w:suppressAutoHyphens/>
        <w:spacing w:line="276" w:lineRule="auto"/>
        <w:jc w:val="both"/>
        <w:rPr>
          <w:rFonts w:asciiTheme="minorHAnsi" w:hAnsiTheme="minorHAnsi" w:cstheme="minorHAnsi"/>
          <w:b/>
          <w:sz w:val="22"/>
          <w:szCs w:val="22"/>
          <w:highlight w:val="yellow"/>
          <w:lang w:eastAsia="zh-CN"/>
        </w:rPr>
      </w:pPr>
    </w:p>
    <w:p w14:paraId="24A7EE52" w14:textId="358F9394" w:rsidR="00054631" w:rsidRPr="00CA1970" w:rsidRDefault="00E41016" w:rsidP="00054631">
      <w:pPr>
        <w:widowControl w:val="0"/>
        <w:numPr>
          <w:ilvl w:val="3"/>
          <w:numId w:val="94"/>
        </w:numPr>
        <w:tabs>
          <w:tab w:val="left" w:pos="567"/>
        </w:tabs>
        <w:suppressAutoHyphens/>
        <w:spacing w:line="276" w:lineRule="auto"/>
        <w:ind w:left="567" w:hanging="425"/>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Zakres ubezpieczenia</w:t>
      </w:r>
      <w:r w:rsidRPr="001863B2">
        <w:rPr>
          <w:rFonts w:asciiTheme="minorHAnsi" w:hAnsiTheme="minorHAnsi" w:cstheme="minorHAnsi"/>
          <w:b/>
          <w:sz w:val="22"/>
          <w:szCs w:val="22"/>
          <w:lang w:eastAsia="zh-CN"/>
        </w:rPr>
        <w:t xml:space="preserve"> </w:t>
      </w:r>
      <w:r w:rsidR="00CA1970">
        <w:rPr>
          <w:rFonts w:asciiTheme="minorHAnsi" w:hAnsiTheme="minorHAnsi" w:cstheme="minorHAnsi"/>
          <w:sz w:val="22"/>
          <w:szCs w:val="22"/>
          <w:lang w:eastAsia="zh-CN"/>
        </w:rPr>
        <w:t xml:space="preserve">- </w:t>
      </w:r>
      <w:r w:rsidR="00054631" w:rsidRPr="00CA1970">
        <w:rPr>
          <w:rFonts w:asciiTheme="minorHAnsi" w:hAnsiTheme="minorHAnsi" w:cstheme="minorHAnsi"/>
          <w:sz w:val="22"/>
          <w:szCs w:val="22"/>
        </w:rPr>
        <w:t>pełny, obejmujący co najmniej szkody powstałe w wyniku następujących ryzyk (definicje poszczególnych ryzyk zostały zamieszczone w niniejszym SIWZ):</w:t>
      </w:r>
    </w:p>
    <w:p w14:paraId="112480E5" w14:textId="77777777" w:rsidR="00054631" w:rsidRPr="00054631" w:rsidRDefault="00054631" w:rsidP="00054631">
      <w:pPr>
        <w:rPr>
          <w:rFonts w:asciiTheme="minorHAnsi" w:hAnsiTheme="minorHAnsi" w:cstheme="minorHAnsi"/>
          <w:sz w:val="22"/>
          <w:szCs w:val="22"/>
        </w:rPr>
      </w:pPr>
    </w:p>
    <w:p w14:paraId="2B26AA9D" w14:textId="77777777" w:rsidR="00E41016" w:rsidRPr="003C25B9" w:rsidRDefault="00E41016"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pożar, uderzenie pioruna (w tym urządzenia i instalacje), eksplozję, wybuch, upadek statku powietrznego,</w:t>
      </w:r>
    </w:p>
    <w:p w14:paraId="056C08BA" w14:textId="36C20476" w:rsidR="00E41016" w:rsidRPr="003C25B9" w:rsidRDefault="00E41016"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 xml:space="preserve">silny wiatr (huragan), deszcz nawalny o </w:t>
      </w:r>
      <w:r w:rsidR="009D03BA">
        <w:rPr>
          <w:rFonts w:asciiTheme="minorHAnsi" w:hAnsiTheme="minorHAnsi" w:cstheme="minorHAnsi"/>
          <w:sz w:val="22"/>
          <w:szCs w:val="22"/>
          <w:lang w:eastAsia="zh-CN"/>
        </w:rPr>
        <w:t>współczynniku co najmniej trzy</w:t>
      </w:r>
      <w:r w:rsidRPr="003C25B9">
        <w:rPr>
          <w:rFonts w:asciiTheme="minorHAnsi" w:hAnsiTheme="minorHAnsi" w:cstheme="minorHAnsi"/>
          <w:sz w:val="22"/>
          <w:szCs w:val="22"/>
          <w:lang w:eastAsia="zh-CN"/>
        </w:rPr>
        <w:t>, powódź</w:t>
      </w:r>
      <w:r w:rsidR="00FE2E88" w:rsidRPr="003C25B9">
        <w:rPr>
          <w:rFonts w:asciiTheme="minorHAnsi" w:hAnsiTheme="minorHAnsi" w:cstheme="minorHAnsi"/>
          <w:sz w:val="22"/>
          <w:szCs w:val="22"/>
          <w:lang w:eastAsia="zh-CN"/>
        </w:rPr>
        <w:t xml:space="preserve"> </w:t>
      </w:r>
      <w:r w:rsidR="00FE2E88" w:rsidRPr="003C25B9">
        <w:rPr>
          <w:rFonts w:asciiTheme="minorHAnsi" w:hAnsiTheme="minorHAnsi" w:cstheme="minorHAnsi"/>
          <w:sz w:val="22"/>
          <w:szCs w:val="22"/>
        </w:rPr>
        <w:t>(nie dopuszcza się wprowadzenia limitu na ryzyko powodzi oraz ograniczenia terytorialnego obowiązywania tego ryzyka w umowie ubezpieczenia)</w:t>
      </w:r>
      <w:r w:rsidR="00612B3F" w:rsidRPr="003C25B9">
        <w:rPr>
          <w:rFonts w:asciiTheme="minorHAnsi" w:hAnsiTheme="minorHAnsi" w:cstheme="minorHAnsi"/>
          <w:sz w:val="22"/>
          <w:szCs w:val="22"/>
        </w:rPr>
        <w:t>, podniesienie się poziomu wód w tym cofka,</w:t>
      </w:r>
      <w:r w:rsidRPr="003C25B9">
        <w:rPr>
          <w:rFonts w:asciiTheme="minorHAnsi" w:hAnsiTheme="minorHAnsi" w:cstheme="minorHAnsi"/>
          <w:sz w:val="22"/>
          <w:szCs w:val="22"/>
        </w:rPr>
        <w:t xml:space="preserve"> zalanie pochodzące z opadów atmosferycznych, grad, śnieg i lód (w tym ich zaleganie oraz zalania </w:t>
      </w:r>
      <w:r w:rsidRPr="003C25B9">
        <w:rPr>
          <w:rFonts w:asciiTheme="minorHAnsi" w:hAnsiTheme="minorHAnsi" w:cstheme="minorHAnsi"/>
          <w:sz w:val="22"/>
          <w:szCs w:val="22"/>
        </w:rPr>
        <w:lastRenderedPageBreak/>
        <w:t>wynikłe z topnienia ich mas), podniesienie się wód gruntowych, huk ponaddźwiękowy, wybuch, dym i sadzę, zapadanie</w:t>
      </w:r>
      <w:r w:rsidRPr="003C25B9">
        <w:rPr>
          <w:rFonts w:asciiTheme="minorHAnsi" w:hAnsiTheme="minorHAnsi" w:cstheme="minorHAnsi"/>
          <w:sz w:val="22"/>
          <w:szCs w:val="22"/>
          <w:lang w:eastAsia="zh-CN"/>
        </w:rPr>
        <w:t xml:space="preserve"> i osuwanie się ziemi, lawinę, trzęsienie ziemi,</w:t>
      </w:r>
    </w:p>
    <w:p w14:paraId="1C978A2F" w14:textId="77777777" w:rsidR="00E41016" w:rsidRPr="003C25B9" w:rsidRDefault="00E41016"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awarii instalacji i urządzeń wodociągowych, kanalizacyjnych i podobnych, zalanie przez wydostanie się wody, innych cieczy lub pary ze znajdujących się wewnątrz budynku lub na posesji objętej ubezpieczeniem z przewodów, zbiorników, urządzeń wodociągowych, centralnego ogrzewania i innych instalacji i urządzeń technologicznych w tym cofnięcie się wody lub ścieków z sieci kanalizacyjnej, nieumyślne pozostawienie otwartych kurków, zaworów lub innych urządzeń w sieci wodociągowej, awarii instalacji tryskaczowej; zakres powinien obejmować koszty poszukiwania i naprawy oraz koszty robót pomocniczych pękniętych przewodów lub urządzeń),</w:t>
      </w:r>
    </w:p>
    <w:p w14:paraId="7C9CF2E7" w14:textId="6DE0EEB3" w:rsidR="00E41016" w:rsidRPr="003C25B9" w:rsidRDefault="00E41016"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uderzenie pojazdu</w:t>
      </w:r>
      <w:r w:rsidR="00755722">
        <w:rPr>
          <w:rFonts w:asciiTheme="minorHAnsi" w:hAnsiTheme="minorHAnsi" w:cstheme="minorHAnsi"/>
          <w:sz w:val="22"/>
          <w:szCs w:val="22"/>
          <w:lang w:eastAsia="zh-CN"/>
        </w:rPr>
        <w:t>, jednostki pływającej</w:t>
      </w:r>
      <w:r w:rsidRPr="003C25B9">
        <w:rPr>
          <w:rFonts w:asciiTheme="minorHAnsi" w:hAnsiTheme="minorHAnsi" w:cstheme="minorHAnsi"/>
          <w:sz w:val="22"/>
          <w:szCs w:val="22"/>
          <w:lang w:eastAsia="zh-CN"/>
        </w:rPr>
        <w:t xml:space="preserve"> (w tym pojazdu własnego lub użytkowanego przez Ubezpieczonego),</w:t>
      </w:r>
    </w:p>
    <w:p w14:paraId="2C1F9336" w14:textId="77777777" w:rsidR="00E41016" w:rsidRPr="003C25B9" w:rsidRDefault="00E41016"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upadek drzew, konarów, budynków, budowli, masztów na ubezpieczone mienie,</w:t>
      </w:r>
    </w:p>
    <w:p w14:paraId="525F4BDE" w14:textId="77777777" w:rsidR="00E41016" w:rsidRPr="003C25B9" w:rsidRDefault="00E41016"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uszkodzenie elewacji na skutek czynników atmosferycznych,</w:t>
      </w:r>
    </w:p>
    <w:p w14:paraId="2CEE67E7" w14:textId="2E07672A" w:rsidR="00E41016" w:rsidRPr="003C25B9" w:rsidRDefault="00E41016"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przepięcia</w:t>
      </w:r>
      <w:r w:rsidR="00A45172" w:rsidRPr="003C25B9">
        <w:rPr>
          <w:rFonts w:asciiTheme="minorHAnsi" w:hAnsiTheme="minorHAnsi" w:cstheme="minorHAnsi"/>
          <w:sz w:val="22"/>
          <w:szCs w:val="22"/>
          <w:lang w:eastAsia="zh-CN"/>
        </w:rPr>
        <w:t xml:space="preserve"> zgodnie z treścią klauzuli przepięcia</w:t>
      </w:r>
      <w:r w:rsidR="00ED42E3" w:rsidRPr="003C25B9">
        <w:rPr>
          <w:rFonts w:asciiTheme="minorHAnsi" w:hAnsiTheme="minorHAnsi" w:cstheme="minorHAnsi"/>
          <w:sz w:val="22"/>
          <w:szCs w:val="22"/>
          <w:lang w:eastAsia="zh-CN"/>
        </w:rPr>
        <w:t>,</w:t>
      </w:r>
    </w:p>
    <w:p w14:paraId="5114E41B" w14:textId="77777777" w:rsidR="00E41016" w:rsidRPr="003C25B9" w:rsidRDefault="00612B3F"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p</w:t>
      </w:r>
      <w:r w:rsidR="00E41016" w:rsidRPr="003C25B9">
        <w:rPr>
          <w:rFonts w:asciiTheme="minorHAnsi" w:hAnsiTheme="minorHAnsi" w:cstheme="minorHAnsi"/>
          <w:sz w:val="22"/>
          <w:szCs w:val="22"/>
          <w:lang w:eastAsia="zh-CN"/>
        </w:rPr>
        <w:t>rzypalenie lub osmolenie,</w:t>
      </w:r>
    </w:p>
    <w:p w14:paraId="297FBBD2" w14:textId="77777777" w:rsidR="00E41016" w:rsidRPr="003C25B9" w:rsidRDefault="00612B3F"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z</w:t>
      </w:r>
      <w:r w:rsidR="00E41016" w:rsidRPr="003C25B9">
        <w:rPr>
          <w:rFonts w:asciiTheme="minorHAnsi" w:hAnsiTheme="minorHAnsi" w:cstheme="minorHAnsi"/>
          <w:sz w:val="22"/>
          <w:szCs w:val="22"/>
          <w:lang w:eastAsia="zh-CN"/>
        </w:rPr>
        <w:t xml:space="preserve">alanie w wyniku złego stanu technicznego dachu, rynien, okien lub niezabezpieczonych otworów dachowych lub innych elementów budynku oraz nieszczelności elementów budynku, </w:t>
      </w:r>
    </w:p>
    <w:p w14:paraId="2455433A" w14:textId="77777777" w:rsidR="00E41016" w:rsidRPr="003C25B9" w:rsidRDefault="00612B3F"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d</w:t>
      </w:r>
      <w:r w:rsidR="00E41016" w:rsidRPr="003C25B9">
        <w:rPr>
          <w:rFonts w:asciiTheme="minorHAnsi" w:hAnsiTheme="minorHAnsi" w:cstheme="minorHAnsi"/>
          <w:sz w:val="22"/>
          <w:szCs w:val="22"/>
          <w:lang w:eastAsia="zh-CN"/>
        </w:rPr>
        <w:t>ziałania wody w szczególności w wyniku: burzy, nagłego wylewu wód podziemnych, deszczu, wilgoci (z wyłączeniem tego ryzyka jako czynnika działającego w czasie), pary wodnej i cieczy</w:t>
      </w:r>
      <w:r w:rsidRPr="003C25B9">
        <w:rPr>
          <w:rFonts w:asciiTheme="minorHAnsi" w:hAnsiTheme="minorHAnsi" w:cstheme="minorHAnsi"/>
          <w:sz w:val="22"/>
          <w:szCs w:val="22"/>
          <w:lang w:eastAsia="zh-CN"/>
        </w:rPr>
        <w:t xml:space="preserve">        </w:t>
      </w:r>
      <w:r w:rsidR="00E41016" w:rsidRPr="003C25B9">
        <w:rPr>
          <w:rFonts w:asciiTheme="minorHAnsi" w:hAnsiTheme="minorHAnsi" w:cstheme="minorHAnsi"/>
          <w:sz w:val="22"/>
          <w:szCs w:val="22"/>
          <w:lang w:eastAsia="zh-CN"/>
        </w:rPr>
        <w:t xml:space="preserve"> w innej postaci oraz mrozu, śniegu m.in.,</w:t>
      </w:r>
    </w:p>
    <w:p w14:paraId="7600DD09" w14:textId="1623DA80" w:rsidR="00E41016" w:rsidRPr="003C25B9" w:rsidRDefault="00612B3F"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d</w:t>
      </w:r>
      <w:r w:rsidR="00E41016" w:rsidRPr="003C25B9">
        <w:rPr>
          <w:rFonts w:asciiTheme="minorHAnsi" w:hAnsiTheme="minorHAnsi" w:cstheme="minorHAnsi"/>
          <w:sz w:val="22"/>
          <w:szCs w:val="22"/>
          <w:lang w:eastAsia="zh-CN"/>
        </w:rPr>
        <w:t xml:space="preserve">ewastacja/wandalizm rozumiana jako rozmyślne zniszczenie przedmiotu ubezpieczenia przez osoby trzecie, </w:t>
      </w:r>
    </w:p>
    <w:p w14:paraId="2919DDB1" w14:textId="3A7D0D5B" w:rsidR="0064475A" w:rsidRPr="00996A35" w:rsidRDefault="0064475A"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996A35">
        <w:rPr>
          <w:rFonts w:asciiTheme="minorHAnsi" w:hAnsiTheme="minorHAnsi" w:cstheme="minorHAnsi"/>
          <w:sz w:val="22"/>
          <w:szCs w:val="22"/>
          <w:lang w:eastAsia="zh-CN"/>
        </w:rPr>
        <w:t>szkody spowodowane przez zwierzęta, gryzonie, itp.</w:t>
      </w:r>
    </w:p>
    <w:p w14:paraId="39DF7554" w14:textId="77777777" w:rsidR="00E41016" w:rsidRPr="003C25B9"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a</w:t>
      </w:r>
      <w:r w:rsidR="00593805" w:rsidRPr="003C25B9">
        <w:rPr>
          <w:rFonts w:asciiTheme="minorHAnsi" w:hAnsiTheme="minorHAnsi" w:cstheme="minorHAnsi"/>
          <w:sz w:val="22"/>
          <w:szCs w:val="22"/>
          <w:lang w:eastAsia="zh-CN"/>
        </w:rPr>
        <w:t>taki terrorystyczne</w:t>
      </w:r>
      <w:r w:rsidR="00E41016" w:rsidRPr="003C25B9">
        <w:rPr>
          <w:rFonts w:asciiTheme="minorHAnsi" w:hAnsiTheme="minorHAnsi" w:cstheme="minorHAnsi"/>
          <w:sz w:val="22"/>
          <w:szCs w:val="22"/>
          <w:lang w:eastAsia="zh-CN"/>
        </w:rPr>
        <w:t>,</w:t>
      </w:r>
    </w:p>
    <w:p w14:paraId="4CA4F76C" w14:textId="77777777" w:rsidR="00E41016" w:rsidRPr="003C25B9"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z</w:t>
      </w:r>
      <w:r w:rsidR="00E41016" w:rsidRPr="003C25B9">
        <w:rPr>
          <w:rFonts w:asciiTheme="minorHAnsi" w:hAnsiTheme="minorHAnsi" w:cstheme="minorHAnsi"/>
          <w:sz w:val="22"/>
          <w:szCs w:val="22"/>
          <w:lang w:eastAsia="zh-CN"/>
        </w:rPr>
        <w:t>amieszki, niepokoje społeczne, rozruchy, strajki, lokauty, protesty, rozruchy, również poprzez działanie władz w celu stłumienia lub zminimalizowania niepokoju społecznego i jego negatywnych następstw szkód w mieniu w jednym łącznym limicie odpowiedzialności,</w:t>
      </w:r>
    </w:p>
    <w:p w14:paraId="6FB4D741" w14:textId="77777777" w:rsidR="00E41016" w:rsidRPr="003C25B9"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s</w:t>
      </w:r>
      <w:r w:rsidR="00E41016" w:rsidRPr="003C25B9">
        <w:rPr>
          <w:rFonts w:asciiTheme="minorHAnsi" w:hAnsiTheme="minorHAnsi" w:cstheme="minorHAnsi"/>
          <w:sz w:val="22"/>
          <w:szCs w:val="22"/>
          <w:lang w:eastAsia="zh-CN"/>
        </w:rPr>
        <w:t>zkody wskutek katastrofy budowlanej,</w:t>
      </w:r>
    </w:p>
    <w:p w14:paraId="07B2BD78" w14:textId="77777777" w:rsidR="00E41016" w:rsidRPr="003C25B9"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s</w:t>
      </w:r>
      <w:r w:rsidR="00E41016" w:rsidRPr="003C25B9">
        <w:rPr>
          <w:rFonts w:asciiTheme="minorHAnsi" w:hAnsiTheme="minorHAnsi" w:cstheme="minorHAnsi"/>
          <w:sz w:val="22"/>
          <w:szCs w:val="22"/>
          <w:lang w:eastAsia="zh-CN"/>
        </w:rPr>
        <w:t xml:space="preserve">zkody wskutek prac remontowo – budowlanych, </w:t>
      </w:r>
    </w:p>
    <w:p w14:paraId="6F1B6AF3" w14:textId="77777777" w:rsidR="00E41016" w:rsidRPr="003C25B9"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s</w:t>
      </w:r>
      <w:r w:rsidR="00E41016" w:rsidRPr="003C25B9">
        <w:rPr>
          <w:rFonts w:asciiTheme="minorHAnsi" w:hAnsiTheme="minorHAnsi" w:cstheme="minorHAnsi"/>
          <w:sz w:val="22"/>
          <w:szCs w:val="22"/>
          <w:lang w:eastAsia="zh-CN"/>
        </w:rPr>
        <w:t>zkody powstałe wskutek akcji gaśniczej, wyburzania, odgruzowywania i innych mogących powstać w związku z przeprowadzaniem akcji ratowniczych i innego rodzaju interwencji nie wyłączając działań przeprowadzanych przez upoważnione służby w sytuacji, gdy zdarzenie objęte ubezpieczeniem nie wystąpiło, a interwencja była uzasadniona – w ramach podanych sum ubezpieczenia,</w:t>
      </w:r>
    </w:p>
    <w:p w14:paraId="09E2DBA0" w14:textId="77777777" w:rsidR="00E41016"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s</w:t>
      </w:r>
      <w:r w:rsidR="00E41016" w:rsidRPr="003C25B9">
        <w:rPr>
          <w:rFonts w:asciiTheme="minorHAnsi" w:hAnsiTheme="minorHAnsi" w:cstheme="minorHAnsi"/>
          <w:sz w:val="22"/>
          <w:szCs w:val="22"/>
          <w:lang w:eastAsia="zh-CN"/>
        </w:rPr>
        <w:t>zkody wynikłe z przeprowadzania w systemie ciągłym dokonywanych prac remontowo – konserwacyjnych, mających na celu utrzymanie właściwego stanu posiadanego majątku bez naruszania konstrukcji nośnej budynków; nie dotyczy prac, na które przewidziane prawem jest odrębne pozwolenie na budowę lub remont odpowiedniego organu budowlanego,</w:t>
      </w:r>
    </w:p>
    <w:p w14:paraId="451997B3" w14:textId="5817ED0E" w:rsidR="00F45915" w:rsidRPr="003C25B9" w:rsidRDefault="00F45915"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Pr>
          <w:rFonts w:asciiTheme="minorHAnsi" w:hAnsiTheme="minorHAnsi" w:cstheme="minorHAnsi"/>
          <w:sz w:val="22"/>
          <w:szCs w:val="22"/>
          <w:lang w:eastAsia="zh-CN"/>
        </w:rPr>
        <w:t>skażenia lub zanieczyszczenia mienia w wyniku zdarzeń objętych ochroną ubezpieczeniową,</w:t>
      </w:r>
    </w:p>
    <w:p w14:paraId="5F10399A" w14:textId="29A4E591" w:rsidR="00E41016" w:rsidRPr="003C25B9"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s</w:t>
      </w:r>
      <w:r w:rsidR="00ED42E3" w:rsidRPr="003C25B9">
        <w:rPr>
          <w:rFonts w:asciiTheme="minorHAnsi" w:hAnsiTheme="minorHAnsi" w:cstheme="minorHAnsi"/>
          <w:sz w:val="22"/>
          <w:szCs w:val="22"/>
          <w:lang w:eastAsia="zh-CN"/>
        </w:rPr>
        <w:t xml:space="preserve">zkody w sieciach </w:t>
      </w:r>
      <w:r w:rsidR="00E41016" w:rsidRPr="003C25B9">
        <w:rPr>
          <w:rFonts w:asciiTheme="minorHAnsi" w:hAnsiTheme="minorHAnsi" w:cstheme="minorHAnsi"/>
          <w:sz w:val="22"/>
          <w:szCs w:val="22"/>
          <w:lang w:eastAsia="zh-CN"/>
        </w:rPr>
        <w:t xml:space="preserve">i instalacjach elektrycznych, energetycznych, elektronicznych, informatycznych zlokalizowanych nie dalej jak </w:t>
      </w:r>
      <w:r w:rsidR="0064475A" w:rsidRPr="003C25B9">
        <w:rPr>
          <w:rFonts w:asciiTheme="minorHAnsi" w:hAnsiTheme="minorHAnsi" w:cstheme="minorHAnsi"/>
          <w:sz w:val="22"/>
          <w:szCs w:val="22"/>
          <w:lang w:eastAsia="zh-CN"/>
        </w:rPr>
        <w:t>5</w:t>
      </w:r>
      <w:r w:rsidR="00E41016" w:rsidRPr="003C25B9">
        <w:rPr>
          <w:rFonts w:asciiTheme="minorHAnsi" w:hAnsiTheme="minorHAnsi" w:cstheme="minorHAnsi"/>
          <w:sz w:val="22"/>
          <w:szCs w:val="22"/>
          <w:lang w:eastAsia="zh-CN"/>
        </w:rPr>
        <w:t xml:space="preserve">00 m od ubezpieczanego przedmiotu </w:t>
      </w:r>
      <w:r w:rsidR="00E41016" w:rsidRPr="003C25B9">
        <w:rPr>
          <w:rFonts w:asciiTheme="minorHAnsi" w:hAnsiTheme="minorHAnsi" w:cstheme="minorHAnsi"/>
          <w:sz w:val="22"/>
          <w:szCs w:val="22"/>
          <w:lang w:eastAsia="zh-CN"/>
        </w:rPr>
        <w:lastRenderedPageBreak/>
        <w:t>ubezpieczenia (w szczególności szkody powstałych wskutek uderzenia pioruna oraz pośredniego działania elektryczności atmosferycznej), (dotycz</w:t>
      </w:r>
      <w:r w:rsidR="00717D64" w:rsidRPr="003C25B9">
        <w:rPr>
          <w:rFonts w:asciiTheme="minorHAnsi" w:hAnsiTheme="minorHAnsi" w:cstheme="minorHAnsi"/>
          <w:sz w:val="22"/>
          <w:szCs w:val="22"/>
          <w:lang w:eastAsia="zh-CN"/>
        </w:rPr>
        <w:t>y sieci i przewodów, które należ</w:t>
      </w:r>
      <w:r w:rsidR="00E41016" w:rsidRPr="003C25B9">
        <w:rPr>
          <w:rFonts w:asciiTheme="minorHAnsi" w:hAnsiTheme="minorHAnsi" w:cstheme="minorHAnsi"/>
          <w:sz w:val="22"/>
          <w:szCs w:val="22"/>
          <w:lang w:eastAsia="zh-CN"/>
        </w:rPr>
        <w:t>ą do ubezpieczającego /ubezpieczonych) w ramach podanych sum ubezpieczenia),</w:t>
      </w:r>
    </w:p>
    <w:p w14:paraId="0C7EB6CB" w14:textId="77777777" w:rsidR="00E41016" w:rsidRPr="003C25B9" w:rsidRDefault="009D2487" w:rsidP="00240F9C">
      <w:pPr>
        <w:widowControl w:val="0"/>
        <w:numPr>
          <w:ilvl w:val="0"/>
          <w:numId w:val="91"/>
        </w:numPr>
        <w:tabs>
          <w:tab w:val="left" w:pos="851"/>
        </w:tabs>
        <w:suppressAutoHyphens/>
        <w:spacing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s</w:t>
      </w:r>
      <w:r w:rsidR="00E41016" w:rsidRPr="003C25B9">
        <w:rPr>
          <w:rFonts w:asciiTheme="minorHAnsi" w:hAnsiTheme="minorHAnsi" w:cstheme="minorHAnsi"/>
          <w:sz w:val="22"/>
          <w:szCs w:val="22"/>
          <w:lang w:eastAsia="zh-CN"/>
        </w:rPr>
        <w:t>zkody w wartościach pieniężnych, co najmniej w zakresie pożaru, wybuchu, rabunku, wypadku środka transportu oraz w związku ze zdarzeniami, które uniemożliwiły osobie wykonującej ochronę powierzonych wartości pieniężnych wskutek m.in.: śmierci, choroby, ciężkiego uszkodzenia ciała, itp.,</w:t>
      </w:r>
    </w:p>
    <w:p w14:paraId="07D83280" w14:textId="2B70BEBB" w:rsidR="00E41016" w:rsidRPr="003C25B9" w:rsidRDefault="009D2487" w:rsidP="00240F9C">
      <w:pPr>
        <w:pStyle w:val="Tekstpodstawowywcity"/>
        <w:numPr>
          <w:ilvl w:val="0"/>
          <w:numId w:val="91"/>
        </w:numPr>
        <w:suppressAutoHyphens/>
        <w:spacing w:after="0" w:line="276" w:lineRule="auto"/>
        <w:jc w:val="both"/>
        <w:rPr>
          <w:rFonts w:asciiTheme="minorHAnsi" w:hAnsiTheme="minorHAnsi" w:cstheme="minorHAnsi"/>
          <w:sz w:val="22"/>
          <w:szCs w:val="22"/>
          <w:lang w:eastAsia="zh-CN"/>
        </w:rPr>
      </w:pPr>
      <w:r w:rsidRPr="003C25B9">
        <w:rPr>
          <w:rFonts w:asciiTheme="minorHAnsi" w:hAnsiTheme="minorHAnsi" w:cstheme="minorHAnsi"/>
          <w:sz w:val="22"/>
          <w:szCs w:val="22"/>
          <w:lang w:eastAsia="zh-CN"/>
        </w:rPr>
        <w:t>o</w:t>
      </w:r>
      <w:r w:rsidR="00E41016" w:rsidRPr="003C25B9">
        <w:rPr>
          <w:rFonts w:asciiTheme="minorHAnsi" w:hAnsiTheme="minorHAnsi" w:cstheme="minorHAnsi"/>
          <w:sz w:val="22"/>
          <w:szCs w:val="22"/>
          <w:lang w:eastAsia="zh-CN"/>
        </w:rPr>
        <w:t xml:space="preserve">chrona ubezpieczeniowa budynków i/lub budowli obejmuje również szkody powstałe na skutek huraganu  i/lub gradu w przedmiotach trwale na nich zamocowanych, takich jak szyldy, reklamy neonowe i świetlne, kamery przemysłowe, markizy okienne, okiennice, anteny wraz z ich konstrukcjami mocującymi, o ile ich wartość jest uwzględniona w sumie ubezpieczenia tych budynków i/lub budowli albo została ustalona </w:t>
      </w:r>
      <w:r w:rsidR="0010668F" w:rsidRPr="003C25B9">
        <w:rPr>
          <w:rFonts w:asciiTheme="minorHAnsi" w:hAnsiTheme="minorHAnsi" w:cstheme="minorHAnsi"/>
          <w:sz w:val="22"/>
          <w:szCs w:val="22"/>
          <w:lang w:eastAsia="zh-CN"/>
        </w:rPr>
        <w:t>odrębnie w umowie ubezpieczenia.</w:t>
      </w:r>
    </w:p>
    <w:p w14:paraId="3F199F1F" w14:textId="77777777" w:rsidR="00AE53D5" w:rsidRPr="001863B2" w:rsidRDefault="00AE53D5" w:rsidP="00343A0D">
      <w:pPr>
        <w:widowControl w:val="0"/>
        <w:tabs>
          <w:tab w:val="left" w:pos="567"/>
        </w:tabs>
        <w:suppressAutoHyphens/>
        <w:spacing w:line="276" w:lineRule="auto"/>
        <w:jc w:val="both"/>
        <w:rPr>
          <w:rFonts w:asciiTheme="minorHAnsi" w:hAnsiTheme="minorHAnsi" w:cstheme="minorHAnsi"/>
          <w:sz w:val="22"/>
          <w:szCs w:val="22"/>
          <w:lang w:eastAsia="zh-CN"/>
        </w:rPr>
      </w:pPr>
    </w:p>
    <w:p w14:paraId="1E6A0D1C" w14:textId="4EB4B0E5" w:rsidR="00E41016" w:rsidRPr="001863B2" w:rsidRDefault="00E41016" w:rsidP="00240F9C">
      <w:pPr>
        <w:pStyle w:val="Akapitzlist"/>
        <w:numPr>
          <w:ilvl w:val="1"/>
          <w:numId w:val="131"/>
        </w:numPr>
        <w:tabs>
          <w:tab w:val="left" w:pos="567"/>
        </w:tabs>
        <w:suppressAutoHyphens/>
        <w:spacing w:line="276" w:lineRule="auto"/>
        <w:ind w:hanging="720"/>
        <w:contextualSpacing/>
        <w:jc w:val="both"/>
        <w:rPr>
          <w:rFonts w:asciiTheme="minorHAnsi" w:hAnsiTheme="minorHAnsi" w:cstheme="minorHAnsi"/>
          <w:sz w:val="22"/>
          <w:szCs w:val="22"/>
        </w:rPr>
      </w:pPr>
      <w:r w:rsidRPr="001863B2">
        <w:rPr>
          <w:rFonts w:asciiTheme="minorHAnsi" w:hAnsiTheme="minorHAnsi" w:cstheme="minorHAnsi"/>
          <w:sz w:val="22"/>
          <w:szCs w:val="22"/>
        </w:rPr>
        <w:t>Koszty dodatkowe w zakresie ubezpieczenia</w:t>
      </w:r>
    </w:p>
    <w:p w14:paraId="6585A71D" w14:textId="77777777" w:rsidR="00E41016" w:rsidRPr="001863B2" w:rsidRDefault="00E41016" w:rsidP="00343A0D">
      <w:pPr>
        <w:widowControl w:val="0"/>
        <w:tabs>
          <w:tab w:val="left" w:pos="567"/>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Zakres ubezpieczenia obejmować powinien następujące rodzaje kosztów:</w:t>
      </w:r>
    </w:p>
    <w:p w14:paraId="5368E95D" w14:textId="29776880" w:rsidR="00E41016" w:rsidRPr="009A7D6C" w:rsidRDefault="00E41016" w:rsidP="009A7D6C">
      <w:pPr>
        <w:pStyle w:val="Akapitzlist"/>
        <w:numPr>
          <w:ilvl w:val="2"/>
          <w:numId w:val="131"/>
        </w:numPr>
        <w:tabs>
          <w:tab w:val="left" w:pos="567"/>
        </w:tabs>
        <w:suppressAutoHyphens/>
        <w:spacing w:line="276" w:lineRule="auto"/>
        <w:ind w:hanging="1080"/>
        <w:jc w:val="both"/>
        <w:rPr>
          <w:rFonts w:asciiTheme="minorHAnsi" w:hAnsiTheme="minorHAnsi" w:cstheme="minorHAnsi"/>
          <w:sz w:val="22"/>
          <w:szCs w:val="22"/>
          <w:lang w:eastAsia="zh-CN"/>
        </w:rPr>
      </w:pPr>
      <w:r w:rsidRPr="009A7D6C">
        <w:rPr>
          <w:rFonts w:asciiTheme="minorHAnsi" w:hAnsiTheme="minorHAnsi" w:cstheme="minorHAnsi"/>
          <w:sz w:val="22"/>
          <w:szCs w:val="22"/>
          <w:lang w:eastAsia="zh-CN"/>
        </w:rPr>
        <w:t xml:space="preserve">Koszty określone w </w:t>
      </w:r>
      <w:r w:rsidRPr="009A7D6C">
        <w:rPr>
          <w:rFonts w:asciiTheme="minorHAnsi" w:hAnsiTheme="minorHAnsi" w:cstheme="minorHAnsi"/>
          <w:b/>
          <w:sz w:val="22"/>
          <w:szCs w:val="22"/>
          <w:lang w:eastAsia="zh-CN"/>
        </w:rPr>
        <w:t>klauzuli kosztów dodatkowych</w:t>
      </w:r>
      <w:r w:rsidR="00D91853" w:rsidRPr="009A7D6C">
        <w:rPr>
          <w:rFonts w:asciiTheme="minorHAnsi" w:hAnsiTheme="minorHAnsi" w:cstheme="minorHAnsi"/>
          <w:sz w:val="22"/>
          <w:szCs w:val="22"/>
          <w:lang w:eastAsia="zh-CN"/>
        </w:rPr>
        <w:t>.</w:t>
      </w:r>
    </w:p>
    <w:p w14:paraId="7ACD68DA" w14:textId="1506B360" w:rsidR="00E41016" w:rsidRPr="001863B2" w:rsidRDefault="00E41016" w:rsidP="009A7D6C">
      <w:pPr>
        <w:widowControl w:val="0"/>
        <w:numPr>
          <w:ilvl w:val="2"/>
          <w:numId w:val="131"/>
        </w:numPr>
        <w:tabs>
          <w:tab w:val="left" w:pos="567"/>
        </w:tabs>
        <w:suppressAutoHyphens/>
        <w:spacing w:line="276" w:lineRule="auto"/>
        <w:ind w:left="567" w:hanging="567"/>
        <w:jc w:val="both"/>
        <w:rPr>
          <w:rFonts w:asciiTheme="minorHAnsi" w:hAnsiTheme="minorHAnsi" w:cstheme="minorHAnsi"/>
          <w:b/>
          <w:sz w:val="22"/>
          <w:szCs w:val="22"/>
          <w:lang w:eastAsia="zh-CN"/>
        </w:rPr>
      </w:pPr>
      <w:r w:rsidRPr="001863B2">
        <w:rPr>
          <w:rFonts w:asciiTheme="minorHAnsi" w:hAnsiTheme="minorHAnsi" w:cstheme="minorHAnsi"/>
          <w:sz w:val="22"/>
          <w:szCs w:val="22"/>
          <w:lang w:eastAsia="zh-CN"/>
        </w:rPr>
        <w:t xml:space="preserve">Koszty związane z </w:t>
      </w:r>
      <w:r w:rsidRPr="001863B2">
        <w:rPr>
          <w:rFonts w:asciiTheme="minorHAnsi" w:hAnsiTheme="minorHAnsi" w:cstheme="minorHAnsi"/>
          <w:b/>
          <w:sz w:val="22"/>
          <w:szCs w:val="22"/>
          <w:lang w:eastAsia="zh-CN"/>
        </w:rPr>
        <w:t>zabezpieczeniem przed szkodą ubezpieczonego mienia</w:t>
      </w:r>
      <w:r w:rsidRPr="001863B2">
        <w:rPr>
          <w:rFonts w:asciiTheme="minorHAnsi" w:hAnsiTheme="minorHAnsi" w:cstheme="minorHAnsi"/>
          <w:sz w:val="22"/>
          <w:szCs w:val="22"/>
          <w:lang w:eastAsia="zh-CN"/>
        </w:rPr>
        <w:t xml:space="preserve">, koszty mające na celu niedopuszczenie do zwiększenia strat, koszty akcji w szczególności: gaszenia, rozbiórki, ewakuacji itp., koszty uprzątnięcia pozostałości po szkodzie łącznie z rozbiórką i demontażem części niezdatnych do użytku – w </w:t>
      </w:r>
      <w:r w:rsidR="0049171B">
        <w:rPr>
          <w:rFonts w:asciiTheme="minorHAnsi" w:hAnsiTheme="minorHAnsi" w:cstheme="minorHAnsi"/>
          <w:sz w:val="22"/>
          <w:szCs w:val="22"/>
          <w:lang w:eastAsia="zh-CN"/>
        </w:rPr>
        <w:t>ramach sum ubezpieczenia.</w:t>
      </w:r>
    </w:p>
    <w:p w14:paraId="4E28F11C" w14:textId="0125E862" w:rsidR="001F012B" w:rsidRPr="001863B2" w:rsidRDefault="001F012B" w:rsidP="009A7D6C">
      <w:pPr>
        <w:widowControl w:val="0"/>
        <w:numPr>
          <w:ilvl w:val="2"/>
          <w:numId w:val="131"/>
        </w:numPr>
        <w:tabs>
          <w:tab w:val="left" w:pos="567"/>
        </w:tabs>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Koszty ponownego napełnienia urządzeń gaśniczych</w:t>
      </w:r>
      <w:r w:rsidRPr="001863B2">
        <w:rPr>
          <w:rFonts w:asciiTheme="minorHAnsi" w:hAnsiTheme="minorHAnsi" w:cstheme="minorHAnsi"/>
          <w:sz w:val="22"/>
          <w:szCs w:val="22"/>
          <w:lang w:eastAsia="zh-CN"/>
        </w:rPr>
        <w:t xml:space="preserve"> – limit 10 000 zł.</w:t>
      </w:r>
    </w:p>
    <w:p w14:paraId="6A8C24FB" w14:textId="7049D6B8" w:rsidR="00E41016" w:rsidRPr="001863B2" w:rsidRDefault="00E41016" w:rsidP="009A7D6C">
      <w:pPr>
        <w:widowControl w:val="0"/>
        <w:numPr>
          <w:ilvl w:val="2"/>
          <w:numId w:val="131"/>
        </w:numPr>
        <w:tabs>
          <w:tab w:val="left" w:pos="567"/>
        </w:tabs>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Koszty odtworzenia dokumentacji</w:t>
      </w:r>
      <w:r w:rsidRPr="001863B2">
        <w:rPr>
          <w:rFonts w:asciiTheme="minorHAnsi" w:hAnsiTheme="minorHAnsi" w:cstheme="minorHAnsi"/>
          <w:sz w:val="22"/>
          <w:szCs w:val="22"/>
          <w:lang w:eastAsia="zh-CN"/>
        </w:rPr>
        <w:t xml:space="preserve"> zniszczonej w związku z objętymi ochroną zdarzeniami (obejmujące koszty robocizny oraz materiałów poniesionych na jej odtworzenie wraz z kosztami niezbędn</w:t>
      </w:r>
      <w:r w:rsidR="00F7730D">
        <w:rPr>
          <w:rFonts w:asciiTheme="minorHAnsi" w:hAnsiTheme="minorHAnsi" w:cstheme="minorHAnsi"/>
          <w:sz w:val="22"/>
          <w:szCs w:val="22"/>
          <w:lang w:eastAsia="zh-CN"/>
        </w:rPr>
        <w:t>ych analiz oraz badań) – limit 10</w:t>
      </w:r>
      <w:r w:rsidRPr="001863B2">
        <w:rPr>
          <w:rFonts w:asciiTheme="minorHAnsi" w:hAnsiTheme="minorHAnsi" w:cstheme="minorHAnsi"/>
          <w:sz w:val="22"/>
          <w:szCs w:val="22"/>
          <w:lang w:eastAsia="zh-CN"/>
        </w:rPr>
        <w:t>0 000,00 zł na jedno i wszystkie zdarzenia.</w:t>
      </w:r>
    </w:p>
    <w:p w14:paraId="66BCEFCB" w14:textId="2F75D8DF" w:rsidR="003D437B" w:rsidRPr="001863B2" w:rsidRDefault="00E41016" w:rsidP="009A7D6C">
      <w:pPr>
        <w:widowControl w:val="0"/>
        <w:numPr>
          <w:ilvl w:val="2"/>
          <w:numId w:val="131"/>
        </w:numPr>
        <w:tabs>
          <w:tab w:val="left" w:pos="567"/>
        </w:tabs>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Koszty naprawy</w:t>
      </w:r>
      <w:r w:rsidRPr="001863B2">
        <w:rPr>
          <w:rFonts w:asciiTheme="minorHAnsi" w:hAnsiTheme="minorHAnsi" w:cstheme="minorHAnsi"/>
          <w:sz w:val="22"/>
          <w:szCs w:val="22"/>
          <w:lang w:eastAsia="zh-CN"/>
        </w:rPr>
        <w:t xml:space="preserve"> oraz koszty robót pomocniczych pękniętych przewodów, urządzeń, zbiorników będących częścią instalacji wodociągowych, centralnego ogrzewania i innych urządzeń i instalacji technologicznych będących (lub mogących być) przyczyną powstania szkody,</w:t>
      </w:r>
      <w:r w:rsidR="006E041A" w:rsidRPr="001863B2">
        <w:rPr>
          <w:rFonts w:asciiTheme="minorHAnsi" w:hAnsiTheme="minorHAnsi" w:cstheme="minorHAnsi"/>
          <w:sz w:val="22"/>
          <w:szCs w:val="22"/>
          <w:lang w:eastAsia="zh-CN"/>
        </w:rPr>
        <w:t xml:space="preserve"> </w:t>
      </w:r>
      <w:r w:rsidR="006E041A" w:rsidRPr="001863B2">
        <w:rPr>
          <w:rFonts w:asciiTheme="minorHAnsi" w:hAnsiTheme="minorHAnsi" w:cstheme="minorHAnsi"/>
          <w:sz w:val="22"/>
          <w:szCs w:val="22"/>
        </w:rPr>
        <w:t>koszty poszukiwania przyczyny szkody</w:t>
      </w:r>
      <w:r w:rsidR="006F4375" w:rsidRPr="001863B2">
        <w:rPr>
          <w:rFonts w:asciiTheme="minorHAnsi" w:hAnsiTheme="minorHAnsi" w:cstheme="minorHAnsi"/>
          <w:sz w:val="22"/>
          <w:szCs w:val="22"/>
          <w:lang w:eastAsia="zh-CN"/>
        </w:rPr>
        <w:t xml:space="preserve"> w tym na terenie osób trzecich</w:t>
      </w:r>
      <w:r w:rsidR="00D91853" w:rsidRPr="001863B2">
        <w:rPr>
          <w:rFonts w:asciiTheme="minorHAnsi" w:hAnsiTheme="minorHAnsi" w:cstheme="minorHAnsi"/>
          <w:sz w:val="22"/>
          <w:szCs w:val="22"/>
        </w:rPr>
        <w:t>,</w:t>
      </w:r>
      <w:r w:rsidRPr="001863B2">
        <w:rPr>
          <w:rFonts w:asciiTheme="minorHAnsi" w:hAnsiTheme="minorHAnsi" w:cstheme="minorHAnsi"/>
          <w:sz w:val="22"/>
          <w:szCs w:val="22"/>
          <w:lang w:eastAsia="zh-CN"/>
        </w:rPr>
        <w:t xml:space="preserve"> koszty poszukiwania miejsca wycieku i usunięc</w:t>
      </w:r>
      <w:r w:rsidR="001F012B" w:rsidRPr="001863B2">
        <w:rPr>
          <w:rFonts w:asciiTheme="minorHAnsi" w:hAnsiTheme="minorHAnsi" w:cstheme="minorHAnsi"/>
          <w:sz w:val="22"/>
          <w:szCs w:val="22"/>
          <w:lang w:eastAsia="zh-CN"/>
        </w:rPr>
        <w:t>ia awarii – limit 100 000,00 zł.</w:t>
      </w:r>
    </w:p>
    <w:p w14:paraId="26AFCD0A" w14:textId="26509E6B" w:rsidR="006F4375" w:rsidRDefault="006F4375" w:rsidP="009A7D6C">
      <w:pPr>
        <w:widowControl w:val="0"/>
        <w:numPr>
          <w:ilvl w:val="2"/>
          <w:numId w:val="131"/>
        </w:numPr>
        <w:tabs>
          <w:tab w:val="left" w:pos="567"/>
        </w:tabs>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Dodatkowe koszty działalności po szkodzie, w tym koszty przeniesienia mienia do innej lokalizacji, koszty użytkowania i adaptacji zastępczych budynków, budowli, lokali i pomieszczeń, a także maszyn i urządzeń, koszty przeniesienia, przewiezienia urządzeń</w:t>
      </w:r>
      <w:r w:rsidR="0053173A">
        <w:rPr>
          <w:rFonts w:asciiTheme="minorHAnsi" w:hAnsiTheme="minorHAnsi" w:cstheme="minorHAnsi"/>
          <w:sz w:val="22"/>
          <w:szCs w:val="22"/>
          <w:lang w:eastAsia="zh-CN"/>
        </w:rPr>
        <w:t>,</w:t>
      </w:r>
      <w:r w:rsidRPr="001863B2">
        <w:rPr>
          <w:rFonts w:asciiTheme="minorHAnsi" w:hAnsiTheme="minorHAnsi" w:cstheme="minorHAnsi"/>
          <w:sz w:val="22"/>
          <w:szCs w:val="22"/>
          <w:lang w:eastAsia="zh-CN"/>
        </w:rPr>
        <w:t xml:space="preserve"> koszty p</w:t>
      </w:r>
      <w:r w:rsidR="00257436" w:rsidRPr="001863B2">
        <w:rPr>
          <w:rFonts w:asciiTheme="minorHAnsi" w:hAnsiTheme="minorHAnsi" w:cstheme="minorHAnsi"/>
          <w:sz w:val="22"/>
          <w:szCs w:val="22"/>
          <w:lang w:eastAsia="zh-CN"/>
        </w:rPr>
        <w:t xml:space="preserve">racy w godzinach nadliczbowych  </w:t>
      </w:r>
      <w:r w:rsidRPr="001863B2">
        <w:rPr>
          <w:rFonts w:asciiTheme="minorHAnsi" w:hAnsiTheme="minorHAnsi" w:cstheme="minorHAnsi"/>
          <w:sz w:val="22"/>
          <w:szCs w:val="22"/>
          <w:lang w:eastAsia="zh-CN"/>
        </w:rPr>
        <w:t>i dniach wolnych od pracy pracowników i wynajętych osób, a także koszty związane z poinformowaniem mieszkańców (interesantów) oraz osób korzystających z usług  w dotychczasowej lokalizacji o zmianach – limit 100 000,00 zł.</w:t>
      </w:r>
    </w:p>
    <w:p w14:paraId="75D0A6D5" w14:textId="77777777" w:rsidR="003C25B9" w:rsidRPr="00DA326D" w:rsidRDefault="003C25B9" w:rsidP="00DA326D">
      <w:pPr>
        <w:tabs>
          <w:tab w:val="left" w:pos="567"/>
        </w:tabs>
        <w:suppressAutoHyphens/>
        <w:spacing w:line="276" w:lineRule="auto"/>
        <w:jc w:val="both"/>
        <w:rPr>
          <w:rFonts w:asciiTheme="minorHAnsi" w:hAnsiTheme="minorHAnsi" w:cstheme="minorHAnsi"/>
          <w:b/>
          <w:sz w:val="22"/>
          <w:szCs w:val="22"/>
          <w:u w:val="single"/>
          <w:lang w:eastAsia="zh-CN"/>
        </w:rPr>
      </w:pPr>
    </w:p>
    <w:p w14:paraId="0E47E15A" w14:textId="77777777" w:rsidR="00E41016" w:rsidRPr="001863B2" w:rsidRDefault="00E41016" w:rsidP="00240F9C">
      <w:pPr>
        <w:widowControl w:val="0"/>
        <w:numPr>
          <w:ilvl w:val="3"/>
          <w:numId w:val="94"/>
        </w:numPr>
        <w:tabs>
          <w:tab w:val="left" w:pos="567"/>
        </w:tabs>
        <w:suppressAutoHyphens/>
        <w:spacing w:line="276" w:lineRule="auto"/>
        <w:ind w:left="567" w:hanging="567"/>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Sumy ubezpieczenia (system, sposób ustalania i przedmiotowe limity odpowiedzialności, zabezpieczenia)</w:t>
      </w:r>
    </w:p>
    <w:p w14:paraId="769CE06E" w14:textId="77777777" w:rsidR="00E41016" w:rsidRPr="001863B2" w:rsidRDefault="00E41016" w:rsidP="00240F9C">
      <w:pPr>
        <w:numPr>
          <w:ilvl w:val="1"/>
          <w:numId w:val="97"/>
        </w:numPr>
        <w:suppressAutoHyphens/>
        <w:overflowPunct w:val="0"/>
        <w:autoSpaceDE w:val="0"/>
        <w:spacing w:line="276" w:lineRule="auto"/>
        <w:ind w:left="567" w:hanging="567"/>
        <w:jc w:val="both"/>
        <w:textAlignment w:val="baseline"/>
        <w:rPr>
          <w:rFonts w:asciiTheme="minorHAnsi" w:hAnsiTheme="minorHAnsi" w:cstheme="minorHAnsi"/>
          <w:sz w:val="22"/>
          <w:szCs w:val="22"/>
          <w:lang w:eastAsia="zh-CN"/>
        </w:rPr>
      </w:pPr>
      <w:r w:rsidRPr="001863B2">
        <w:rPr>
          <w:rFonts w:asciiTheme="minorHAnsi" w:hAnsiTheme="minorHAnsi" w:cstheme="minorHAnsi"/>
          <w:sz w:val="22"/>
          <w:szCs w:val="22"/>
          <w:lang w:eastAsia="zh-CN"/>
        </w:rPr>
        <w:t>Sumy ubezpieczenia – sumy ubezpieczenia zawierają VAT dla tych jednostek, które nie są płatnikami VAT-u oraz sumy ubezpieczenia bez VAT dla płatników tego podatku.</w:t>
      </w:r>
    </w:p>
    <w:p w14:paraId="7B5AD8A3" w14:textId="78C137D1" w:rsidR="00E41016" w:rsidRPr="001863B2" w:rsidRDefault="00E41016" w:rsidP="00240F9C">
      <w:pPr>
        <w:numPr>
          <w:ilvl w:val="1"/>
          <w:numId w:val="97"/>
        </w:numPr>
        <w:suppressAutoHyphens/>
        <w:overflowPunct w:val="0"/>
        <w:autoSpaceDE w:val="0"/>
        <w:spacing w:line="276" w:lineRule="auto"/>
        <w:ind w:left="567" w:hanging="567"/>
        <w:jc w:val="both"/>
        <w:textAlignment w:val="baseline"/>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Aktualizacja sum ubezpieczenia </w:t>
      </w:r>
      <w:r w:rsidR="001F012B" w:rsidRPr="001863B2">
        <w:rPr>
          <w:rFonts w:asciiTheme="minorHAnsi" w:hAnsiTheme="minorHAnsi" w:cstheme="minorHAnsi"/>
          <w:sz w:val="22"/>
          <w:szCs w:val="22"/>
          <w:lang w:eastAsia="zh-CN"/>
        </w:rPr>
        <w:t xml:space="preserve">jest </w:t>
      </w:r>
      <w:r w:rsidRPr="001863B2">
        <w:rPr>
          <w:rFonts w:asciiTheme="minorHAnsi" w:hAnsiTheme="minorHAnsi" w:cstheme="minorHAnsi"/>
          <w:sz w:val="22"/>
          <w:szCs w:val="22"/>
          <w:lang w:eastAsia="zh-CN"/>
        </w:rPr>
        <w:t>możliwa przed wystawieniem polis ubezpieczeniowych lub w trakcie okresu ubezpieczenia.</w:t>
      </w:r>
    </w:p>
    <w:p w14:paraId="2C26E1B4" w14:textId="3BCD16F1" w:rsidR="000976ED" w:rsidRPr="00E809F4" w:rsidRDefault="000976ED" w:rsidP="000976ED">
      <w:pPr>
        <w:numPr>
          <w:ilvl w:val="1"/>
          <w:numId w:val="97"/>
        </w:numPr>
        <w:suppressAutoHyphens/>
        <w:overflowPunct w:val="0"/>
        <w:autoSpaceDE w:val="0"/>
        <w:ind w:left="567" w:hanging="567"/>
        <w:jc w:val="both"/>
        <w:textAlignment w:val="baseline"/>
        <w:rPr>
          <w:rFonts w:ascii="Calibri" w:hAnsi="Calibri" w:cs="Calibri"/>
          <w:spacing w:val="-2"/>
          <w:sz w:val="22"/>
          <w:szCs w:val="22"/>
          <w:lang w:eastAsia="zh-CN"/>
        </w:rPr>
      </w:pPr>
      <w:r w:rsidRPr="00F73770">
        <w:rPr>
          <w:rFonts w:ascii="Calibri" w:hAnsi="Calibri" w:cs="Calibri"/>
          <w:b/>
          <w:sz w:val="22"/>
        </w:rPr>
        <w:lastRenderedPageBreak/>
        <w:t xml:space="preserve">Suma ubezpieczenia dla budynków i budowli Gminy </w:t>
      </w:r>
      <w:r w:rsidRPr="00F73770">
        <w:rPr>
          <w:rFonts w:ascii="Calibri" w:hAnsi="Calibri" w:cs="Calibri"/>
          <w:b/>
          <w:sz w:val="22"/>
          <w:szCs w:val="22"/>
        </w:rPr>
        <w:t>Ozimek</w:t>
      </w:r>
      <w:r w:rsidRPr="00F73770">
        <w:rPr>
          <w:rFonts w:ascii="Calibri" w:hAnsi="Calibri" w:cs="Calibri"/>
          <w:b/>
          <w:sz w:val="22"/>
        </w:rPr>
        <w:t xml:space="preserve"> </w:t>
      </w:r>
      <w:r w:rsidRPr="00F73770">
        <w:rPr>
          <w:rFonts w:ascii="Calibri" w:hAnsi="Calibri" w:cs="Calibri"/>
          <w:sz w:val="22"/>
        </w:rPr>
        <w:t xml:space="preserve">– księgowa brutto lub odtworzeniowa zgodnie z </w:t>
      </w:r>
      <w:r w:rsidRPr="00E809F4">
        <w:rPr>
          <w:rFonts w:ascii="Calibri" w:hAnsi="Calibri" w:cs="Calibri"/>
          <w:sz w:val="22"/>
        </w:rPr>
        <w:t>Załącznik</w:t>
      </w:r>
      <w:r>
        <w:rPr>
          <w:rFonts w:ascii="Calibri" w:hAnsi="Calibri" w:cs="Calibri"/>
          <w:sz w:val="22"/>
        </w:rPr>
        <w:t>iem nr 9</w:t>
      </w:r>
      <w:r w:rsidRPr="00E809F4">
        <w:rPr>
          <w:rFonts w:ascii="Calibri" w:hAnsi="Calibri" w:cs="Calibri"/>
          <w:sz w:val="22"/>
        </w:rPr>
        <w:t xml:space="preserve"> do SIWZ – dla wybranych budynków przyjęto wartości odtworzenia według obwieszczenia Wojewody Opolskiego w sprawie wysokości wskaźnika przeliczeniowego kosztu odtworzenia m² powierzchni użytkowej budynków mieszkalnych, który wynosi </w:t>
      </w:r>
      <w:r>
        <w:rPr>
          <w:rFonts w:ascii="Calibri" w:hAnsi="Calibri" w:cs="Calibri"/>
          <w:sz w:val="22"/>
        </w:rPr>
        <w:t>3 480,56</w:t>
      </w:r>
      <w:r w:rsidRPr="00E809F4">
        <w:rPr>
          <w:rFonts w:ascii="Calibri" w:hAnsi="Calibri" w:cs="Calibri"/>
          <w:sz w:val="22"/>
        </w:rPr>
        <w:t xml:space="preserve"> zł. </w:t>
      </w:r>
      <w:r w:rsidRPr="00E809F4">
        <w:rPr>
          <w:rFonts w:ascii="Calibri" w:hAnsi="Calibri" w:cs="Calibri"/>
          <w:sz w:val="22"/>
          <w:szCs w:val="22"/>
          <w:lang w:eastAsia="zh-CN"/>
        </w:rPr>
        <w:t>Ubezpieczyciel akceptuje powyższe wyliczenie wartości odtworzeniowej budynków</w:t>
      </w:r>
      <w:r>
        <w:rPr>
          <w:rFonts w:ascii="Calibri" w:hAnsi="Calibri" w:cs="Calibri"/>
          <w:sz w:val="22"/>
          <w:szCs w:val="22"/>
          <w:lang w:eastAsia="zh-CN"/>
        </w:rPr>
        <w:t xml:space="preserve"> i wyłącza stosowanie zasady proporcji.</w:t>
      </w:r>
    </w:p>
    <w:p w14:paraId="60DBB634" w14:textId="77777777" w:rsidR="003E6BAC" w:rsidRPr="00000AF7" w:rsidRDefault="003E6BAC" w:rsidP="00541186">
      <w:pPr>
        <w:suppressAutoHyphens/>
        <w:overflowPunct w:val="0"/>
        <w:autoSpaceDE w:val="0"/>
        <w:spacing w:line="276" w:lineRule="auto"/>
        <w:jc w:val="both"/>
        <w:textAlignment w:val="baseline"/>
        <w:rPr>
          <w:rFonts w:asciiTheme="minorHAnsi" w:hAnsiTheme="minorHAnsi" w:cstheme="minorHAnsi"/>
          <w:sz w:val="22"/>
          <w:szCs w:val="22"/>
          <w:highlight w:val="yellow"/>
          <w:lang w:eastAsia="zh-CN"/>
        </w:rPr>
      </w:pPr>
    </w:p>
    <w:p w14:paraId="3662B51C" w14:textId="7070F1AD" w:rsidR="00D91853" w:rsidRPr="00000AF7" w:rsidRDefault="00E41016" w:rsidP="00240F9C">
      <w:pPr>
        <w:numPr>
          <w:ilvl w:val="1"/>
          <w:numId w:val="97"/>
        </w:numPr>
        <w:suppressAutoHyphens/>
        <w:overflowPunct w:val="0"/>
        <w:autoSpaceDE w:val="0"/>
        <w:spacing w:line="276" w:lineRule="auto"/>
        <w:ind w:left="567" w:hanging="567"/>
        <w:jc w:val="both"/>
        <w:textAlignment w:val="baseline"/>
        <w:rPr>
          <w:rFonts w:asciiTheme="minorHAnsi" w:hAnsiTheme="minorHAnsi" w:cstheme="minorHAnsi"/>
          <w:sz w:val="22"/>
          <w:szCs w:val="22"/>
          <w:lang w:eastAsia="zh-CN"/>
        </w:rPr>
      </w:pPr>
      <w:r w:rsidRPr="00000AF7">
        <w:rPr>
          <w:rFonts w:asciiTheme="minorHAnsi" w:hAnsiTheme="minorHAnsi" w:cstheme="minorHAnsi"/>
          <w:sz w:val="22"/>
          <w:szCs w:val="22"/>
          <w:lang w:eastAsia="zh-CN"/>
        </w:rPr>
        <w:t>Sumy ubezpieczenia i limity odpowiedzialności</w:t>
      </w:r>
      <w:r w:rsidR="00D74794" w:rsidRPr="00000AF7">
        <w:rPr>
          <w:rFonts w:asciiTheme="minorHAnsi" w:hAnsiTheme="minorHAnsi" w:cstheme="minorHAnsi"/>
          <w:sz w:val="22"/>
          <w:szCs w:val="22"/>
          <w:lang w:eastAsia="zh-CN"/>
        </w:rPr>
        <w:t xml:space="preserve">. </w:t>
      </w:r>
    </w:p>
    <w:tbl>
      <w:tblPr>
        <w:tblW w:w="0" w:type="auto"/>
        <w:jc w:val="center"/>
        <w:tblLayout w:type="fixed"/>
        <w:tblLook w:val="00A0" w:firstRow="1" w:lastRow="0" w:firstColumn="1" w:lastColumn="0" w:noHBand="0" w:noVBand="0"/>
      </w:tblPr>
      <w:tblGrid>
        <w:gridCol w:w="4815"/>
        <w:gridCol w:w="2263"/>
        <w:gridCol w:w="6"/>
        <w:gridCol w:w="2120"/>
        <w:gridCol w:w="6"/>
      </w:tblGrid>
      <w:tr w:rsidR="00E41016" w:rsidRPr="00000AF7" w14:paraId="0137E7C4" w14:textId="77777777" w:rsidTr="00A31D53">
        <w:trPr>
          <w:gridAfter w:val="1"/>
          <w:wAfter w:w="6" w:type="dxa"/>
          <w:trHeight w:val="300"/>
          <w:jc w:val="center"/>
        </w:trPr>
        <w:tc>
          <w:tcPr>
            <w:tcW w:w="4815" w:type="dxa"/>
            <w:tcBorders>
              <w:top w:val="single" w:sz="4" w:space="0" w:color="000000"/>
              <w:left w:val="single" w:sz="4" w:space="0" w:color="000000"/>
              <w:bottom w:val="single" w:sz="4" w:space="0" w:color="000000"/>
              <w:right w:val="nil"/>
            </w:tcBorders>
            <w:shd w:val="clear" w:color="auto" w:fill="C6D9F1" w:themeFill="text2" w:themeFillTint="33"/>
            <w:vAlign w:val="center"/>
          </w:tcPr>
          <w:p w14:paraId="513AA77D" w14:textId="77777777" w:rsidR="00E41016" w:rsidRPr="00000AF7" w:rsidRDefault="00E41016" w:rsidP="00343A0D">
            <w:pPr>
              <w:suppressAutoHyphens/>
              <w:spacing w:line="276" w:lineRule="auto"/>
              <w:jc w:val="center"/>
              <w:rPr>
                <w:rFonts w:asciiTheme="minorHAnsi" w:hAnsiTheme="minorHAnsi" w:cstheme="minorHAnsi"/>
                <w:sz w:val="22"/>
                <w:szCs w:val="22"/>
                <w:lang w:eastAsia="zh-CN"/>
              </w:rPr>
            </w:pPr>
            <w:r w:rsidRPr="00000AF7">
              <w:rPr>
                <w:rFonts w:asciiTheme="minorHAnsi" w:hAnsiTheme="minorHAnsi" w:cstheme="minorHAnsi"/>
                <w:b/>
                <w:sz w:val="22"/>
                <w:szCs w:val="22"/>
                <w:lang w:eastAsia="zh-CN"/>
              </w:rPr>
              <w:t>Przedmiot ubezpieczenia</w:t>
            </w:r>
          </w:p>
          <w:p w14:paraId="52383875" w14:textId="77777777" w:rsidR="00E41016" w:rsidRPr="00000AF7" w:rsidRDefault="00E41016" w:rsidP="00343A0D">
            <w:pPr>
              <w:suppressAutoHyphens/>
              <w:spacing w:line="276" w:lineRule="auto"/>
              <w:jc w:val="center"/>
              <w:rPr>
                <w:rFonts w:asciiTheme="minorHAnsi" w:hAnsiTheme="minorHAnsi" w:cstheme="minorHAnsi"/>
                <w:b/>
                <w:sz w:val="22"/>
                <w:szCs w:val="22"/>
                <w:lang w:eastAsia="zh-CN"/>
              </w:rPr>
            </w:pPr>
            <w:r w:rsidRPr="00000AF7">
              <w:rPr>
                <w:rFonts w:asciiTheme="minorHAnsi" w:hAnsiTheme="minorHAnsi" w:cstheme="minorHAnsi"/>
                <w:sz w:val="22"/>
                <w:szCs w:val="22"/>
                <w:lang w:eastAsia="zh-CN"/>
              </w:rPr>
              <w:t xml:space="preserve">(ubezpieczenie w </w:t>
            </w:r>
            <w:r w:rsidRPr="00000AF7">
              <w:rPr>
                <w:rFonts w:asciiTheme="minorHAnsi" w:hAnsiTheme="minorHAnsi" w:cstheme="minorHAnsi"/>
                <w:b/>
                <w:sz w:val="22"/>
                <w:szCs w:val="22"/>
                <w:lang w:eastAsia="zh-CN"/>
              </w:rPr>
              <w:t>systemie sum stałych</w:t>
            </w:r>
            <w:r w:rsidRPr="00000AF7">
              <w:rPr>
                <w:rFonts w:asciiTheme="minorHAnsi" w:hAnsiTheme="minorHAnsi" w:cstheme="minorHAnsi"/>
                <w:sz w:val="22"/>
                <w:szCs w:val="22"/>
                <w:lang w:eastAsia="zh-CN"/>
              </w:rPr>
              <w:t>)</w:t>
            </w:r>
          </w:p>
        </w:tc>
        <w:tc>
          <w:tcPr>
            <w:tcW w:w="2263" w:type="dxa"/>
            <w:tcBorders>
              <w:top w:val="single" w:sz="4" w:space="0" w:color="000000"/>
              <w:left w:val="single" w:sz="4" w:space="0" w:color="000000"/>
              <w:bottom w:val="single" w:sz="4" w:space="0" w:color="000000"/>
              <w:right w:val="nil"/>
            </w:tcBorders>
            <w:shd w:val="clear" w:color="auto" w:fill="C6D9F1" w:themeFill="text2" w:themeFillTint="33"/>
            <w:vAlign w:val="center"/>
          </w:tcPr>
          <w:p w14:paraId="51DAB65F" w14:textId="77777777" w:rsidR="00E41016" w:rsidRPr="00000AF7" w:rsidRDefault="00E41016" w:rsidP="00343A0D">
            <w:pPr>
              <w:suppressAutoHyphens/>
              <w:spacing w:line="276" w:lineRule="auto"/>
              <w:jc w:val="center"/>
              <w:rPr>
                <w:rFonts w:asciiTheme="minorHAnsi" w:hAnsiTheme="minorHAnsi" w:cstheme="minorHAnsi"/>
                <w:b/>
                <w:sz w:val="22"/>
                <w:szCs w:val="22"/>
                <w:lang w:eastAsia="zh-CN"/>
              </w:rPr>
            </w:pPr>
            <w:r w:rsidRPr="00000AF7">
              <w:rPr>
                <w:rFonts w:asciiTheme="minorHAnsi" w:hAnsiTheme="minorHAnsi" w:cstheme="minorHAnsi"/>
                <w:b/>
                <w:sz w:val="22"/>
                <w:szCs w:val="22"/>
                <w:lang w:eastAsia="zh-CN"/>
              </w:rPr>
              <w:t>Ubezpieczenie według wartości</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E933A7F" w14:textId="77777777" w:rsidR="00E41016" w:rsidRPr="00000AF7" w:rsidRDefault="00E41016" w:rsidP="00343A0D">
            <w:pPr>
              <w:suppressAutoHyphens/>
              <w:spacing w:line="276" w:lineRule="auto"/>
              <w:jc w:val="center"/>
              <w:rPr>
                <w:rFonts w:asciiTheme="minorHAnsi" w:hAnsiTheme="minorHAnsi" w:cstheme="minorHAnsi"/>
                <w:color w:val="000000"/>
                <w:sz w:val="22"/>
                <w:szCs w:val="22"/>
                <w:lang w:eastAsia="zh-CN"/>
              </w:rPr>
            </w:pPr>
            <w:r w:rsidRPr="00000AF7">
              <w:rPr>
                <w:rFonts w:asciiTheme="minorHAnsi" w:hAnsiTheme="minorHAnsi" w:cstheme="minorHAnsi"/>
                <w:b/>
                <w:sz w:val="22"/>
                <w:szCs w:val="22"/>
                <w:lang w:eastAsia="zh-CN"/>
              </w:rPr>
              <w:t>Suma ubezpieczenia</w:t>
            </w:r>
          </w:p>
        </w:tc>
      </w:tr>
      <w:tr w:rsidR="00E41016" w:rsidRPr="003E6BAC" w14:paraId="41F7D04A" w14:textId="77777777" w:rsidTr="001F012B">
        <w:trPr>
          <w:gridAfter w:val="1"/>
          <w:wAfter w:w="6" w:type="dxa"/>
          <w:trHeight w:val="359"/>
          <w:jc w:val="center"/>
        </w:trPr>
        <w:tc>
          <w:tcPr>
            <w:tcW w:w="4815" w:type="dxa"/>
            <w:tcBorders>
              <w:top w:val="single" w:sz="4" w:space="0" w:color="000000"/>
              <w:left w:val="single" w:sz="4" w:space="0" w:color="000000"/>
              <w:bottom w:val="single" w:sz="4" w:space="0" w:color="000000"/>
              <w:right w:val="nil"/>
            </w:tcBorders>
            <w:vAlign w:val="center"/>
          </w:tcPr>
          <w:p w14:paraId="32391AF9" w14:textId="4EBD68AF" w:rsidR="00E41016" w:rsidRPr="009C745F" w:rsidRDefault="00E41016" w:rsidP="00343A0D">
            <w:pPr>
              <w:suppressAutoHyphens/>
              <w:spacing w:line="276" w:lineRule="auto"/>
              <w:rPr>
                <w:rFonts w:asciiTheme="minorHAnsi" w:hAnsiTheme="minorHAnsi" w:cstheme="minorHAnsi"/>
                <w:sz w:val="22"/>
                <w:szCs w:val="22"/>
                <w:lang w:eastAsia="zh-CN"/>
              </w:rPr>
            </w:pPr>
            <w:r w:rsidRPr="009C745F">
              <w:rPr>
                <w:rFonts w:asciiTheme="minorHAnsi" w:hAnsiTheme="minorHAnsi" w:cstheme="minorHAnsi"/>
                <w:sz w:val="22"/>
                <w:szCs w:val="22"/>
                <w:lang w:eastAsia="zh-CN"/>
              </w:rPr>
              <w:t>Budynki</w:t>
            </w:r>
            <w:r w:rsidR="00844CBF" w:rsidRPr="009C745F">
              <w:rPr>
                <w:rFonts w:asciiTheme="minorHAnsi" w:hAnsiTheme="minorHAnsi" w:cstheme="minorHAnsi"/>
                <w:sz w:val="22"/>
                <w:szCs w:val="22"/>
                <w:lang w:eastAsia="zh-CN"/>
              </w:rPr>
              <w:t>, lokale, budowle</w:t>
            </w:r>
          </w:p>
        </w:tc>
        <w:tc>
          <w:tcPr>
            <w:tcW w:w="2263" w:type="dxa"/>
            <w:tcBorders>
              <w:top w:val="single" w:sz="4" w:space="0" w:color="000000"/>
              <w:left w:val="single" w:sz="4" w:space="0" w:color="000000"/>
              <w:bottom w:val="single" w:sz="4" w:space="0" w:color="000000"/>
              <w:right w:val="nil"/>
            </w:tcBorders>
            <w:vAlign w:val="center"/>
          </w:tcPr>
          <w:p w14:paraId="53CC9181" w14:textId="7269F37E" w:rsidR="00E41016" w:rsidRPr="009C745F" w:rsidRDefault="005F356D" w:rsidP="00343A0D">
            <w:pPr>
              <w:suppressAutoHyphens/>
              <w:spacing w:line="276" w:lineRule="auto"/>
              <w:jc w:val="center"/>
              <w:rPr>
                <w:rFonts w:asciiTheme="minorHAnsi" w:hAnsiTheme="minorHAnsi" w:cstheme="minorHAnsi"/>
                <w:sz w:val="22"/>
                <w:szCs w:val="22"/>
                <w:lang w:eastAsia="zh-CN"/>
              </w:rPr>
            </w:pPr>
            <w:r w:rsidRPr="009C745F">
              <w:rPr>
                <w:rFonts w:asciiTheme="minorHAnsi" w:hAnsiTheme="minorHAnsi" w:cstheme="minorHAnsi"/>
                <w:sz w:val="22"/>
                <w:szCs w:val="22"/>
                <w:lang w:eastAsia="zh-CN"/>
              </w:rPr>
              <w:t>Księgowa brutto</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F6F3E7" w14:textId="4F831ABD" w:rsidR="00E41016" w:rsidRPr="009C745F" w:rsidRDefault="009C745F" w:rsidP="00343A0D">
            <w:pPr>
              <w:suppressAutoHyphens/>
              <w:spacing w:line="276" w:lineRule="auto"/>
              <w:jc w:val="right"/>
              <w:rPr>
                <w:rFonts w:asciiTheme="minorHAnsi" w:hAnsiTheme="minorHAnsi" w:cstheme="minorHAnsi"/>
                <w:b/>
                <w:sz w:val="22"/>
                <w:szCs w:val="22"/>
                <w:lang w:eastAsia="zh-CN"/>
              </w:rPr>
            </w:pPr>
            <w:r w:rsidRPr="009C745F">
              <w:rPr>
                <w:rFonts w:asciiTheme="minorHAnsi" w:hAnsiTheme="minorHAnsi" w:cstheme="minorHAnsi"/>
                <w:b/>
                <w:sz w:val="22"/>
                <w:szCs w:val="22"/>
                <w:lang w:eastAsia="zh-CN"/>
              </w:rPr>
              <w:t>57 395 537,88 zł</w:t>
            </w:r>
          </w:p>
        </w:tc>
      </w:tr>
      <w:tr w:rsidR="00EF780A" w:rsidRPr="003E6BAC" w14:paraId="26A86825" w14:textId="77777777" w:rsidTr="001F012B">
        <w:trPr>
          <w:gridAfter w:val="1"/>
          <w:wAfter w:w="6" w:type="dxa"/>
          <w:trHeight w:val="359"/>
          <w:jc w:val="center"/>
        </w:trPr>
        <w:tc>
          <w:tcPr>
            <w:tcW w:w="4815" w:type="dxa"/>
            <w:tcBorders>
              <w:top w:val="single" w:sz="4" w:space="0" w:color="000000"/>
              <w:left w:val="single" w:sz="4" w:space="0" w:color="000000"/>
              <w:bottom w:val="single" w:sz="4" w:space="0" w:color="000000"/>
              <w:right w:val="nil"/>
            </w:tcBorders>
            <w:vAlign w:val="center"/>
          </w:tcPr>
          <w:p w14:paraId="371ECEDD" w14:textId="25B0269D" w:rsidR="00EF780A" w:rsidRPr="009C745F" w:rsidRDefault="00EF780A" w:rsidP="00343A0D">
            <w:pPr>
              <w:suppressAutoHyphens/>
              <w:spacing w:line="276" w:lineRule="auto"/>
              <w:rPr>
                <w:rFonts w:asciiTheme="minorHAnsi" w:hAnsiTheme="minorHAnsi" w:cstheme="minorHAnsi"/>
                <w:sz w:val="22"/>
                <w:szCs w:val="22"/>
                <w:lang w:eastAsia="zh-CN"/>
              </w:rPr>
            </w:pPr>
            <w:r w:rsidRPr="009C745F">
              <w:rPr>
                <w:rFonts w:asciiTheme="minorHAnsi" w:hAnsiTheme="minorHAnsi" w:cstheme="minorHAnsi"/>
                <w:sz w:val="22"/>
                <w:szCs w:val="22"/>
                <w:lang w:eastAsia="zh-CN"/>
              </w:rPr>
              <w:t>Budynki</w:t>
            </w:r>
          </w:p>
        </w:tc>
        <w:tc>
          <w:tcPr>
            <w:tcW w:w="2263" w:type="dxa"/>
            <w:tcBorders>
              <w:top w:val="single" w:sz="4" w:space="0" w:color="000000"/>
              <w:left w:val="single" w:sz="4" w:space="0" w:color="000000"/>
              <w:bottom w:val="single" w:sz="4" w:space="0" w:color="000000"/>
              <w:right w:val="nil"/>
            </w:tcBorders>
            <w:vAlign w:val="center"/>
          </w:tcPr>
          <w:p w14:paraId="33F2B819" w14:textId="08AA7444" w:rsidR="00EF780A" w:rsidRPr="009C745F" w:rsidRDefault="00EF780A" w:rsidP="00343A0D">
            <w:pPr>
              <w:suppressAutoHyphens/>
              <w:spacing w:line="276" w:lineRule="auto"/>
              <w:jc w:val="center"/>
              <w:rPr>
                <w:rFonts w:asciiTheme="minorHAnsi" w:hAnsiTheme="minorHAnsi" w:cstheme="minorHAnsi"/>
                <w:sz w:val="22"/>
                <w:szCs w:val="22"/>
                <w:lang w:eastAsia="zh-CN"/>
              </w:rPr>
            </w:pPr>
            <w:r w:rsidRPr="009C745F">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8D5953" w14:textId="1FB16B16" w:rsidR="00EF780A" w:rsidRPr="009C745F" w:rsidRDefault="009C745F" w:rsidP="00343A0D">
            <w:pPr>
              <w:suppressAutoHyphens/>
              <w:spacing w:line="276" w:lineRule="auto"/>
              <w:jc w:val="right"/>
              <w:rPr>
                <w:rFonts w:asciiTheme="minorHAnsi" w:hAnsiTheme="minorHAnsi" w:cstheme="minorHAnsi"/>
                <w:b/>
                <w:sz w:val="22"/>
                <w:szCs w:val="22"/>
                <w:lang w:eastAsia="zh-CN"/>
              </w:rPr>
            </w:pPr>
            <w:r w:rsidRPr="009C745F">
              <w:rPr>
                <w:rFonts w:asciiTheme="minorHAnsi" w:hAnsiTheme="minorHAnsi" w:cstheme="minorHAnsi"/>
                <w:b/>
                <w:sz w:val="22"/>
                <w:szCs w:val="22"/>
                <w:lang w:eastAsia="zh-CN"/>
              </w:rPr>
              <w:t>2 309 321,00 zł</w:t>
            </w:r>
          </w:p>
        </w:tc>
      </w:tr>
      <w:tr w:rsidR="00EF780A" w:rsidRPr="003E6BAC" w14:paraId="53DC245F" w14:textId="77777777" w:rsidTr="001F012B">
        <w:trPr>
          <w:gridAfter w:val="1"/>
          <w:wAfter w:w="6" w:type="dxa"/>
          <w:trHeight w:val="403"/>
          <w:jc w:val="center"/>
        </w:trPr>
        <w:tc>
          <w:tcPr>
            <w:tcW w:w="4815" w:type="dxa"/>
            <w:tcBorders>
              <w:top w:val="single" w:sz="4" w:space="0" w:color="000000"/>
              <w:left w:val="single" w:sz="4" w:space="0" w:color="000000"/>
              <w:bottom w:val="single" w:sz="4" w:space="0" w:color="000000"/>
              <w:right w:val="nil"/>
            </w:tcBorders>
            <w:vAlign w:val="center"/>
          </w:tcPr>
          <w:p w14:paraId="7728EE74" w14:textId="0AE7EB93" w:rsidR="00EF780A" w:rsidRPr="00D03A06" w:rsidRDefault="00EF780A" w:rsidP="00343A0D">
            <w:pPr>
              <w:suppressAutoHyphens/>
              <w:spacing w:line="276" w:lineRule="auto"/>
              <w:rPr>
                <w:rFonts w:asciiTheme="minorHAnsi" w:hAnsiTheme="minorHAnsi" w:cstheme="minorHAnsi"/>
                <w:sz w:val="22"/>
                <w:szCs w:val="22"/>
                <w:lang w:eastAsia="zh-CN"/>
              </w:rPr>
            </w:pPr>
            <w:r w:rsidRPr="00D03A06">
              <w:rPr>
                <w:rFonts w:asciiTheme="minorHAnsi" w:hAnsiTheme="minorHAnsi" w:cstheme="minorHAnsi"/>
                <w:sz w:val="22"/>
                <w:szCs w:val="22"/>
                <w:lang w:eastAsia="zh-CN"/>
              </w:rPr>
              <w:t>Środki trwałe, m</w:t>
            </w:r>
            <w:r w:rsidR="00D27BD8" w:rsidRPr="00D03A06">
              <w:rPr>
                <w:rFonts w:asciiTheme="minorHAnsi" w:hAnsiTheme="minorHAnsi" w:cstheme="minorHAnsi"/>
                <w:sz w:val="22"/>
                <w:szCs w:val="22"/>
                <w:lang w:eastAsia="zh-CN"/>
              </w:rPr>
              <w:t>aszyny, urządzenia</w:t>
            </w:r>
          </w:p>
        </w:tc>
        <w:tc>
          <w:tcPr>
            <w:tcW w:w="2263" w:type="dxa"/>
            <w:tcBorders>
              <w:top w:val="single" w:sz="4" w:space="0" w:color="000000"/>
              <w:left w:val="single" w:sz="4" w:space="0" w:color="000000"/>
              <w:bottom w:val="single" w:sz="4" w:space="0" w:color="000000"/>
              <w:right w:val="nil"/>
            </w:tcBorders>
            <w:vAlign w:val="center"/>
          </w:tcPr>
          <w:p w14:paraId="7850D81D" w14:textId="77777777" w:rsidR="00EF780A" w:rsidRPr="00D03A06" w:rsidRDefault="00EF780A" w:rsidP="00343A0D">
            <w:pPr>
              <w:suppressAutoHyphens/>
              <w:spacing w:line="276" w:lineRule="auto"/>
              <w:jc w:val="center"/>
              <w:rPr>
                <w:rFonts w:asciiTheme="minorHAnsi" w:hAnsiTheme="minorHAnsi" w:cstheme="minorHAnsi"/>
                <w:sz w:val="22"/>
                <w:szCs w:val="22"/>
                <w:lang w:eastAsia="zh-CN"/>
              </w:rPr>
            </w:pPr>
            <w:r w:rsidRPr="00D03A06">
              <w:rPr>
                <w:rFonts w:asciiTheme="minorHAnsi" w:hAnsiTheme="minorHAnsi" w:cstheme="minorHAnsi"/>
                <w:sz w:val="22"/>
                <w:szCs w:val="22"/>
                <w:lang w:eastAsia="zh-CN"/>
              </w:rPr>
              <w:t>Księgowej brutto</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7FDA07" w14:textId="5186F75C" w:rsidR="00EF780A" w:rsidRPr="00D03A06" w:rsidRDefault="00D03A06" w:rsidP="00343A0D">
            <w:pPr>
              <w:suppressAutoHyphens/>
              <w:spacing w:line="276" w:lineRule="auto"/>
              <w:jc w:val="right"/>
              <w:rPr>
                <w:rFonts w:asciiTheme="minorHAnsi" w:hAnsiTheme="minorHAnsi" w:cstheme="minorHAnsi"/>
                <w:b/>
                <w:sz w:val="22"/>
                <w:szCs w:val="22"/>
                <w:lang w:eastAsia="zh-CN"/>
              </w:rPr>
            </w:pPr>
            <w:r w:rsidRPr="00D03A06">
              <w:rPr>
                <w:rFonts w:asciiTheme="minorHAnsi" w:hAnsiTheme="minorHAnsi" w:cstheme="minorHAnsi"/>
                <w:b/>
                <w:sz w:val="22"/>
                <w:szCs w:val="22"/>
                <w:lang w:eastAsia="zh-CN"/>
              </w:rPr>
              <w:t>4 035 409,74 zł</w:t>
            </w:r>
          </w:p>
        </w:tc>
      </w:tr>
      <w:tr w:rsidR="009C745F" w:rsidRPr="003E6BAC" w14:paraId="3F82FC59" w14:textId="77777777" w:rsidTr="001F012B">
        <w:trPr>
          <w:gridAfter w:val="1"/>
          <w:wAfter w:w="6" w:type="dxa"/>
          <w:trHeight w:val="403"/>
          <w:jc w:val="center"/>
        </w:trPr>
        <w:tc>
          <w:tcPr>
            <w:tcW w:w="4815" w:type="dxa"/>
            <w:tcBorders>
              <w:top w:val="single" w:sz="4" w:space="0" w:color="000000"/>
              <w:left w:val="single" w:sz="4" w:space="0" w:color="000000"/>
              <w:bottom w:val="single" w:sz="4" w:space="0" w:color="000000"/>
              <w:right w:val="nil"/>
            </w:tcBorders>
            <w:vAlign w:val="center"/>
          </w:tcPr>
          <w:p w14:paraId="0D8EC098" w14:textId="1F17CA2F" w:rsidR="009C745F" w:rsidRPr="00D03A06" w:rsidRDefault="009C745F" w:rsidP="00343A0D">
            <w:pPr>
              <w:suppressAutoHyphens/>
              <w:spacing w:line="276" w:lineRule="auto"/>
              <w:rPr>
                <w:rFonts w:asciiTheme="minorHAnsi" w:hAnsiTheme="minorHAnsi" w:cstheme="minorHAnsi"/>
                <w:sz w:val="22"/>
                <w:szCs w:val="22"/>
                <w:lang w:eastAsia="zh-CN"/>
              </w:rPr>
            </w:pPr>
            <w:r w:rsidRPr="00D03A06">
              <w:rPr>
                <w:rFonts w:asciiTheme="minorHAnsi" w:hAnsiTheme="minorHAnsi" w:cstheme="minorHAnsi"/>
                <w:sz w:val="22"/>
                <w:szCs w:val="22"/>
                <w:lang w:eastAsia="zh-CN"/>
              </w:rPr>
              <w:t>Wyposażenie</w:t>
            </w:r>
          </w:p>
        </w:tc>
        <w:tc>
          <w:tcPr>
            <w:tcW w:w="2263" w:type="dxa"/>
            <w:tcBorders>
              <w:top w:val="single" w:sz="4" w:space="0" w:color="000000"/>
              <w:left w:val="single" w:sz="4" w:space="0" w:color="000000"/>
              <w:bottom w:val="single" w:sz="4" w:space="0" w:color="000000"/>
              <w:right w:val="nil"/>
            </w:tcBorders>
            <w:vAlign w:val="center"/>
          </w:tcPr>
          <w:p w14:paraId="387F3826" w14:textId="6EB43D78" w:rsidR="009C745F" w:rsidRPr="00D03A06" w:rsidRDefault="009C745F" w:rsidP="00343A0D">
            <w:pPr>
              <w:suppressAutoHyphens/>
              <w:spacing w:line="276" w:lineRule="auto"/>
              <w:jc w:val="center"/>
              <w:rPr>
                <w:rFonts w:asciiTheme="minorHAnsi" w:hAnsiTheme="minorHAnsi" w:cstheme="minorHAnsi"/>
                <w:sz w:val="22"/>
                <w:szCs w:val="22"/>
                <w:lang w:eastAsia="zh-CN"/>
              </w:rPr>
            </w:pPr>
            <w:r w:rsidRPr="00D03A06">
              <w:rPr>
                <w:rFonts w:asciiTheme="minorHAnsi" w:hAnsiTheme="minorHAnsi" w:cstheme="minorHAnsi"/>
                <w:sz w:val="22"/>
                <w:szCs w:val="22"/>
                <w:lang w:eastAsia="zh-CN"/>
              </w:rPr>
              <w:t>Księgowa brutto</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99D4BD" w14:textId="26AB58FF" w:rsidR="009C745F" w:rsidRPr="00D03A06" w:rsidRDefault="00D03A06" w:rsidP="00343A0D">
            <w:pPr>
              <w:suppressAutoHyphens/>
              <w:spacing w:line="276" w:lineRule="auto"/>
              <w:jc w:val="right"/>
              <w:rPr>
                <w:rFonts w:asciiTheme="minorHAnsi" w:hAnsiTheme="minorHAnsi" w:cstheme="minorHAnsi"/>
                <w:b/>
                <w:sz w:val="22"/>
                <w:szCs w:val="22"/>
                <w:lang w:eastAsia="zh-CN"/>
              </w:rPr>
            </w:pPr>
            <w:r w:rsidRPr="00D03A06">
              <w:rPr>
                <w:rFonts w:asciiTheme="minorHAnsi" w:hAnsiTheme="minorHAnsi" w:cstheme="minorHAnsi"/>
                <w:b/>
                <w:sz w:val="22"/>
                <w:szCs w:val="22"/>
                <w:lang w:eastAsia="zh-CN"/>
              </w:rPr>
              <w:t>5 492 277,20 zł</w:t>
            </w:r>
          </w:p>
        </w:tc>
      </w:tr>
      <w:tr w:rsidR="00D27BD8" w:rsidRPr="003E6BAC" w14:paraId="524B7DC8" w14:textId="77777777" w:rsidTr="001F012B">
        <w:trPr>
          <w:gridAfter w:val="1"/>
          <w:wAfter w:w="6" w:type="dxa"/>
          <w:trHeight w:val="403"/>
          <w:jc w:val="center"/>
        </w:trPr>
        <w:tc>
          <w:tcPr>
            <w:tcW w:w="4815" w:type="dxa"/>
            <w:tcBorders>
              <w:top w:val="single" w:sz="4" w:space="0" w:color="000000"/>
              <w:left w:val="single" w:sz="4" w:space="0" w:color="000000"/>
              <w:bottom w:val="single" w:sz="4" w:space="0" w:color="000000"/>
              <w:right w:val="nil"/>
            </w:tcBorders>
            <w:vAlign w:val="center"/>
          </w:tcPr>
          <w:p w14:paraId="54594714" w14:textId="5E8773B7" w:rsidR="00D27BD8" w:rsidRPr="003D0888" w:rsidRDefault="00844CBF" w:rsidP="00343A0D">
            <w:pPr>
              <w:suppressAutoHyphens/>
              <w:spacing w:line="276" w:lineRule="auto"/>
              <w:rPr>
                <w:rFonts w:asciiTheme="minorHAnsi" w:hAnsiTheme="minorHAnsi" w:cstheme="minorHAnsi"/>
                <w:sz w:val="22"/>
                <w:szCs w:val="22"/>
                <w:lang w:eastAsia="zh-CN"/>
              </w:rPr>
            </w:pPr>
            <w:r w:rsidRPr="003D0888">
              <w:rPr>
                <w:rFonts w:asciiTheme="minorHAnsi" w:hAnsiTheme="minorHAnsi" w:cstheme="minorHAnsi"/>
                <w:sz w:val="22"/>
                <w:szCs w:val="22"/>
                <w:lang w:eastAsia="zh-CN"/>
              </w:rPr>
              <w:t>Zbiory biblioteczne, k</w:t>
            </w:r>
            <w:r w:rsidR="00D27BD8" w:rsidRPr="003D0888">
              <w:rPr>
                <w:rFonts w:asciiTheme="minorHAnsi" w:hAnsiTheme="minorHAnsi" w:cstheme="minorHAnsi"/>
                <w:sz w:val="22"/>
                <w:szCs w:val="22"/>
                <w:lang w:eastAsia="zh-CN"/>
              </w:rPr>
              <w:t>sięgozbiory</w:t>
            </w:r>
          </w:p>
        </w:tc>
        <w:tc>
          <w:tcPr>
            <w:tcW w:w="2263" w:type="dxa"/>
            <w:tcBorders>
              <w:top w:val="single" w:sz="4" w:space="0" w:color="000000"/>
              <w:left w:val="single" w:sz="4" w:space="0" w:color="000000"/>
              <w:bottom w:val="single" w:sz="4" w:space="0" w:color="000000"/>
              <w:right w:val="nil"/>
            </w:tcBorders>
            <w:vAlign w:val="center"/>
          </w:tcPr>
          <w:p w14:paraId="0008AA7A" w14:textId="31D547D2" w:rsidR="00D27BD8" w:rsidRPr="003D0888" w:rsidRDefault="00D27BD8" w:rsidP="00343A0D">
            <w:pPr>
              <w:suppressAutoHyphens/>
              <w:spacing w:line="276" w:lineRule="auto"/>
              <w:jc w:val="center"/>
              <w:rPr>
                <w:rFonts w:asciiTheme="minorHAnsi" w:hAnsiTheme="minorHAnsi" w:cstheme="minorHAnsi"/>
                <w:sz w:val="22"/>
                <w:szCs w:val="22"/>
                <w:lang w:eastAsia="zh-CN"/>
              </w:rPr>
            </w:pPr>
            <w:r w:rsidRPr="003D0888">
              <w:rPr>
                <w:rFonts w:asciiTheme="minorHAnsi" w:hAnsiTheme="minorHAnsi" w:cstheme="minorHAnsi"/>
                <w:sz w:val="22"/>
                <w:szCs w:val="22"/>
                <w:lang w:eastAsia="zh-CN"/>
              </w:rPr>
              <w:t>Księgowej brutto</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80C67C" w14:textId="02F6969C" w:rsidR="00D27BD8" w:rsidRPr="003D0888" w:rsidRDefault="003D0888" w:rsidP="00343A0D">
            <w:pPr>
              <w:suppressAutoHyphens/>
              <w:spacing w:line="276" w:lineRule="auto"/>
              <w:jc w:val="right"/>
              <w:rPr>
                <w:rFonts w:asciiTheme="minorHAnsi" w:hAnsiTheme="minorHAnsi" w:cstheme="minorHAnsi"/>
                <w:b/>
                <w:sz w:val="22"/>
                <w:szCs w:val="22"/>
                <w:lang w:eastAsia="zh-CN"/>
              </w:rPr>
            </w:pPr>
            <w:r w:rsidRPr="003D0888">
              <w:rPr>
                <w:rFonts w:asciiTheme="minorHAnsi" w:hAnsiTheme="minorHAnsi" w:cstheme="minorHAnsi"/>
                <w:b/>
                <w:sz w:val="22"/>
                <w:szCs w:val="22"/>
                <w:lang w:eastAsia="zh-CN"/>
              </w:rPr>
              <w:t>1 151 402,64 zł</w:t>
            </w:r>
          </w:p>
        </w:tc>
      </w:tr>
      <w:tr w:rsidR="00D532B8" w:rsidRPr="003E6BAC" w14:paraId="7A284A1C" w14:textId="77777777" w:rsidTr="001F012B">
        <w:trPr>
          <w:gridAfter w:val="1"/>
          <w:wAfter w:w="6" w:type="dxa"/>
          <w:trHeight w:val="403"/>
          <w:jc w:val="center"/>
        </w:trPr>
        <w:tc>
          <w:tcPr>
            <w:tcW w:w="4815" w:type="dxa"/>
            <w:tcBorders>
              <w:top w:val="single" w:sz="4" w:space="0" w:color="000000"/>
              <w:left w:val="single" w:sz="4" w:space="0" w:color="000000"/>
              <w:bottom w:val="single" w:sz="4" w:space="0" w:color="000000"/>
              <w:right w:val="nil"/>
            </w:tcBorders>
            <w:vAlign w:val="center"/>
          </w:tcPr>
          <w:p w14:paraId="0F796829" w14:textId="407C6E57" w:rsidR="00D532B8" w:rsidRPr="00BA5A77" w:rsidRDefault="0053173A" w:rsidP="00343A0D">
            <w:pPr>
              <w:suppressAutoHyphens/>
              <w:spacing w:line="276" w:lineRule="auto"/>
              <w:rPr>
                <w:rFonts w:asciiTheme="minorHAnsi" w:hAnsiTheme="minorHAnsi" w:cstheme="minorHAnsi"/>
                <w:sz w:val="22"/>
                <w:szCs w:val="22"/>
                <w:lang w:eastAsia="zh-CN"/>
              </w:rPr>
            </w:pPr>
            <w:r w:rsidRPr="00BA5A77">
              <w:rPr>
                <w:rFonts w:asciiTheme="minorHAnsi" w:hAnsiTheme="minorHAnsi" w:cstheme="minorHAnsi"/>
                <w:sz w:val="22"/>
                <w:szCs w:val="22"/>
                <w:lang w:eastAsia="zh-CN"/>
              </w:rPr>
              <w:t>Inne</w:t>
            </w:r>
          </w:p>
        </w:tc>
        <w:tc>
          <w:tcPr>
            <w:tcW w:w="2263" w:type="dxa"/>
            <w:tcBorders>
              <w:top w:val="single" w:sz="4" w:space="0" w:color="000000"/>
              <w:left w:val="single" w:sz="4" w:space="0" w:color="000000"/>
              <w:bottom w:val="single" w:sz="4" w:space="0" w:color="000000"/>
              <w:right w:val="nil"/>
            </w:tcBorders>
            <w:vAlign w:val="center"/>
          </w:tcPr>
          <w:p w14:paraId="3F9DB26E" w14:textId="37ADACFF" w:rsidR="00D532B8" w:rsidRPr="00BA5A77" w:rsidRDefault="00D532B8" w:rsidP="00343A0D">
            <w:pPr>
              <w:suppressAutoHyphens/>
              <w:spacing w:line="276" w:lineRule="auto"/>
              <w:jc w:val="center"/>
              <w:rPr>
                <w:rFonts w:asciiTheme="minorHAnsi" w:hAnsiTheme="minorHAnsi" w:cstheme="minorHAnsi"/>
                <w:sz w:val="22"/>
                <w:szCs w:val="22"/>
                <w:lang w:eastAsia="zh-CN"/>
              </w:rPr>
            </w:pPr>
            <w:r w:rsidRPr="00BA5A77">
              <w:rPr>
                <w:rFonts w:asciiTheme="minorHAnsi" w:hAnsiTheme="minorHAnsi" w:cstheme="minorHAnsi"/>
                <w:sz w:val="22"/>
                <w:szCs w:val="22"/>
                <w:lang w:eastAsia="zh-CN"/>
              </w:rPr>
              <w:t>Księgowej brutto</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D2EF05" w14:textId="138D87DF" w:rsidR="00D532B8" w:rsidRPr="00BA5A77" w:rsidRDefault="00BA5A77" w:rsidP="00343A0D">
            <w:pPr>
              <w:suppressAutoHyphens/>
              <w:spacing w:line="276" w:lineRule="auto"/>
              <w:jc w:val="right"/>
              <w:rPr>
                <w:rFonts w:asciiTheme="minorHAnsi" w:hAnsiTheme="minorHAnsi" w:cstheme="minorHAnsi"/>
                <w:b/>
                <w:sz w:val="22"/>
                <w:szCs w:val="22"/>
                <w:lang w:eastAsia="zh-CN"/>
              </w:rPr>
            </w:pPr>
            <w:r w:rsidRPr="00BA5A77">
              <w:rPr>
                <w:rFonts w:asciiTheme="minorHAnsi" w:hAnsiTheme="minorHAnsi" w:cstheme="minorHAnsi"/>
                <w:b/>
                <w:sz w:val="22"/>
                <w:szCs w:val="22"/>
                <w:lang w:eastAsia="zh-CN"/>
              </w:rPr>
              <w:t>372 591,39 zł</w:t>
            </w:r>
          </w:p>
        </w:tc>
      </w:tr>
      <w:tr w:rsidR="0056540B" w:rsidRPr="00000AF7" w14:paraId="2B7B9C0A" w14:textId="77777777" w:rsidTr="001F012B">
        <w:trPr>
          <w:trHeight w:val="430"/>
          <w:jc w:val="center"/>
        </w:trPr>
        <w:tc>
          <w:tcPr>
            <w:tcW w:w="7084" w:type="dxa"/>
            <w:gridSpan w:val="3"/>
            <w:tcBorders>
              <w:top w:val="single" w:sz="4" w:space="0" w:color="000000"/>
              <w:left w:val="single" w:sz="4" w:space="0" w:color="000000"/>
              <w:bottom w:val="single" w:sz="4" w:space="0" w:color="000000"/>
              <w:right w:val="nil"/>
            </w:tcBorders>
            <w:vAlign w:val="center"/>
          </w:tcPr>
          <w:p w14:paraId="602638AB" w14:textId="77777777" w:rsidR="0056540B" w:rsidRPr="00EE548B" w:rsidRDefault="0056540B" w:rsidP="00343A0D">
            <w:pPr>
              <w:suppressAutoHyphens/>
              <w:spacing w:line="276" w:lineRule="auto"/>
              <w:jc w:val="right"/>
              <w:rPr>
                <w:rFonts w:asciiTheme="minorHAnsi" w:hAnsiTheme="minorHAnsi" w:cstheme="minorHAnsi"/>
                <w:b/>
                <w:sz w:val="22"/>
                <w:szCs w:val="22"/>
                <w:lang w:eastAsia="zh-CN"/>
              </w:rPr>
            </w:pPr>
            <w:r w:rsidRPr="00EE548B">
              <w:rPr>
                <w:rFonts w:asciiTheme="minorHAnsi" w:hAnsiTheme="minorHAnsi" w:cstheme="minorHAnsi"/>
                <w:b/>
                <w:sz w:val="22"/>
                <w:szCs w:val="22"/>
                <w:lang w:eastAsia="zh-CN"/>
              </w:rPr>
              <w:t>Razem SU w systemie sum stałych:</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58D1F6" w14:textId="1154D152" w:rsidR="0056540B" w:rsidRPr="00EE548B" w:rsidRDefault="00BA5A77" w:rsidP="00343A0D">
            <w:pPr>
              <w:suppressAutoHyphens/>
              <w:spacing w:line="276" w:lineRule="auto"/>
              <w:jc w:val="right"/>
              <w:rPr>
                <w:rFonts w:asciiTheme="minorHAnsi" w:hAnsiTheme="minorHAnsi" w:cstheme="minorHAnsi"/>
                <w:b/>
                <w:sz w:val="22"/>
                <w:szCs w:val="22"/>
                <w:lang w:eastAsia="zh-CN"/>
              </w:rPr>
            </w:pPr>
            <w:r w:rsidRPr="00EE548B">
              <w:rPr>
                <w:rFonts w:asciiTheme="minorHAnsi" w:hAnsiTheme="minorHAnsi" w:cstheme="minorHAnsi"/>
                <w:b/>
                <w:sz w:val="22"/>
                <w:szCs w:val="22"/>
                <w:lang w:eastAsia="zh-CN"/>
              </w:rPr>
              <w:t>70 756 539,85 zł</w:t>
            </w:r>
          </w:p>
        </w:tc>
      </w:tr>
      <w:tr w:rsidR="00E41016" w:rsidRPr="00000AF7" w14:paraId="28E56945" w14:textId="77777777" w:rsidTr="00A31D53">
        <w:trPr>
          <w:gridAfter w:val="1"/>
          <w:wAfter w:w="6" w:type="dxa"/>
          <w:trHeight w:val="210"/>
          <w:jc w:val="center"/>
        </w:trPr>
        <w:tc>
          <w:tcPr>
            <w:tcW w:w="4815" w:type="dxa"/>
            <w:tcBorders>
              <w:top w:val="single" w:sz="4" w:space="0" w:color="000000"/>
              <w:left w:val="single" w:sz="4" w:space="0" w:color="000000"/>
              <w:bottom w:val="single" w:sz="4" w:space="0" w:color="000000"/>
              <w:right w:val="nil"/>
            </w:tcBorders>
            <w:shd w:val="clear" w:color="auto" w:fill="C6D9F1" w:themeFill="text2" w:themeFillTint="33"/>
          </w:tcPr>
          <w:p w14:paraId="401E0506" w14:textId="77777777" w:rsidR="00E41016" w:rsidRPr="00000AF7" w:rsidRDefault="00E41016" w:rsidP="00343A0D">
            <w:pPr>
              <w:suppressAutoHyphens/>
              <w:spacing w:line="276" w:lineRule="auto"/>
              <w:jc w:val="center"/>
              <w:rPr>
                <w:rFonts w:asciiTheme="minorHAnsi" w:hAnsiTheme="minorHAnsi" w:cstheme="minorHAnsi"/>
                <w:sz w:val="22"/>
                <w:szCs w:val="22"/>
                <w:lang w:eastAsia="zh-CN"/>
              </w:rPr>
            </w:pPr>
            <w:r w:rsidRPr="00000AF7">
              <w:rPr>
                <w:rFonts w:asciiTheme="minorHAnsi" w:hAnsiTheme="minorHAnsi" w:cstheme="minorHAnsi"/>
                <w:b/>
                <w:sz w:val="22"/>
                <w:szCs w:val="22"/>
                <w:lang w:eastAsia="zh-CN"/>
              </w:rPr>
              <w:t>Przedmiot ubezpieczenia</w:t>
            </w:r>
          </w:p>
          <w:p w14:paraId="5AB38567" w14:textId="77777777" w:rsidR="00E41016" w:rsidRPr="00000AF7" w:rsidRDefault="00E41016" w:rsidP="00343A0D">
            <w:pPr>
              <w:suppressAutoHyphens/>
              <w:spacing w:line="276" w:lineRule="auto"/>
              <w:jc w:val="center"/>
              <w:rPr>
                <w:rFonts w:asciiTheme="minorHAnsi" w:hAnsiTheme="minorHAnsi" w:cstheme="minorHAnsi"/>
                <w:b/>
                <w:sz w:val="22"/>
                <w:szCs w:val="22"/>
                <w:lang w:eastAsia="zh-CN"/>
              </w:rPr>
            </w:pPr>
            <w:r w:rsidRPr="00000AF7">
              <w:rPr>
                <w:rFonts w:asciiTheme="minorHAnsi" w:hAnsiTheme="minorHAnsi" w:cstheme="minorHAnsi"/>
                <w:sz w:val="22"/>
                <w:szCs w:val="22"/>
                <w:lang w:eastAsia="zh-CN"/>
              </w:rPr>
              <w:t xml:space="preserve">(ubezpieczenie </w:t>
            </w:r>
            <w:r w:rsidRPr="00000AF7">
              <w:rPr>
                <w:rFonts w:asciiTheme="minorHAnsi" w:hAnsiTheme="minorHAnsi" w:cstheme="minorHAnsi"/>
                <w:b/>
                <w:sz w:val="22"/>
                <w:szCs w:val="22"/>
                <w:lang w:eastAsia="zh-CN"/>
              </w:rPr>
              <w:t>na pierwsze ryzyko</w:t>
            </w:r>
            <w:r w:rsidRPr="00000AF7">
              <w:rPr>
                <w:rFonts w:asciiTheme="minorHAnsi" w:hAnsiTheme="minorHAnsi" w:cstheme="minorHAnsi"/>
                <w:sz w:val="22"/>
                <w:szCs w:val="22"/>
                <w:lang w:eastAsia="zh-CN"/>
              </w:rPr>
              <w:t>)</w:t>
            </w:r>
          </w:p>
        </w:tc>
        <w:tc>
          <w:tcPr>
            <w:tcW w:w="2263" w:type="dxa"/>
            <w:tcBorders>
              <w:top w:val="single" w:sz="4" w:space="0" w:color="000000"/>
              <w:left w:val="single" w:sz="4" w:space="0" w:color="000000"/>
              <w:bottom w:val="single" w:sz="4" w:space="0" w:color="000000"/>
              <w:right w:val="nil"/>
            </w:tcBorders>
            <w:shd w:val="clear" w:color="auto" w:fill="C6D9F1" w:themeFill="text2" w:themeFillTint="33"/>
          </w:tcPr>
          <w:p w14:paraId="3411B289" w14:textId="77777777" w:rsidR="00E41016" w:rsidRPr="00000AF7" w:rsidRDefault="00E41016" w:rsidP="00343A0D">
            <w:pPr>
              <w:suppressAutoHyphens/>
              <w:spacing w:line="276" w:lineRule="auto"/>
              <w:jc w:val="center"/>
              <w:rPr>
                <w:rFonts w:asciiTheme="minorHAnsi" w:hAnsiTheme="minorHAnsi" w:cstheme="minorHAnsi"/>
                <w:b/>
                <w:sz w:val="22"/>
                <w:szCs w:val="22"/>
                <w:lang w:eastAsia="zh-CN"/>
              </w:rPr>
            </w:pPr>
            <w:r w:rsidRPr="00000AF7">
              <w:rPr>
                <w:rFonts w:asciiTheme="minorHAnsi" w:hAnsiTheme="minorHAnsi" w:cstheme="minorHAnsi"/>
                <w:b/>
                <w:sz w:val="22"/>
                <w:szCs w:val="22"/>
                <w:lang w:eastAsia="zh-CN"/>
              </w:rPr>
              <w:t>Ubezpieczenie według wartości</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5FAFDC0" w14:textId="77777777" w:rsidR="00E41016" w:rsidRPr="00000AF7" w:rsidRDefault="00E41016" w:rsidP="00343A0D">
            <w:pPr>
              <w:suppressAutoHyphens/>
              <w:spacing w:line="276" w:lineRule="auto"/>
              <w:jc w:val="center"/>
              <w:rPr>
                <w:rFonts w:asciiTheme="minorHAnsi" w:hAnsiTheme="minorHAnsi" w:cstheme="minorHAnsi"/>
                <w:sz w:val="22"/>
                <w:szCs w:val="22"/>
                <w:lang w:eastAsia="zh-CN"/>
              </w:rPr>
            </w:pPr>
            <w:r w:rsidRPr="00000AF7">
              <w:rPr>
                <w:rFonts w:asciiTheme="minorHAnsi" w:hAnsiTheme="minorHAnsi" w:cstheme="minorHAnsi"/>
                <w:b/>
                <w:sz w:val="22"/>
                <w:szCs w:val="22"/>
                <w:lang w:eastAsia="zh-CN"/>
              </w:rPr>
              <w:t>Limit odpowiedzialności</w:t>
            </w:r>
          </w:p>
        </w:tc>
      </w:tr>
      <w:tr w:rsidR="0031437F" w:rsidRPr="00000AF7" w14:paraId="116DEABD" w14:textId="77777777" w:rsidTr="001F012B">
        <w:trPr>
          <w:gridAfter w:val="1"/>
          <w:wAfter w:w="6" w:type="dxa"/>
          <w:trHeight w:val="716"/>
          <w:jc w:val="center"/>
        </w:trPr>
        <w:tc>
          <w:tcPr>
            <w:tcW w:w="4815" w:type="dxa"/>
            <w:tcBorders>
              <w:top w:val="single" w:sz="4" w:space="0" w:color="000000"/>
              <w:left w:val="single" w:sz="4" w:space="0" w:color="000000"/>
              <w:bottom w:val="single" w:sz="4" w:space="0" w:color="000000"/>
              <w:right w:val="nil"/>
            </w:tcBorders>
            <w:vAlign w:val="center"/>
          </w:tcPr>
          <w:p w14:paraId="04045097" w14:textId="16090DF5" w:rsidR="0031437F" w:rsidRPr="00C74A3B" w:rsidRDefault="0031437F" w:rsidP="00343A0D">
            <w:pPr>
              <w:suppressAutoHyphens/>
              <w:spacing w:line="276" w:lineRule="auto"/>
              <w:jc w:val="both"/>
              <w:rPr>
                <w:rFonts w:asciiTheme="minorHAnsi" w:hAnsiTheme="minorHAnsi" w:cstheme="minorHAnsi"/>
                <w:sz w:val="22"/>
                <w:szCs w:val="22"/>
                <w:lang w:eastAsia="zh-CN"/>
              </w:rPr>
            </w:pPr>
            <w:r w:rsidRPr="00C74A3B">
              <w:rPr>
                <w:rFonts w:asciiTheme="minorHAnsi" w:hAnsiTheme="minorHAnsi" w:cstheme="minorHAnsi"/>
                <w:sz w:val="22"/>
                <w:szCs w:val="22"/>
                <w:lang w:eastAsia="zh-CN"/>
              </w:rPr>
              <w:t>Środki obrotowe</w:t>
            </w:r>
          </w:p>
        </w:tc>
        <w:tc>
          <w:tcPr>
            <w:tcW w:w="2263" w:type="dxa"/>
            <w:tcBorders>
              <w:top w:val="single" w:sz="4" w:space="0" w:color="000000"/>
              <w:left w:val="single" w:sz="4" w:space="0" w:color="000000"/>
              <w:bottom w:val="single" w:sz="4" w:space="0" w:color="000000"/>
              <w:right w:val="nil"/>
            </w:tcBorders>
            <w:vAlign w:val="center"/>
          </w:tcPr>
          <w:p w14:paraId="34946023" w14:textId="77777777" w:rsidR="0031437F" w:rsidRPr="00C74A3B" w:rsidRDefault="0031437F" w:rsidP="00343A0D">
            <w:pPr>
              <w:suppressAutoHyphens/>
              <w:spacing w:line="276" w:lineRule="auto"/>
              <w:jc w:val="center"/>
              <w:rPr>
                <w:rFonts w:asciiTheme="minorHAnsi" w:hAnsiTheme="minorHAnsi" w:cstheme="minorHAnsi"/>
                <w:sz w:val="22"/>
                <w:szCs w:val="22"/>
                <w:lang w:eastAsia="zh-CN"/>
              </w:rPr>
            </w:pPr>
            <w:r w:rsidRPr="00C74A3B">
              <w:rPr>
                <w:rFonts w:asciiTheme="minorHAnsi" w:hAnsiTheme="minorHAnsi" w:cstheme="minorHAnsi"/>
                <w:sz w:val="22"/>
                <w:szCs w:val="22"/>
                <w:lang w:eastAsia="zh-CN"/>
              </w:rPr>
              <w:t>cena zakupu/ koszt wytworzenia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8E9CB" w14:textId="68A95234" w:rsidR="0031437F" w:rsidRPr="00C74A3B" w:rsidRDefault="00C74A3B" w:rsidP="00343A0D">
            <w:pPr>
              <w:suppressAutoHyphens/>
              <w:spacing w:line="276" w:lineRule="auto"/>
              <w:jc w:val="right"/>
              <w:rPr>
                <w:rFonts w:asciiTheme="minorHAnsi" w:hAnsiTheme="minorHAnsi" w:cstheme="minorHAnsi"/>
                <w:b/>
                <w:sz w:val="22"/>
                <w:szCs w:val="22"/>
                <w:lang w:eastAsia="zh-CN"/>
              </w:rPr>
            </w:pPr>
            <w:r>
              <w:rPr>
                <w:rFonts w:asciiTheme="minorHAnsi" w:hAnsiTheme="minorHAnsi" w:cstheme="minorHAnsi"/>
                <w:b/>
                <w:sz w:val="22"/>
                <w:szCs w:val="22"/>
                <w:lang w:eastAsia="zh-CN"/>
              </w:rPr>
              <w:t>10</w:t>
            </w:r>
            <w:r w:rsidR="0031437F" w:rsidRPr="00C74A3B">
              <w:rPr>
                <w:rFonts w:asciiTheme="minorHAnsi" w:hAnsiTheme="minorHAnsi" w:cstheme="minorHAnsi"/>
                <w:b/>
                <w:sz w:val="22"/>
                <w:szCs w:val="22"/>
                <w:lang w:eastAsia="zh-CN"/>
              </w:rPr>
              <w:t>0 000,00 zł</w:t>
            </w:r>
          </w:p>
        </w:tc>
      </w:tr>
      <w:tr w:rsidR="0031437F" w:rsidRPr="00000AF7" w14:paraId="4F74DC0C" w14:textId="77777777" w:rsidTr="001F012B">
        <w:trPr>
          <w:gridAfter w:val="1"/>
          <w:wAfter w:w="6" w:type="dxa"/>
          <w:trHeight w:val="315"/>
          <w:jc w:val="center"/>
        </w:trPr>
        <w:tc>
          <w:tcPr>
            <w:tcW w:w="4815" w:type="dxa"/>
            <w:tcBorders>
              <w:top w:val="single" w:sz="4" w:space="0" w:color="000000"/>
              <w:left w:val="single" w:sz="4" w:space="0" w:color="000000"/>
              <w:bottom w:val="single" w:sz="4" w:space="0" w:color="000000"/>
              <w:right w:val="nil"/>
            </w:tcBorders>
            <w:vAlign w:val="center"/>
          </w:tcPr>
          <w:p w14:paraId="40D30DE8" w14:textId="010FD106" w:rsidR="0031437F" w:rsidRPr="00C74A3B" w:rsidRDefault="0031437F" w:rsidP="00343A0D">
            <w:pPr>
              <w:suppressAutoHyphens/>
              <w:spacing w:line="276" w:lineRule="auto"/>
              <w:jc w:val="both"/>
              <w:rPr>
                <w:rFonts w:asciiTheme="minorHAnsi" w:hAnsiTheme="minorHAnsi" w:cstheme="minorHAnsi"/>
                <w:sz w:val="22"/>
                <w:szCs w:val="22"/>
                <w:lang w:eastAsia="zh-CN"/>
              </w:rPr>
            </w:pPr>
            <w:r w:rsidRPr="00C74A3B">
              <w:rPr>
                <w:rFonts w:asciiTheme="minorHAnsi" w:hAnsiTheme="minorHAnsi" w:cstheme="minorHAnsi"/>
                <w:sz w:val="22"/>
                <w:szCs w:val="22"/>
                <w:lang w:eastAsia="zh-CN"/>
              </w:rPr>
              <w:t xml:space="preserve">Mienie pracownicze i uczniowskie </w:t>
            </w:r>
          </w:p>
        </w:tc>
        <w:tc>
          <w:tcPr>
            <w:tcW w:w="2263" w:type="dxa"/>
            <w:tcBorders>
              <w:top w:val="single" w:sz="4" w:space="0" w:color="000000"/>
              <w:left w:val="single" w:sz="4" w:space="0" w:color="000000"/>
              <w:bottom w:val="single" w:sz="4" w:space="0" w:color="000000"/>
              <w:right w:val="nil"/>
            </w:tcBorders>
            <w:vAlign w:val="center"/>
          </w:tcPr>
          <w:p w14:paraId="7BC94E6D" w14:textId="77777777" w:rsidR="0031437F" w:rsidRPr="00C74A3B" w:rsidRDefault="0031437F" w:rsidP="00343A0D">
            <w:pPr>
              <w:suppressAutoHyphens/>
              <w:spacing w:line="276" w:lineRule="auto"/>
              <w:jc w:val="center"/>
              <w:rPr>
                <w:rFonts w:asciiTheme="minorHAnsi" w:hAnsiTheme="minorHAnsi" w:cstheme="minorHAnsi"/>
                <w:sz w:val="22"/>
                <w:szCs w:val="22"/>
                <w:lang w:eastAsia="zh-CN"/>
              </w:rPr>
            </w:pPr>
            <w:r w:rsidRPr="00C74A3B">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D2A0EF" w14:textId="63E31629" w:rsidR="0031437F" w:rsidRPr="00C74A3B" w:rsidRDefault="002D7DD3" w:rsidP="00343A0D">
            <w:pPr>
              <w:suppressAutoHyphens/>
              <w:spacing w:line="276" w:lineRule="auto"/>
              <w:jc w:val="right"/>
              <w:rPr>
                <w:rFonts w:asciiTheme="minorHAnsi" w:hAnsiTheme="minorHAnsi" w:cstheme="minorHAnsi"/>
                <w:b/>
                <w:sz w:val="22"/>
                <w:szCs w:val="22"/>
                <w:lang w:eastAsia="zh-CN"/>
              </w:rPr>
            </w:pPr>
            <w:r w:rsidRPr="00C74A3B">
              <w:rPr>
                <w:rFonts w:asciiTheme="minorHAnsi" w:hAnsiTheme="minorHAnsi" w:cstheme="minorHAnsi"/>
                <w:b/>
                <w:sz w:val="22"/>
                <w:szCs w:val="22"/>
                <w:lang w:eastAsia="zh-CN"/>
              </w:rPr>
              <w:t>5</w:t>
            </w:r>
            <w:r w:rsidR="0031437F" w:rsidRPr="00C74A3B">
              <w:rPr>
                <w:rFonts w:asciiTheme="minorHAnsi" w:hAnsiTheme="minorHAnsi" w:cstheme="minorHAnsi"/>
                <w:b/>
                <w:sz w:val="22"/>
                <w:szCs w:val="22"/>
                <w:lang w:eastAsia="zh-CN"/>
              </w:rPr>
              <w:t>0 000,00 zł</w:t>
            </w:r>
          </w:p>
        </w:tc>
      </w:tr>
      <w:tr w:rsidR="0031437F" w:rsidRPr="00000AF7" w14:paraId="1B87A74D" w14:textId="77777777" w:rsidTr="001F012B">
        <w:trPr>
          <w:gridAfter w:val="1"/>
          <w:wAfter w:w="6" w:type="dxa"/>
          <w:trHeight w:val="263"/>
          <w:jc w:val="center"/>
        </w:trPr>
        <w:tc>
          <w:tcPr>
            <w:tcW w:w="4815" w:type="dxa"/>
            <w:tcBorders>
              <w:top w:val="single" w:sz="4" w:space="0" w:color="000000"/>
              <w:left w:val="single" w:sz="4" w:space="0" w:color="000000"/>
              <w:bottom w:val="single" w:sz="4" w:space="0" w:color="000000"/>
              <w:right w:val="nil"/>
            </w:tcBorders>
            <w:vAlign w:val="center"/>
          </w:tcPr>
          <w:p w14:paraId="512A8F80" w14:textId="63F23ECF" w:rsidR="0031437F" w:rsidRPr="00C74A3B" w:rsidRDefault="0031437F" w:rsidP="00343A0D">
            <w:pPr>
              <w:suppressAutoHyphens/>
              <w:spacing w:line="276" w:lineRule="auto"/>
              <w:jc w:val="both"/>
              <w:rPr>
                <w:rFonts w:asciiTheme="minorHAnsi" w:hAnsiTheme="minorHAnsi" w:cstheme="minorHAnsi"/>
                <w:sz w:val="22"/>
                <w:szCs w:val="22"/>
                <w:lang w:eastAsia="zh-CN"/>
              </w:rPr>
            </w:pPr>
            <w:r w:rsidRPr="00C74A3B">
              <w:rPr>
                <w:rFonts w:asciiTheme="minorHAnsi" w:hAnsiTheme="minorHAnsi" w:cstheme="minorHAnsi"/>
                <w:sz w:val="22"/>
                <w:szCs w:val="22"/>
                <w:lang w:eastAsia="zh-CN"/>
              </w:rPr>
              <w:t xml:space="preserve">Mienie osób trzecich i mienie powierzone, w tym dzieła sztuki; mienie pozostawione w szatniach i schowkach w poszczególnych jednostkach </w:t>
            </w:r>
          </w:p>
        </w:tc>
        <w:tc>
          <w:tcPr>
            <w:tcW w:w="2263" w:type="dxa"/>
            <w:tcBorders>
              <w:top w:val="single" w:sz="4" w:space="0" w:color="000000"/>
              <w:left w:val="single" w:sz="4" w:space="0" w:color="000000"/>
              <w:bottom w:val="single" w:sz="4" w:space="0" w:color="000000"/>
              <w:right w:val="nil"/>
            </w:tcBorders>
            <w:vAlign w:val="center"/>
          </w:tcPr>
          <w:p w14:paraId="68D004DA" w14:textId="77777777" w:rsidR="0031437F" w:rsidRPr="00C74A3B" w:rsidRDefault="0031437F" w:rsidP="00343A0D">
            <w:pPr>
              <w:suppressAutoHyphens/>
              <w:spacing w:line="276" w:lineRule="auto"/>
              <w:jc w:val="center"/>
              <w:rPr>
                <w:rFonts w:asciiTheme="minorHAnsi" w:hAnsiTheme="minorHAnsi" w:cstheme="minorHAnsi"/>
                <w:sz w:val="22"/>
                <w:szCs w:val="22"/>
                <w:lang w:eastAsia="zh-CN"/>
              </w:rPr>
            </w:pPr>
            <w:r w:rsidRPr="00C74A3B">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5719DB" w14:textId="441669E5" w:rsidR="0031437F" w:rsidRPr="00C74A3B" w:rsidRDefault="002D7DD3" w:rsidP="00343A0D">
            <w:pPr>
              <w:suppressAutoHyphens/>
              <w:spacing w:line="276" w:lineRule="auto"/>
              <w:jc w:val="right"/>
              <w:rPr>
                <w:rFonts w:asciiTheme="minorHAnsi" w:hAnsiTheme="minorHAnsi" w:cstheme="minorHAnsi"/>
                <w:b/>
                <w:sz w:val="22"/>
                <w:szCs w:val="22"/>
                <w:lang w:eastAsia="zh-CN"/>
              </w:rPr>
            </w:pPr>
            <w:r w:rsidRPr="00C74A3B">
              <w:rPr>
                <w:rFonts w:asciiTheme="minorHAnsi" w:hAnsiTheme="minorHAnsi" w:cstheme="minorHAnsi"/>
                <w:b/>
                <w:sz w:val="22"/>
                <w:szCs w:val="22"/>
                <w:lang w:eastAsia="zh-CN"/>
              </w:rPr>
              <w:t>1</w:t>
            </w:r>
            <w:r w:rsidR="0031437F" w:rsidRPr="00C74A3B">
              <w:rPr>
                <w:rFonts w:asciiTheme="minorHAnsi" w:hAnsiTheme="minorHAnsi" w:cstheme="minorHAnsi"/>
                <w:b/>
                <w:sz w:val="22"/>
                <w:szCs w:val="22"/>
                <w:lang w:eastAsia="zh-CN"/>
              </w:rPr>
              <w:t>00 000,00 zł</w:t>
            </w:r>
          </w:p>
        </w:tc>
      </w:tr>
      <w:tr w:rsidR="0031437F" w:rsidRPr="00000AF7" w14:paraId="5BD7975B" w14:textId="77777777" w:rsidTr="001F012B">
        <w:trPr>
          <w:gridAfter w:val="1"/>
          <w:wAfter w:w="6" w:type="dxa"/>
          <w:trHeight w:val="259"/>
          <w:jc w:val="center"/>
        </w:trPr>
        <w:tc>
          <w:tcPr>
            <w:tcW w:w="4815" w:type="dxa"/>
            <w:tcBorders>
              <w:top w:val="single" w:sz="4" w:space="0" w:color="000000"/>
              <w:left w:val="single" w:sz="4" w:space="0" w:color="000000"/>
              <w:bottom w:val="single" w:sz="4" w:space="0" w:color="000000"/>
              <w:right w:val="nil"/>
            </w:tcBorders>
            <w:vAlign w:val="center"/>
          </w:tcPr>
          <w:p w14:paraId="3E29E60D" w14:textId="11F10CB6" w:rsidR="0031437F" w:rsidRPr="00913121" w:rsidRDefault="0031437F" w:rsidP="00343A0D">
            <w:pPr>
              <w:suppressAutoHyphens/>
              <w:spacing w:line="276" w:lineRule="auto"/>
              <w:jc w:val="both"/>
              <w:rPr>
                <w:rFonts w:asciiTheme="minorHAnsi" w:hAnsiTheme="minorHAnsi" w:cstheme="minorHAnsi"/>
                <w:sz w:val="22"/>
                <w:szCs w:val="22"/>
                <w:lang w:eastAsia="zh-CN"/>
              </w:rPr>
            </w:pPr>
            <w:r w:rsidRPr="00913121">
              <w:rPr>
                <w:rFonts w:asciiTheme="minorHAnsi" w:hAnsiTheme="minorHAnsi" w:cstheme="minorHAnsi"/>
                <w:sz w:val="22"/>
                <w:szCs w:val="22"/>
                <w:lang w:eastAsia="zh-CN"/>
              </w:rPr>
              <w:t>Wartości pieniężne</w:t>
            </w:r>
          </w:p>
        </w:tc>
        <w:tc>
          <w:tcPr>
            <w:tcW w:w="2263" w:type="dxa"/>
            <w:tcBorders>
              <w:top w:val="single" w:sz="4" w:space="0" w:color="000000"/>
              <w:left w:val="single" w:sz="4" w:space="0" w:color="000000"/>
              <w:bottom w:val="single" w:sz="4" w:space="0" w:color="000000"/>
              <w:right w:val="nil"/>
            </w:tcBorders>
            <w:vAlign w:val="center"/>
          </w:tcPr>
          <w:p w14:paraId="686B5996" w14:textId="77777777" w:rsidR="0031437F" w:rsidRPr="00913121" w:rsidRDefault="0031437F" w:rsidP="00343A0D">
            <w:pPr>
              <w:suppressAutoHyphens/>
              <w:spacing w:line="276" w:lineRule="auto"/>
              <w:jc w:val="center"/>
              <w:rPr>
                <w:rFonts w:asciiTheme="minorHAnsi" w:hAnsiTheme="minorHAnsi" w:cstheme="minorHAnsi"/>
                <w:sz w:val="22"/>
                <w:szCs w:val="22"/>
                <w:lang w:eastAsia="zh-CN"/>
              </w:rPr>
            </w:pPr>
            <w:r w:rsidRPr="00913121">
              <w:rPr>
                <w:rFonts w:asciiTheme="minorHAnsi" w:hAnsiTheme="minorHAnsi" w:cstheme="minorHAnsi"/>
                <w:sz w:val="22"/>
                <w:szCs w:val="22"/>
                <w:lang w:eastAsia="zh-CN"/>
              </w:rPr>
              <w:t>wartość nominalna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58B9AA" w14:textId="55AFBD8F" w:rsidR="0031437F" w:rsidRPr="00913121" w:rsidRDefault="002D7DD3" w:rsidP="00343A0D">
            <w:pPr>
              <w:suppressAutoHyphens/>
              <w:spacing w:line="276" w:lineRule="auto"/>
              <w:jc w:val="right"/>
              <w:rPr>
                <w:rFonts w:asciiTheme="minorHAnsi" w:hAnsiTheme="minorHAnsi" w:cstheme="minorHAnsi"/>
                <w:b/>
                <w:sz w:val="22"/>
                <w:szCs w:val="22"/>
                <w:lang w:eastAsia="zh-CN"/>
              </w:rPr>
            </w:pPr>
            <w:r w:rsidRPr="00913121">
              <w:rPr>
                <w:rFonts w:asciiTheme="minorHAnsi" w:hAnsiTheme="minorHAnsi" w:cstheme="minorHAnsi"/>
                <w:b/>
                <w:sz w:val="22"/>
                <w:szCs w:val="22"/>
                <w:lang w:eastAsia="zh-CN"/>
              </w:rPr>
              <w:t>70</w:t>
            </w:r>
            <w:r w:rsidR="00556B08" w:rsidRPr="00913121">
              <w:rPr>
                <w:rFonts w:asciiTheme="minorHAnsi" w:hAnsiTheme="minorHAnsi" w:cstheme="minorHAnsi"/>
                <w:b/>
                <w:sz w:val="22"/>
                <w:szCs w:val="22"/>
                <w:lang w:eastAsia="zh-CN"/>
              </w:rPr>
              <w:t xml:space="preserve"> 0</w:t>
            </w:r>
            <w:r w:rsidR="0031437F" w:rsidRPr="00913121">
              <w:rPr>
                <w:rFonts w:asciiTheme="minorHAnsi" w:hAnsiTheme="minorHAnsi" w:cstheme="minorHAnsi"/>
                <w:b/>
                <w:sz w:val="22"/>
                <w:szCs w:val="22"/>
                <w:lang w:eastAsia="zh-CN"/>
              </w:rPr>
              <w:t>00,00 zł</w:t>
            </w:r>
          </w:p>
        </w:tc>
      </w:tr>
      <w:tr w:rsidR="0031437F" w:rsidRPr="00000AF7" w14:paraId="24ABDE0B" w14:textId="77777777" w:rsidTr="001F012B">
        <w:trPr>
          <w:gridAfter w:val="1"/>
          <w:wAfter w:w="6" w:type="dxa"/>
          <w:trHeight w:val="236"/>
          <w:jc w:val="center"/>
        </w:trPr>
        <w:tc>
          <w:tcPr>
            <w:tcW w:w="4815" w:type="dxa"/>
            <w:tcBorders>
              <w:top w:val="single" w:sz="4" w:space="0" w:color="000000"/>
              <w:left w:val="single" w:sz="4" w:space="0" w:color="000000"/>
              <w:bottom w:val="single" w:sz="4" w:space="0" w:color="000000"/>
              <w:right w:val="nil"/>
            </w:tcBorders>
            <w:vAlign w:val="center"/>
          </w:tcPr>
          <w:p w14:paraId="78D66DC6" w14:textId="680556A8" w:rsidR="0031437F" w:rsidRPr="00C362BF" w:rsidRDefault="0031437F" w:rsidP="00343A0D">
            <w:pPr>
              <w:suppressAutoHyphens/>
              <w:spacing w:line="276" w:lineRule="auto"/>
              <w:jc w:val="both"/>
              <w:rPr>
                <w:rFonts w:asciiTheme="minorHAnsi" w:hAnsiTheme="minorHAnsi" w:cstheme="minorHAnsi"/>
                <w:sz w:val="22"/>
                <w:szCs w:val="22"/>
                <w:lang w:eastAsia="zh-CN"/>
              </w:rPr>
            </w:pPr>
            <w:r w:rsidRPr="00C362BF">
              <w:rPr>
                <w:rFonts w:asciiTheme="minorHAnsi" w:hAnsiTheme="minorHAnsi" w:cstheme="minorHAnsi"/>
                <w:sz w:val="22"/>
                <w:szCs w:val="22"/>
                <w:lang w:eastAsia="zh-CN"/>
              </w:rPr>
              <w:t>Nakłady adaptacyjne (inwestycyjne) również w mieniu najmowanym i administrowanym (np. przez wydzielone szkoły w ramach jednego zespołu szkół)</w:t>
            </w:r>
          </w:p>
        </w:tc>
        <w:tc>
          <w:tcPr>
            <w:tcW w:w="2263" w:type="dxa"/>
            <w:tcBorders>
              <w:top w:val="single" w:sz="4" w:space="0" w:color="000000"/>
              <w:left w:val="single" w:sz="4" w:space="0" w:color="000000"/>
              <w:bottom w:val="single" w:sz="4" w:space="0" w:color="000000"/>
              <w:right w:val="nil"/>
            </w:tcBorders>
            <w:vAlign w:val="center"/>
          </w:tcPr>
          <w:p w14:paraId="553E3E76" w14:textId="77777777" w:rsidR="0031437F" w:rsidRPr="00C362BF" w:rsidRDefault="0031437F" w:rsidP="00343A0D">
            <w:pPr>
              <w:suppressAutoHyphens/>
              <w:spacing w:line="276" w:lineRule="auto"/>
              <w:jc w:val="center"/>
              <w:rPr>
                <w:rFonts w:asciiTheme="minorHAnsi" w:hAnsiTheme="minorHAnsi" w:cstheme="minorHAnsi"/>
                <w:sz w:val="22"/>
                <w:szCs w:val="22"/>
                <w:lang w:eastAsia="zh-CN"/>
              </w:rPr>
            </w:pPr>
            <w:r w:rsidRPr="00C362BF">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EF26AF" w14:textId="14E9CFDA" w:rsidR="0031437F" w:rsidRPr="00C362BF" w:rsidRDefault="002D7DD3" w:rsidP="00343A0D">
            <w:pPr>
              <w:suppressAutoHyphens/>
              <w:spacing w:line="276" w:lineRule="auto"/>
              <w:jc w:val="right"/>
              <w:rPr>
                <w:rFonts w:asciiTheme="minorHAnsi" w:hAnsiTheme="minorHAnsi" w:cstheme="minorHAnsi"/>
                <w:b/>
                <w:sz w:val="22"/>
                <w:szCs w:val="22"/>
                <w:lang w:eastAsia="zh-CN"/>
              </w:rPr>
            </w:pPr>
            <w:r w:rsidRPr="00C362BF">
              <w:rPr>
                <w:rFonts w:asciiTheme="minorHAnsi" w:hAnsiTheme="minorHAnsi" w:cstheme="minorHAnsi"/>
                <w:b/>
                <w:sz w:val="22"/>
                <w:szCs w:val="22"/>
                <w:lang w:eastAsia="zh-CN"/>
              </w:rPr>
              <w:t>150</w:t>
            </w:r>
            <w:r w:rsidR="0031437F" w:rsidRPr="00C362BF">
              <w:rPr>
                <w:rFonts w:asciiTheme="minorHAnsi" w:hAnsiTheme="minorHAnsi" w:cstheme="minorHAnsi"/>
                <w:b/>
                <w:sz w:val="22"/>
                <w:szCs w:val="22"/>
                <w:lang w:eastAsia="zh-CN"/>
              </w:rPr>
              <w:t> 000,00 zł</w:t>
            </w:r>
          </w:p>
        </w:tc>
      </w:tr>
      <w:tr w:rsidR="0031437F" w:rsidRPr="00000AF7" w14:paraId="605320A1" w14:textId="77777777" w:rsidTr="001F012B">
        <w:trPr>
          <w:gridAfter w:val="1"/>
          <w:wAfter w:w="6" w:type="dxa"/>
          <w:trHeight w:val="300"/>
          <w:jc w:val="center"/>
        </w:trPr>
        <w:tc>
          <w:tcPr>
            <w:tcW w:w="4815" w:type="dxa"/>
            <w:tcBorders>
              <w:top w:val="single" w:sz="4" w:space="0" w:color="000000"/>
              <w:left w:val="single" w:sz="4" w:space="0" w:color="000000"/>
              <w:bottom w:val="single" w:sz="4" w:space="0" w:color="000000"/>
              <w:right w:val="nil"/>
            </w:tcBorders>
            <w:vAlign w:val="center"/>
          </w:tcPr>
          <w:p w14:paraId="707216FF" w14:textId="01B361F6" w:rsidR="0031437F" w:rsidRPr="00C362BF" w:rsidRDefault="0031437F" w:rsidP="00343A0D">
            <w:pPr>
              <w:suppressAutoHyphens/>
              <w:spacing w:line="276" w:lineRule="auto"/>
              <w:jc w:val="both"/>
              <w:rPr>
                <w:rFonts w:asciiTheme="minorHAnsi" w:hAnsiTheme="minorHAnsi" w:cstheme="minorHAnsi"/>
                <w:sz w:val="22"/>
                <w:szCs w:val="22"/>
                <w:lang w:eastAsia="zh-CN"/>
              </w:rPr>
            </w:pPr>
            <w:r w:rsidRPr="00C362BF">
              <w:rPr>
                <w:rFonts w:asciiTheme="minorHAnsi" w:hAnsiTheme="minorHAnsi" w:cstheme="minorHAnsi"/>
                <w:sz w:val="22"/>
                <w:szCs w:val="22"/>
                <w:lang w:eastAsia="zh-CN"/>
              </w:rPr>
              <w:t xml:space="preserve">Pozostałe mienie </w:t>
            </w:r>
            <w:proofErr w:type="spellStart"/>
            <w:r w:rsidRPr="00C362BF">
              <w:rPr>
                <w:rFonts w:asciiTheme="minorHAnsi" w:hAnsiTheme="minorHAnsi" w:cstheme="minorHAnsi"/>
                <w:sz w:val="22"/>
                <w:szCs w:val="22"/>
                <w:lang w:eastAsia="zh-CN"/>
              </w:rPr>
              <w:t>niskocenne</w:t>
            </w:r>
            <w:proofErr w:type="spellEnd"/>
            <w:r w:rsidRPr="00C362BF">
              <w:rPr>
                <w:rFonts w:asciiTheme="minorHAnsi" w:hAnsiTheme="minorHAnsi" w:cstheme="minorHAnsi"/>
                <w:sz w:val="22"/>
                <w:szCs w:val="22"/>
                <w:lang w:eastAsia="zh-CN"/>
              </w:rPr>
              <w:t>,</w:t>
            </w:r>
            <w:r w:rsidR="001F012B" w:rsidRPr="00C362BF">
              <w:rPr>
                <w:rFonts w:asciiTheme="minorHAnsi" w:hAnsiTheme="minorHAnsi" w:cstheme="minorHAnsi"/>
                <w:sz w:val="22"/>
                <w:szCs w:val="22"/>
                <w:lang w:eastAsia="zh-CN"/>
              </w:rPr>
              <w:t xml:space="preserve"> mienie jednorazowo amortyzowane</w:t>
            </w:r>
            <w:r w:rsidRPr="00C362BF">
              <w:rPr>
                <w:rFonts w:asciiTheme="minorHAnsi" w:hAnsiTheme="minorHAnsi" w:cstheme="minorHAnsi"/>
                <w:sz w:val="22"/>
                <w:szCs w:val="22"/>
                <w:lang w:eastAsia="zh-CN"/>
              </w:rPr>
              <w:t xml:space="preserve"> pod warunkiem że nie zostało ubezpieczone w systemie na sumy stałe</w:t>
            </w:r>
          </w:p>
        </w:tc>
        <w:tc>
          <w:tcPr>
            <w:tcW w:w="2263" w:type="dxa"/>
            <w:tcBorders>
              <w:top w:val="single" w:sz="4" w:space="0" w:color="000000"/>
              <w:left w:val="single" w:sz="4" w:space="0" w:color="000000"/>
              <w:bottom w:val="single" w:sz="4" w:space="0" w:color="000000"/>
              <w:right w:val="nil"/>
            </w:tcBorders>
            <w:vAlign w:val="center"/>
          </w:tcPr>
          <w:p w14:paraId="63E92E05" w14:textId="77777777" w:rsidR="0031437F" w:rsidRPr="00C362BF" w:rsidRDefault="0031437F" w:rsidP="00343A0D">
            <w:pPr>
              <w:suppressAutoHyphens/>
              <w:spacing w:line="276" w:lineRule="auto"/>
              <w:jc w:val="center"/>
              <w:rPr>
                <w:rFonts w:asciiTheme="minorHAnsi" w:hAnsiTheme="minorHAnsi" w:cstheme="minorHAnsi"/>
                <w:sz w:val="22"/>
                <w:szCs w:val="22"/>
                <w:lang w:eastAsia="zh-CN"/>
              </w:rPr>
            </w:pPr>
            <w:r w:rsidRPr="00C362BF">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97598D" w14:textId="4908852B" w:rsidR="0031437F" w:rsidRPr="00C362BF" w:rsidRDefault="00DE1FCB" w:rsidP="00343A0D">
            <w:pPr>
              <w:suppressAutoHyphens/>
              <w:spacing w:line="276" w:lineRule="auto"/>
              <w:jc w:val="right"/>
              <w:rPr>
                <w:rFonts w:asciiTheme="minorHAnsi" w:hAnsiTheme="minorHAnsi" w:cstheme="minorHAnsi"/>
                <w:b/>
                <w:sz w:val="22"/>
                <w:szCs w:val="22"/>
                <w:lang w:eastAsia="zh-CN"/>
              </w:rPr>
            </w:pPr>
            <w:r>
              <w:rPr>
                <w:rFonts w:asciiTheme="minorHAnsi" w:hAnsiTheme="minorHAnsi" w:cstheme="minorHAnsi"/>
                <w:b/>
                <w:sz w:val="22"/>
                <w:szCs w:val="22"/>
                <w:lang w:eastAsia="zh-CN"/>
              </w:rPr>
              <w:t>3</w:t>
            </w:r>
            <w:r w:rsidR="0031437F" w:rsidRPr="00C362BF">
              <w:rPr>
                <w:rFonts w:asciiTheme="minorHAnsi" w:hAnsiTheme="minorHAnsi" w:cstheme="minorHAnsi"/>
                <w:b/>
                <w:sz w:val="22"/>
                <w:szCs w:val="22"/>
                <w:lang w:eastAsia="zh-CN"/>
              </w:rPr>
              <w:t>00 000,00 zł</w:t>
            </w:r>
          </w:p>
        </w:tc>
      </w:tr>
      <w:tr w:rsidR="0031437F" w:rsidRPr="00000AF7" w14:paraId="6FDA932F" w14:textId="77777777" w:rsidTr="001F012B">
        <w:trPr>
          <w:gridAfter w:val="1"/>
          <w:wAfter w:w="6" w:type="dxa"/>
          <w:trHeight w:val="300"/>
          <w:jc w:val="center"/>
        </w:trPr>
        <w:tc>
          <w:tcPr>
            <w:tcW w:w="4815" w:type="dxa"/>
            <w:tcBorders>
              <w:top w:val="single" w:sz="4" w:space="0" w:color="000000"/>
              <w:left w:val="single" w:sz="4" w:space="0" w:color="000000"/>
              <w:bottom w:val="single" w:sz="4" w:space="0" w:color="000000"/>
              <w:right w:val="nil"/>
            </w:tcBorders>
            <w:vAlign w:val="center"/>
          </w:tcPr>
          <w:p w14:paraId="7017B958" w14:textId="1C1B094B" w:rsidR="0031437F" w:rsidRPr="00C362BF" w:rsidRDefault="0098140C" w:rsidP="00343A0D">
            <w:pPr>
              <w:suppressAutoHyphens/>
              <w:spacing w:line="276" w:lineRule="auto"/>
              <w:jc w:val="both"/>
              <w:rPr>
                <w:rFonts w:asciiTheme="minorHAnsi" w:hAnsiTheme="minorHAnsi" w:cstheme="minorHAnsi"/>
                <w:sz w:val="22"/>
                <w:szCs w:val="22"/>
                <w:lang w:eastAsia="zh-CN"/>
              </w:rPr>
            </w:pPr>
            <w:r>
              <w:rPr>
                <w:rFonts w:asciiTheme="minorHAnsi" w:hAnsiTheme="minorHAnsi" w:cstheme="minorHAnsi"/>
                <w:sz w:val="22"/>
                <w:szCs w:val="22"/>
                <w:lang w:eastAsia="zh-CN"/>
              </w:rPr>
              <w:t>Księgozbiory, zbiory biblioteczne</w:t>
            </w:r>
          </w:p>
        </w:tc>
        <w:tc>
          <w:tcPr>
            <w:tcW w:w="2263" w:type="dxa"/>
            <w:tcBorders>
              <w:top w:val="single" w:sz="4" w:space="0" w:color="000000"/>
              <w:left w:val="single" w:sz="4" w:space="0" w:color="000000"/>
              <w:bottom w:val="single" w:sz="4" w:space="0" w:color="000000"/>
              <w:right w:val="nil"/>
            </w:tcBorders>
            <w:vAlign w:val="center"/>
          </w:tcPr>
          <w:p w14:paraId="592E64A5" w14:textId="77777777" w:rsidR="0031437F" w:rsidRPr="00C362BF" w:rsidRDefault="0031437F" w:rsidP="00343A0D">
            <w:pPr>
              <w:suppressAutoHyphens/>
              <w:spacing w:line="276" w:lineRule="auto"/>
              <w:jc w:val="center"/>
              <w:rPr>
                <w:rFonts w:asciiTheme="minorHAnsi" w:hAnsiTheme="minorHAnsi" w:cstheme="minorHAnsi"/>
                <w:sz w:val="22"/>
                <w:szCs w:val="22"/>
                <w:lang w:eastAsia="zh-CN"/>
              </w:rPr>
            </w:pPr>
            <w:r w:rsidRPr="00C362BF">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7FB8F" w14:textId="2BFDA745" w:rsidR="0031437F" w:rsidRPr="00C362BF" w:rsidRDefault="0031437F" w:rsidP="00343A0D">
            <w:pPr>
              <w:suppressAutoHyphens/>
              <w:spacing w:line="276" w:lineRule="auto"/>
              <w:jc w:val="right"/>
              <w:rPr>
                <w:rFonts w:asciiTheme="minorHAnsi" w:hAnsiTheme="minorHAnsi" w:cstheme="minorHAnsi"/>
                <w:b/>
                <w:sz w:val="22"/>
                <w:szCs w:val="22"/>
                <w:lang w:eastAsia="zh-CN"/>
              </w:rPr>
            </w:pPr>
            <w:r w:rsidRPr="00C362BF">
              <w:rPr>
                <w:rFonts w:asciiTheme="minorHAnsi" w:hAnsiTheme="minorHAnsi" w:cstheme="minorHAnsi"/>
                <w:b/>
                <w:sz w:val="22"/>
                <w:szCs w:val="22"/>
                <w:lang w:eastAsia="zh-CN"/>
              </w:rPr>
              <w:t>50 000,00 zł</w:t>
            </w:r>
          </w:p>
        </w:tc>
      </w:tr>
      <w:tr w:rsidR="0031437F" w:rsidRPr="00000AF7" w14:paraId="441FD25A" w14:textId="77777777" w:rsidTr="001F012B">
        <w:trPr>
          <w:gridAfter w:val="1"/>
          <w:wAfter w:w="6" w:type="dxa"/>
          <w:trHeight w:val="300"/>
          <w:jc w:val="center"/>
        </w:trPr>
        <w:tc>
          <w:tcPr>
            <w:tcW w:w="4815" w:type="dxa"/>
            <w:tcBorders>
              <w:top w:val="single" w:sz="4" w:space="0" w:color="000000"/>
              <w:left w:val="single" w:sz="4" w:space="0" w:color="000000"/>
              <w:bottom w:val="single" w:sz="4" w:space="0" w:color="000000"/>
              <w:right w:val="nil"/>
            </w:tcBorders>
            <w:vAlign w:val="center"/>
          </w:tcPr>
          <w:p w14:paraId="2F4D640B" w14:textId="569EA591" w:rsidR="0031437F" w:rsidRPr="00D96845" w:rsidRDefault="0031437F" w:rsidP="00343A0D">
            <w:pPr>
              <w:suppressAutoHyphens/>
              <w:spacing w:line="276" w:lineRule="auto"/>
              <w:jc w:val="both"/>
              <w:rPr>
                <w:rFonts w:asciiTheme="minorHAnsi" w:hAnsiTheme="minorHAnsi" w:cstheme="minorHAnsi"/>
                <w:sz w:val="22"/>
                <w:szCs w:val="22"/>
                <w:highlight w:val="cyan"/>
                <w:lang w:eastAsia="zh-CN"/>
              </w:rPr>
            </w:pPr>
            <w:r w:rsidRPr="00C362BF">
              <w:rPr>
                <w:rFonts w:asciiTheme="minorHAnsi" w:hAnsiTheme="minorHAnsi" w:cstheme="minorHAnsi"/>
                <w:sz w:val="22"/>
                <w:szCs w:val="22"/>
                <w:lang w:eastAsia="zh-CN"/>
              </w:rPr>
              <w:t xml:space="preserve">Chodniki, drogi, deptaki, ścieżki rowerowe, parkingi, place, infrastruktura drogowa, znaki drogowe, witacze, tablice z nazwami ulic, bariery energochłonne, akustyczne, </w:t>
            </w:r>
            <w:r w:rsidR="00D96845" w:rsidRPr="00C362BF">
              <w:rPr>
                <w:rFonts w:asciiTheme="minorHAnsi" w:hAnsiTheme="minorHAnsi" w:cstheme="minorHAnsi"/>
                <w:sz w:val="22"/>
                <w:szCs w:val="22"/>
                <w:lang w:eastAsia="zh-CN"/>
              </w:rPr>
              <w:t xml:space="preserve">mostki, </w:t>
            </w:r>
            <w:r w:rsidRPr="00C362BF">
              <w:rPr>
                <w:rFonts w:asciiTheme="minorHAnsi" w:hAnsiTheme="minorHAnsi" w:cstheme="minorHAnsi"/>
                <w:sz w:val="22"/>
                <w:szCs w:val="22"/>
                <w:lang w:eastAsia="zh-CN"/>
              </w:rPr>
              <w:t>sieć wodociągowa, kanalizacyjna i deszczowa</w:t>
            </w:r>
          </w:p>
        </w:tc>
        <w:tc>
          <w:tcPr>
            <w:tcW w:w="2263" w:type="dxa"/>
            <w:tcBorders>
              <w:top w:val="single" w:sz="4" w:space="0" w:color="000000"/>
              <w:left w:val="single" w:sz="4" w:space="0" w:color="000000"/>
              <w:bottom w:val="single" w:sz="4" w:space="0" w:color="000000"/>
              <w:right w:val="nil"/>
            </w:tcBorders>
            <w:vAlign w:val="center"/>
          </w:tcPr>
          <w:p w14:paraId="4703B81D" w14:textId="77777777" w:rsidR="0031437F" w:rsidRPr="00C362BF" w:rsidRDefault="0031437F" w:rsidP="00343A0D">
            <w:pPr>
              <w:suppressAutoHyphens/>
              <w:spacing w:line="276" w:lineRule="auto"/>
              <w:jc w:val="center"/>
              <w:rPr>
                <w:rFonts w:asciiTheme="minorHAnsi" w:hAnsiTheme="minorHAnsi" w:cstheme="minorHAnsi"/>
                <w:sz w:val="22"/>
                <w:szCs w:val="22"/>
                <w:lang w:eastAsia="zh-CN"/>
              </w:rPr>
            </w:pPr>
            <w:r w:rsidRPr="00C362BF">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BAFA43" w14:textId="0CBEBFE6" w:rsidR="0031437F" w:rsidRPr="00C362BF" w:rsidRDefault="001F012B" w:rsidP="00343A0D">
            <w:pPr>
              <w:suppressAutoHyphens/>
              <w:spacing w:line="276" w:lineRule="auto"/>
              <w:jc w:val="right"/>
              <w:rPr>
                <w:rFonts w:asciiTheme="minorHAnsi" w:hAnsiTheme="minorHAnsi" w:cstheme="minorHAnsi"/>
                <w:b/>
                <w:sz w:val="22"/>
                <w:szCs w:val="22"/>
                <w:lang w:eastAsia="zh-CN"/>
              </w:rPr>
            </w:pPr>
            <w:r w:rsidRPr="00C362BF">
              <w:rPr>
                <w:rFonts w:asciiTheme="minorHAnsi" w:hAnsiTheme="minorHAnsi" w:cstheme="minorHAnsi"/>
                <w:b/>
                <w:sz w:val="22"/>
                <w:szCs w:val="22"/>
                <w:lang w:eastAsia="zh-CN"/>
              </w:rPr>
              <w:t>10</w:t>
            </w:r>
            <w:r w:rsidR="0031437F" w:rsidRPr="00C362BF">
              <w:rPr>
                <w:rFonts w:asciiTheme="minorHAnsi" w:hAnsiTheme="minorHAnsi" w:cstheme="minorHAnsi"/>
                <w:b/>
                <w:sz w:val="22"/>
                <w:szCs w:val="22"/>
                <w:lang w:eastAsia="zh-CN"/>
              </w:rPr>
              <w:t>0 000,00 zł</w:t>
            </w:r>
          </w:p>
        </w:tc>
      </w:tr>
      <w:tr w:rsidR="0031437F" w:rsidRPr="00000AF7" w14:paraId="6CCD2F32" w14:textId="77777777" w:rsidTr="001F012B">
        <w:trPr>
          <w:gridAfter w:val="1"/>
          <w:wAfter w:w="6" w:type="dxa"/>
          <w:trHeight w:val="300"/>
          <w:jc w:val="center"/>
        </w:trPr>
        <w:tc>
          <w:tcPr>
            <w:tcW w:w="4815" w:type="dxa"/>
            <w:tcBorders>
              <w:top w:val="single" w:sz="4" w:space="0" w:color="000000"/>
              <w:left w:val="single" w:sz="4" w:space="0" w:color="000000"/>
              <w:bottom w:val="single" w:sz="4" w:space="0" w:color="000000"/>
              <w:right w:val="nil"/>
            </w:tcBorders>
            <w:vAlign w:val="center"/>
          </w:tcPr>
          <w:p w14:paraId="13D5A3D6" w14:textId="1B6D994B" w:rsidR="0031437F" w:rsidRPr="00C362BF" w:rsidRDefault="0031437F" w:rsidP="00343A0D">
            <w:pPr>
              <w:suppressAutoHyphens/>
              <w:spacing w:line="276" w:lineRule="auto"/>
              <w:jc w:val="both"/>
              <w:rPr>
                <w:rFonts w:asciiTheme="minorHAnsi" w:hAnsiTheme="minorHAnsi" w:cstheme="minorHAnsi"/>
                <w:sz w:val="22"/>
                <w:szCs w:val="22"/>
                <w:lang w:eastAsia="zh-CN"/>
              </w:rPr>
            </w:pPr>
            <w:r w:rsidRPr="00C362BF">
              <w:rPr>
                <w:rFonts w:asciiTheme="minorHAnsi" w:hAnsiTheme="minorHAnsi" w:cstheme="minorHAnsi"/>
                <w:sz w:val="22"/>
                <w:szCs w:val="22"/>
                <w:lang w:eastAsia="zh-CN"/>
              </w:rPr>
              <w:t xml:space="preserve">Mała architektura, ogrodzenia, barierki,  hydranty, place zabaw wraz z wyposażeniem, boiska, parki, obiekty sportowo-rekreacyjne, zagospodarowanie </w:t>
            </w:r>
            <w:r w:rsidRPr="00C362BF">
              <w:rPr>
                <w:rFonts w:asciiTheme="minorHAnsi" w:hAnsiTheme="minorHAnsi" w:cstheme="minorHAnsi"/>
                <w:sz w:val="22"/>
                <w:szCs w:val="22"/>
                <w:lang w:eastAsia="zh-CN"/>
              </w:rPr>
              <w:lastRenderedPageBreak/>
              <w:t xml:space="preserve">terenu, ławki, siłownie terenowe, pomniki, wieże kwiatowe, śmietniki, podesty, oświetlenie, lampy, </w:t>
            </w:r>
            <w:proofErr w:type="spellStart"/>
            <w:r w:rsidRPr="00C362BF">
              <w:rPr>
                <w:rFonts w:asciiTheme="minorHAnsi" w:hAnsiTheme="minorHAnsi" w:cstheme="minorHAnsi"/>
                <w:sz w:val="22"/>
                <w:szCs w:val="22"/>
                <w:lang w:eastAsia="zh-CN"/>
              </w:rPr>
              <w:t>solary</w:t>
            </w:r>
            <w:proofErr w:type="spellEnd"/>
            <w:r w:rsidRPr="00C362BF">
              <w:rPr>
                <w:rFonts w:asciiTheme="minorHAnsi" w:hAnsiTheme="minorHAnsi" w:cstheme="minorHAnsi"/>
                <w:sz w:val="22"/>
                <w:szCs w:val="22"/>
                <w:lang w:eastAsia="zh-CN"/>
              </w:rPr>
              <w:t>, tablice informacyjne, fontanny</w:t>
            </w:r>
            <w:r w:rsidR="00D96845" w:rsidRPr="00C362BF">
              <w:rPr>
                <w:rFonts w:asciiTheme="minorHAnsi" w:hAnsiTheme="minorHAnsi" w:cstheme="minorHAnsi"/>
                <w:sz w:val="22"/>
                <w:szCs w:val="22"/>
                <w:lang w:eastAsia="zh-CN"/>
              </w:rPr>
              <w:t>, sygnalizacja świetlna</w:t>
            </w:r>
            <w:r w:rsidRPr="00C362BF">
              <w:rPr>
                <w:rFonts w:asciiTheme="minorHAnsi" w:hAnsiTheme="minorHAnsi" w:cstheme="minorHAnsi"/>
                <w:sz w:val="22"/>
                <w:szCs w:val="22"/>
                <w:lang w:eastAsia="zh-CN"/>
              </w:rPr>
              <w:t xml:space="preserve"> i inne pod warunkiem, że nie zostały ubezpieczone w systemie na sumy stałe</w:t>
            </w:r>
          </w:p>
        </w:tc>
        <w:tc>
          <w:tcPr>
            <w:tcW w:w="2263" w:type="dxa"/>
            <w:tcBorders>
              <w:top w:val="single" w:sz="4" w:space="0" w:color="000000"/>
              <w:left w:val="single" w:sz="4" w:space="0" w:color="000000"/>
              <w:bottom w:val="single" w:sz="4" w:space="0" w:color="000000"/>
              <w:right w:val="nil"/>
            </w:tcBorders>
            <w:vAlign w:val="center"/>
          </w:tcPr>
          <w:p w14:paraId="05FAF3C1" w14:textId="77777777" w:rsidR="0031437F" w:rsidRPr="00C362BF" w:rsidRDefault="0031437F" w:rsidP="00343A0D">
            <w:pPr>
              <w:suppressAutoHyphens/>
              <w:spacing w:line="276" w:lineRule="auto"/>
              <w:jc w:val="center"/>
              <w:rPr>
                <w:rFonts w:asciiTheme="minorHAnsi" w:hAnsiTheme="minorHAnsi" w:cstheme="minorHAnsi"/>
                <w:sz w:val="22"/>
                <w:szCs w:val="22"/>
                <w:lang w:eastAsia="zh-CN"/>
              </w:rPr>
            </w:pPr>
            <w:r w:rsidRPr="00C362BF">
              <w:rPr>
                <w:rFonts w:asciiTheme="minorHAnsi" w:hAnsiTheme="minorHAnsi" w:cstheme="minorHAnsi"/>
                <w:sz w:val="22"/>
                <w:szCs w:val="22"/>
                <w:lang w:eastAsia="zh-CN"/>
              </w:rPr>
              <w:lastRenderedPageBreak/>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65F0A2" w14:textId="52B0A474" w:rsidR="0031437F" w:rsidRPr="00C362BF" w:rsidRDefault="001F012B" w:rsidP="00343A0D">
            <w:pPr>
              <w:suppressAutoHyphens/>
              <w:spacing w:line="276" w:lineRule="auto"/>
              <w:jc w:val="right"/>
              <w:rPr>
                <w:rFonts w:asciiTheme="minorHAnsi" w:hAnsiTheme="minorHAnsi" w:cstheme="minorHAnsi"/>
                <w:b/>
                <w:sz w:val="22"/>
                <w:szCs w:val="22"/>
                <w:lang w:eastAsia="zh-CN"/>
              </w:rPr>
            </w:pPr>
            <w:r w:rsidRPr="00C362BF">
              <w:rPr>
                <w:rFonts w:asciiTheme="minorHAnsi" w:hAnsiTheme="minorHAnsi" w:cstheme="minorHAnsi"/>
                <w:b/>
                <w:sz w:val="22"/>
                <w:szCs w:val="22"/>
                <w:lang w:eastAsia="zh-CN"/>
              </w:rPr>
              <w:t>10</w:t>
            </w:r>
            <w:r w:rsidR="0031437F" w:rsidRPr="00C362BF">
              <w:rPr>
                <w:rFonts w:asciiTheme="minorHAnsi" w:hAnsiTheme="minorHAnsi" w:cstheme="minorHAnsi"/>
                <w:b/>
                <w:sz w:val="22"/>
                <w:szCs w:val="22"/>
                <w:lang w:eastAsia="zh-CN"/>
              </w:rPr>
              <w:t>0 000,00 zł</w:t>
            </w:r>
          </w:p>
        </w:tc>
      </w:tr>
      <w:tr w:rsidR="00E77830" w:rsidRPr="00000AF7" w14:paraId="08E09C6B" w14:textId="77777777" w:rsidTr="001F012B">
        <w:trPr>
          <w:gridAfter w:val="1"/>
          <w:wAfter w:w="6" w:type="dxa"/>
          <w:trHeight w:val="300"/>
          <w:jc w:val="center"/>
        </w:trPr>
        <w:tc>
          <w:tcPr>
            <w:tcW w:w="4815" w:type="dxa"/>
            <w:tcBorders>
              <w:top w:val="single" w:sz="4" w:space="0" w:color="000000"/>
              <w:left w:val="single" w:sz="4" w:space="0" w:color="000000"/>
              <w:bottom w:val="single" w:sz="4" w:space="0" w:color="000000"/>
              <w:right w:val="nil"/>
            </w:tcBorders>
            <w:vAlign w:val="center"/>
          </w:tcPr>
          <w:p w14:paraId="2E90EABB" w14:textId="2BDD6D98" w:rsidR="00E77830" w:rsidRPr="00C362BF" w:rsidRDefault="00E77830" w:rsidP="00343A0D">
            <w:pPr>
              <w:suppressAutoHyphens/>
              <w:spacing w:line="276" w:lineRule="auto"/>
              <w:jc w:val="both"/>
              <w:rPr>
                <w:rFonts w:asciiTheme="minorHAnsi" w:hAnsiTheme="minorHAnsi" w:cstheme="minorHAnsi"/>
                <w:sz w:val="22"/>
                <w:szCs w:val="22"/>
                <w:lang w:eastAsia="zh-CN"/>
              </w:rPr>
            </w:pPr>
            <w:r w:rsidRPr="00C362BF">
              <w:rPr>
                <w:rFonts w:asciiTheme="minorHAnsi" w:hAnsiTheme="minorHAnsi" w:cstheme="minorHAnsi"/>
                <w:sz w:val="22"/>
                <w:szCs w:val="22"/>
                <w:lang w:eastAsia="zh-CN"/>
              </w:rPr>
              <w:t>Elementy stałego wyposażenia wnętrz i elewacji</w:t>
            </w:r>
          </w:p>
        </w:tc>
        <w:tc>
          <w:tcPr>
            <w:tcW w:w="2263" w:type="dxa"/>
            <w:tcBorders>
              <w:top w:val="single" w:sz="4" w:space="0" w:color="000000"/>
              <w:left w:val="single" w:sz="4" w:space="0" w:color="000000"/>
              <w:bottom w:val="single" w:sz="4" w:space="0" w:color="000000"/>
              <w:right w:val="nil"/>
            </w:tcBorders>
            <w:vAlign w:val="center"/>
          </w:tcPr>
          <w:p w14:paraId="0889E526" w14:textId="68C226F3" w:rsidR="00E77830" w:rsidRPr="00C362BF" w:rsidRDefault="00E77830" w:rsidP="00343A0D">
            <w:pPr>
              <w:suppressAutoHyphens/>
              <w:spacing w:line="276" w:lineRule="auto"/>
              <w:jc w:val="center"/>
              <w:rPr>
                <w:rFonts w:asciiTheme="minorHAnsi" w:hAnsiTheme="minorHAnsi" w:cstheme="minorHAnsi"/>
                <w:sz w:val="22"/>
                <w:szCs w:val="22"/>
                <w:lang w:eastAsia="zh-CN"/>
              </w:rPr>
            </w:pPr>
            <w:r w:rsidRPr="00C362BF">
              <w:rPr>
                <w:rFonts w:asciiTheme="minorHAnsi" w:hAnsiTheme="minorHAnsi" w:cstheme="minorHAnsi"/>
                <w:sz w:val="22"/>
                <w:szCs w:val="22"/>
                <w:lang w:eastAsia="zh-CN"/>
              </w:rPr>
              <w:t>Odtworzeniowa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2894C9" w14:textId="394B815E" w:rsidR="00E77830" w:rsidRPr="00C362BF" w:rsidRDefault="00600AF8" w:rsidP="00343A0D">
            <w:pPr>
              <w:suppressAutoHyphens/>
              <w:spacing w:line="276" w:lineRule="auto"/>
              <w:jc w:val="right"/>
              <w:rPr>
                <w:rFonts w:asciiTheme="minorHAnsi" w:hAnsiTheme="minorHAnsi" w:cstheme="minorHAnsi"/>
                <w:b/>
                <w:sz w:val="22"/>
                <w:szCs w:val="22"/>
                <w:lang w:eastAsia="zh-CN"/>
              </w:rPr>
            </w:pPr>
            <w:r w:rsidRPr="00C362BF">
              <w:rPr>
                <w:rFonts w:asciiTheme="minorHAnsi" w:hAnsiTheme="minorHAnsi" w:cstheme="minorHAnsi"/>
                <w:b/>
                <w:sz w:val="22"/>
                <w:szCs w:val="22"/>
                <w:lang w:eastAsia="zh-CN"/>
              </w:rPr>
              <w:t>10</w:t>
            </w:r>
            <w:r w:rsidR="00E77830" w:rsidRPr="00C362BF">
              <w:rPr>
                <w:rFonts w:asciiTheme="minorHAnsi" w:hAnsiTheme="minorHAnsi" w:cstheme="minorHAnsi"/>
                <w:b/>
                <w:sz w:val="22"/>
                <w:szCs w:val="22"/>
                <w:lang w:eastAsia="zh-CN"/>
              </w:rPr>
              <w:t>0 000,00 zł</w:t>
            </w:r>
          </w:p>
        </w:tc>
      </w:tr>
    </w:tbl>
    <w:p w14:paraId="1F47BE0C" w14:textId="3708B305" w:rsidR="00E47393" w:rsidRDefault="00E47393" w:rsidP="00343A0D">
      <w:pPr>
        <w:suppressAutoHyphens/>
        <w:spacing w:line="276" w:lineRule="auto"/>
        <w:jc w:val="both"/>
        <w:rPr>
          <w:rFonts w:asciiTheme="minorHAnsi" w:hAnsiTheme="minorHAnsi" w:cstheme="minorHAnsi"/>
          <w:sz w:val="22"/>
          <w:szCs w:val="22"/>
          <w:highlight w:val="yellow"/>
          <w:lang w:eastAsia="zh-CN"/>
        </w:rPr>
      </w:pPr>
    </w:p>
    <w:p w14:paraId="63C8A706" w14:textId="1C88B682" w:rsidR="00E47393" w:rsidRPr="00BE7201" w:rsidRDefault="00E47393" w:rsidP="00343A0D">
      <w:pPr>
        <w:suppressAutoHyphens/>
        <w:spacing w:line="276" w:lineRule="auto"/>
        <w:jc w:val="both"/>
        <w:rPr>
          <w:rFonts w:asciiTheme="minorHAnsi" w:hAnsiTheme="minorHAnsi" w:cstheme="minorHAnsi"/>
          <w:sz w:val="22"/>
          <w:szCs w:val="22"/>
          <w:highlight w:val="yellow"/>
          <w:lang w:eastAsia="zh-CN"/>
        </w:rPr>
      </w:pPr>
    </w:p>
    <w:p w14:paraId="51B6A583" w14:textId="6381C116" w:rsidR="00E41016" w:rsidRPr="001863B2" w:rsidRDefault="00E41016" w:rsidP="00240F9C">
      <w:pPr>
        <w:widowControl w:val="0"/>
        <w:numPr>
          <w:ilvl w:val="1"/>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Pozostałe limity odpowiedzialności (na pierwsze ryzyko) na jedno i wszystkie zdarzenia na wszystkie lokalizacje i wszystkie podmioty biorące udział we wspólnym post</w:t>
      </w:r>
      <w:r w:rsidR="001F012B" w:rsidRPr="001863B2">
        <w:rPr>
          <w:rFonts w:asciiTheme="minorHAnsi" w:hAnsiTheme="minorHAnsi" w:cstheme="minorHAnsi"/>
          <w:b/>
          <w:sz w:val="22"/>
          <w:szCs w:val="22"/>
          <w:u w:val="single"/>
          <w:lang w:eastAsia="zh-CN"/>
        </w:rPr>
        <w:t>ępowaniu przetargowym w rocznym</w:t>
      </w:r>
      <w:r w:rsidRPr="001863B2">
        <w:rPr>
          <w:rFonts w:asciiTheme="minorHAnsi" w:hAnsiTheme="minorHAnsi" w:cstheme="minorHAnsi"/>
          <w:b/>
          <w:sz w:val="22"/>
          <w:szCs w:val="22"/>
          <w:u w:val="single"/>
          <w:lang w:eastAsia="zh-CN"/>
        </w:rPr>
        <w:t xml:space="preserve"> okresie ubezpieczenia. We wszystkich ryzykach na pierwsze ryzyko następuje konsumpcja limitów odpowiedzialności po wypłacie odszkodowania.</w:t>
      </w:r>
    </w:p>
    <w:p w14:paraId="53C0B6B2" w14:textId="2421EDE5" w:rsidR="0027149E" w:rsidRDefault="0027149E"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Pr>
          <w:rFonts w:asciiTheme="minorHAnsi" w:hAnsiTheme="minorHAnsi" w:cstheme="minorHAnsi"/>
          <w:sz w:val="22"/>
          <w:szCs w:val="22"/>
          <w:lang w:eastAsia="zh-CN"/>
        </w:rPr>
        <w:t>Ataki terrorystyczne</w:t>
      </w:r>
      <w:r w:rsidR="00FB4436">
        <w:rPr>
          <w:rFonts w:asciiTheme="minorHAnsi" w:hAnsiTheme="minorHAnsi" w:cstheme="minorHAnsi"/>
          <w:sz w:val="22"/>
          <w:szCs w:val="22"/>
          <w:lang w:eastAsia="zh-CN"/>
        </w:rPr>
        <w:t xml:space="preserve"> wg limitu:</w:t>
      </w:r>
      <w:r>
        <w:rPr>
          <w:rFonts w:asciiTheme="minorHAnsi" w:hAnsiTheme="minorHAnsi" w:cstheme="minorHAnsi"/>
          <w:sz w:val="22"/>
          <w:szCs w:val="22"/>
          <w:lang w:eastAsia="zh-CN"/>
        </w:rPr>
        <w:t xml:space="preserve"> </w:t>
      </w:r>
    </w:p>
    <w:p w14:paraId="2BBE9B80" w14:textId="5A879923" w:rsidR="0027149E" w:rsidRPr="0027149E" w:rsidRDefault="00877486" w:rsidP="0027149E">
      <w:pPr>
        <w:widowControl w:val="0"/>
        <w:suppressAutoHyphens/>
        <w:spacing w:line="276" w:lineRule="auto"/>
        <w:ind w:left="567"/>
        <w:jc w:val="both"/>
        <w:rPr>
          <w:rFonts w:asciiTheme="minorHAnsi" w:hAnsiTheme="minorHAnsi" w:cstheme="minorHAnsi"/>
          <w:b/>
          <w:sz w:val="22"/>
          <w:szCs w:val="22"/>
          <w:lang w:eastAsia="zh-CN"/>
        </w:rPr>
      </w:pPr>
      <w:r w:rsidRPr="0027149E">
        <w:rPr>
          <w:rFonts w:asciiTheme="minorHAnsi" w:hAnsiTheme="minorHAnsi" w:cstheme="minorHAnsi"/>
          <w:b/>
          <w:sz w:val="22"/>
          <w:szCs w:val="22"/>
          <w:lang w:eastAsia="zh-CN"/>
        </w:rPr>
        <w:t>zakres obligatoryjny -</w:t>
      </w:r>
      <w:r w:rsidR="00E41016" w:rsidRPr="0027149E">
        <w:rPr>
          <w:rFonts w:asciiTheme="minorHAnsi" w:hAnsiTheme="minorHAnsi" w:cstheme="minorHAnsi"/>
          <w:b/>
          <w:sz w:val="22"/>
          <w:szCs w:val="22"/>
          <w:lang w:eastAsia="zh-CN"/>
        </w:rPr>
        <w:t xml:space="preserve"> </w:t>
      </w:r>
      <w:r w:rsidR="0031437F" w:rsidRPr="0027149E">
        <w:rPr>
          <w:rFonts w:asciiTheme="minorHAnsi" w:hAnsiTheme="minorHAnsi" w:cstheme="minorHAnsi"/>
          <w:b/>
          <w:sz w:val="22"/>
          <w:szCs w:val="22"/>
          <w:lang w:eastAsia="zh-CN"/>
        </w:rPr>
        <w:t>5</w:t>
      </w:r>
      <w:r w:rsidR="00E41016" w:rsidRPr="0027149E">
        <w:rPr>
          <w:rFonts w:asciiTheme="minorHAnsi" w:hAnsiTheme="minorHAnsi" w:cstheme="minorHAnsi"/>
          <w:b/>
          <w:sz w:val="22"/>
          <w:szCs w:val="22"/>
          <w:lang w:eastAsia="zh-CN"/>
        </w:rPr>
        <w:t>00 000,00 zł,</w:t>
      </w:r>
      <w:r w:rsidRPr="0027149E">
        <w:rPr>
          <w:rFonts w:asciiTheme="minorHAnsi" w:hAnsiTheme="minorHAnsi" w:cstheme="minorHAnsi"/>
          <w:b/>
          <w:sz w:val="22"/>
          <w:szCs w:val="22"/>
          <w:lang w:eastAsia="zh-CN"/>
        </w:rPr>
        <w:t xml:space="preserve"> </w:t>
      </w:r>
    </w:p>
    <w:p w14:paraId="66F87F02" w14:textId="4A6038EB" w:rsidR="00E41016" w:rsidRPr="0027149E" w:rsidRDefault="00877486" w:rsidP="0027149E">
      <w:pPr>
        <w:widowControl w:val="0"/>
        <w:suppressAutoHyphens/>
        <w:spacing w:line="276" w:lineRule="auto"/>
        <w:ind w:left="567"/>
        <w:jc w:val="both"/>
        <w:rPr>
          <w:rFonts w:asciiTheme="minorHAnsi" w:hAnsiTheme="minorHAnsi" w:cstheme="minorHAnsi"/>
          <w:b/>
          <w:sz w:val="22"/>
          <w:szCs w:val="22"/>
          <w:lang w:eastAsia="zh-CN"/>
        </w:rPr>
      </w:pPr>
      <w:r w:rsidRPr="0027149E">
        <w:rPr>
          <w:rFonts w:asciiTheme="minorHAnsi" w:hAnsiTheme="minorHAnsi" w:cstheme="minorHAnsi"/>
          <w:b/>
          <w:sz w:val="22"/>
          <w:szCs w:val="22"/>
          <w:lang w:eastAsia="zh-CN"/>
        </w:rPr>
        <w:t>zakres fakultatywny – 1 000 000,00 zł;</w:t>
      </w:r>
    </w:p>
    <w:p w14:paraId="7AE5A0CD" w14:textId="44B03CB0" w:rsidR="0075682F"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rPr>
        <w:t>Zamieszki, niepokoje społeczne, rozruchy</w:t>
      </w:r>
      <w:r w:rsidR="0075682F">
        <w:rPr>
          <w:rFonts w:asciiTheme="minorHAnsi" w:hAnsiTheme="minorHAnsi" w:cstheme="minorHAnsi"/>
          <w:sz w:val="22"/>
          <w:szCs w:val="22"/>
        </w:rPr>
        <w:t xml:space="preserve">, strajki, lokauty, protesty </w:t>
      </w:r>
      <w:r w:rsidR="00FB4436">
        <w:rPr>
          <w:rFonts w:asciiTheme="minorHAnsi" w:hAnsiTheme="minorHAnsi" w:cstheme="minorHAnsi"/>
          <w:sz w:val="22"/>
          <w:szCs w:val="22"/>
        </w:rPr>
        <w:t>wg limitu:</w:t>
      </w:r>
    </w:p>
    <w:p w14:paraId="662D698F" w14:textId="73BC1BD9" w:rsidR="00E41016" w:rsidRPr="0075682F" w:rsidRDefault="0075682F" w:rsidP="0075682F">
      <w:pPr>
        <w:widowControl w:val="0"/>
        <w:suppressAutoHyphens/>
        <w:spacing w:line="276" w:lineRule="auto"/>
        <w:ind w:left="567"/>
        <w:jc w:val="both"/>
        <w:rPr>
          <w:rFonts w:asciiTheme="minorHAnsi" w:hAnsiTheme="minorHAnsi" w:cstheme="minorHAnsi"/>
          <w:b/>
          <w:sz w:val="22"/>
          <w:szCs w:val="22"/>
        </w:rPr>
      </w:pPr>
      <w:r w:rsidRPr="0075682F">
        <w:rPr>
          <w:rFonts w:asciiTheme="minorHAnsi" w:hAnsiTheme="minorHAnsi" w:cstheme="minorHAnsi"/>
          <w:b/>
          <w:sz w:val="22"/>
          <w:szCs w:val="22"/>
        </w:rPr>
        <w:t xml:space="preserve">zakres obligatoryjny -  </w:t>
      </w:r>
      <w:r w:rsidR="00BE7201" w:rsidRPr="0075682F">
        <w:rPr>
          <w:rFonts w:asciiTheme="minorHAnsi" w:hAnsiTheme="minorHAnsi" w:cstheme="minorHAnsi"/>
          <w:b/>
          <w:sz w:val="22"/>
          <w:szCs w:val="22"/>
        </w:rPr>
        <w:t>3</w:t>
      </w:r>
      <w:r w:rsidRPr="0075682F">
        <w:rPr>
          <w:rFonts w:asciiTheme="minorHAnsi" w:hAnsiTheme="minorHAnsi" w:cstheme="minorHAnsi"/>
          <w:b/>
          <w:sz w:val="22"/>
          <w:szCs w:val="22"/>
        </w:rPr>
        <w:t>00</w:t>
      </w:r>
      <w:r w:rsidR="009F5917">
        <w:rPr>
          <w:rFonts w:asciiTheme="minorHAnsi" w:hAnsiTheme="minorHAnsi" w:cstheme="minorHAnsi"/>
          <w:b/>
          <w:sz w:val="22"/>
          <w:szCs w:val="22"/>
        </w:rPr>
        <w:t> </w:t>
      </w:r>
      <w:r w:rsidRPr="0075682F">
        <w:rPr>
          <w:rFonts w:asciiTheme="minorHAnsi" w:hAnsiTheme="minorHAnsi" w:cstheme="minorHAnsi"/>
          <w:b/>
          <w:sz w:val="22"/>
          <w:szCs w:val="22"/>
        </w:rPr>
        <w:t>000</w:t>
      </w:r>
      <w:r w:rsidR="009F5917">
        <w:rPr>
          <w:rFonts w:asciiTheme="minorHAnsi" w:hAnsiTheme="minorHAnsi" w:cstheme="minorHAnsi"/>
          <w:b/>
          <w:sz w:val="22"/>
          <w:szCs w:val="22"/>
        </w:rPr>
        <w:t>,00</w:t>
      </w:r>
      <w:r w:rsidRPr="0075682F">
        <w:rPr>
          <w:rFonts w:asciiTheme="minorHAnsi" w:hAnsiTheme="minorHAnsi" w:cstheme="minorHAnsi"/>
          <w:b/>
          <w:sz w:val="22"/>
          <w:szCs w:val="22"/>
        </w:rPr>
        <w:t xml:space="preserve"> zł</w:t>
      </w:r>
    </w:p>
    <w:p w14:paraId="2BBB9BD1" w14:textId="55AB352C" w:rsidR="0075682F" w:rsidRPr="0075682F" w:rsidRDefault="0075682F" w:rsidP="0075682F">
      <w:pPr>
        <w:widowControl w:val="0"/>
        <w:suppressAutoHyphens/>
        <w:spacing w:line="276" w:lineRule="auto"/>
        <w:ind w:left="567"/>
        <w:jc w:val="both"/>
        <w:rPr>
          <w:rFonts w:asciiTheme="minorHAnsi" w:hAnsiTheme="minorHAnsi" w:cstheme="minorHAnsi"/>
          <w:b/>
          <w:sz w:val="22"/>
          <w:szCs w:val="22"/>
          <w:lang w:eastAsia="zh-CN"/>
        </w:rPr>
      </w:pPr>
      <w:r w:rsidRPr="0075682F">
        <w:rPr>
          <w:rFonts w:asciiTheme="minorHAnsi" w:hAnsiTheme="minorHAnsi" w:cstheme="minorHAnsi"/>
          <w:b/>
          <w:sz w:val="22"/>
          <w:szCs w:val="22"/>
        </w:rPr>
        <w:t xml:space="preserve">zakres fakultatywny - </w:t>
      </w:r>
      <w:r w:rsidRPr="0075682F">
        <w:rPr>
          <w:rFonts w:asciiTheme="minorHAnsi" w:hAnsiTheme="minorHAnsi" w:cstheme="minorHAnsi"/>
          <w:b/>
          <w:sz w:val="22"/>
          <w:szCs w:val="22"/>
          <w:lang w:eastAsia="zh-CN"/>
        </w:rPr>
        <w:t>1 000 000,00 zł;</w:t>
      </w:r>
    </w:p>
    <w:p w14:paraId="7A9A9EC7" w14:textId="38150541" w:rsidR="009F5917"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Zalania w wyniku złego stanu technicznego dachu (w tym nieszczelności), rynien, okien oraz niezabezpieczonych otworów dachowyc</w:t>
      </w:r>
      <w:r w:rsidR="009F5917">
        <w:rPr>
          <w:rFonts w:asciiTheme="minorHAnsi" w:hAnsiTheme="minorHAnsi" w:cstheme="minorHAnsi"/>
          <w:sz w:val="22"/>
          <w:szCs w:val="22"/>
          <w:lang w:eastAsia="zh-CN"/>
        </w:rPr>
        <w:t xml:space="preserve">h lub innych elementów budynku </w:t>
      </w:r>
      <w:r w:rsidR="00FB4436">
        <w:rPr>
          <w:rFonts w:asciiTheme="minorHAnsi" w:hAnsiTheme="minorHAnsi" w:cstheme="minorHAnsi"/>
          <w:sz w:val="22"/>
          <w:szCs w:val="22"/>
          <w:lang w:eastAsia="zh-CN"/>
        </w:rPr>
        <w:t>wg limitu:</w:t>
      </w:r>
    </w:p>
    <w:p w14:paraId="77377A1F" w14:textId="2005900D" w:rsidR="00E41016" w:rsidRPr="009F5917" w:rsidRDefault="009F5917" w:rsidP="009F5917">
      <w:pPr>
        <w:widowControl w:val="0"/>
        <w:suppressAutoHyphens/>
        <w:spacing w:line="276" w:lineRule="auto"/>
        <w:ind w:left="567"/>
        <w:jc w:val="both"/>
        <w:rPr>
          <w:rFonts w:asciiTheme="minorHAnsi" w:hAnsiTheme="minorHAnsi" w:cstheme="minorHAnsi"/>
          <w:b/>
          <w:sz w:val="22"/>
          <w:szCs w:val="22"/>
          <w:lang w:eastAsia="zh-CN"/>
        </w:rPr>
      </w:pPr>
      <w:r w:rsidRPr="009F5917">
        <w:rPr>
          <w:rFonts w:asciiTheme="minorHAnsi" w:hAnsiTheme="minorHAnsi" w:cstheme="minorHAnsi"/>
          <w:b/>
          <w:sz w:val="22"/>
          <w:szCs w:val="22"/>
          <w:lang w:eastAsia="zh-CN"/>
        </w:rPr>
        <w:t>zakres obligatoryjny -</w:t>
      </w:r>
      <w:r w:rsidR="00B26099" w:rsidRPr="009F5917">
        <w:rPr>
          <w:rFonts w:asciiTheme="minorHAnsi" w:hAnsiTheme="minorHAnsi" w:cstheme="minorHAnsi"/>
          <w:b/>
          <w:sz w:val="22"/>
          <w:szCs w:val="22"/>
          <w:lang w:eastAsia="zh-CN"/>
        </w:rPr>
        <w:t xml:space="preserve"> </w:t>
      </w:r>
      <w:r w:rsidR="00D94A46" w:rsidRPr="009F5917">
        <w:rPr>
          <w:rFonts w:asciiTheme="minorHAnsi" w:hAnsiTheme="minorHAnsi" w:cstheme="minorHAnsi"/>
          <w:b/>
          <w:sz w:val="22"/>
          <w:szCs w:val="22"/>
          <w:lang w:eastAsia="zh-CN"/>
        </w:rPr>
        <w:t>1</w:t>
      </w:r>
      <w:r w:rsidR="00B26099" w:rsidRPr="009F5917">
        <w:rPr>
          <w:rFonts w:asciiTheme="minorHAnsi" w:hAnsiTheme="minorHAnsi" w:cstheme="minorHAnsi"/>
          <w:b/>
          <w:sz w:val="22"/>
          <w:szCs w:val="22"/>
          <w:lang w:eastAsia="zh-CN"/>
        </w:rPr>
        <w:t>0</w:t>
      </w:r>
      <w:r w:rsidR="00E41016" w:rsidRPr="009F5917">
        <w:rPr>
          <w:rFonts w:asciiTheme="minorHAnsi" w:hAnsiTheme="minorHAnsi" w:cstheme="minorHAnsi"/>
          <w:b/>
          <w:sz w:val="22"/>
          <w:szCs w:val="22"/>
          <w:lang w:eastAsia="zh-CN"/>
        </w:rPr>
        <w:t>0 000,00 zł,</w:t>
      </w:r>
    </w:p>
    <w:p w14:paraId="1074154C" w14:textId="6A6DBE59" w:rsidR="009F5917" w:rsidRPr="009F5917" w:rsidRDefault="009F5917" w:rsidP="009F5917">
      <w:pPr>
        <w:widowControl w:val="0"/>
        <w:suppressAutoHyphens/>
        <w:spacing w:line="276" w:lineRule="auto"/>
        <w:ind w:left="567"/>
        <w:jc w:val="both"/>
        <w:rPr>
          <w:rFonts w:asciiTheme="minorHAnsi" w:hAnsiTheme="minorHAnsi" w:cstheme="minorHAnsi"/>
          <w:b/>
          <w:sz w:val="22"/>
          <w:szCs w:val="22"/>
          <w:lang w:eastAsia="zh-CN"/>
        </w:rPr>
      </w:pPr>
      <w:r w:rsidRPr="009F5917">
        <w:rPr>
          <w:rFonts w:asciiTheme="minorHAnsi" w:hAnsiTheme="minorHAnsi" w:cstheme="minorHAnsi"/>
          <w:b/>
          <w:sz w:val="22"/>
          <w:szCs w:val="22"/>
          <w:lang w:eastAsia="zh-CN"/>
        </w:rPr>
        <w:t xml:space="preserve">zakres fakultatywny – </w:t>
      </w:r>
      <w:r w:rsidR="0033251C">
        <w:rPr>
          <w:rFonts w:asciiTheme="minorHAnsi" w:hAnsiTheme="minorHAnsi" w:cstheme="minorHAnsi"/>
          <w:b/>
          <w:sz w:val="22"/>
          <w:szCs w:val="22"/>
          <w:lang w:eastAsia="zh-CN"/>
        </w:rPr>
        <w:t>1 000 000,00 zł;</w:t>
      </w:r>
    </w:p>
    <w:p w14:paraId="288F2A30" w14:textId="197755DF" w:rsidR="00F74BE7"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Dewastacja w związku z kradzieżą lub bez takiego związku rozumiana jako rozmyślne zniszczenie przedmiotu ubezpieczenia przez osoby tr</w:t>
      </w:r>
      <w:r w:rsidR="00C4207E" w:rsidRPr="001863B2">
        <w:rPr>
          <w:rFonts w:asciiTheme="minorHAnsi" w:hAnsiTheme="minorHAnsi" w:cstheme="minorHAnsi"/>
          <w:sz w:val="22"/>
          <w:szCs w:val="22"/>
          <w:lang w:eastAsia="zh-CN"/>
        </w:rPr>
        <w:t xml:space="preserve">zecie </w:t>
      </w:r>
      <w:r w:rsidR="00FB4436">
        <w:rPr>
          <w:rFonts w:asciiTheme="minorHAnsi" w:hAnsiTheme="minorHAnsi" w:cstheme="minorHAnsi"/>
          <w:sz w:val="22"/>
          <w:szCs w:val="22"/>
          <w:lang w:eastAsia="zh-CN"/>
        </w:rPr>
        <w:t>wg limitu:</w:t>
      </w:r>
    </w:p>
    <w:p w14:paraId="1CD09C76" w14:textId="4F9B443C" w:rsidR="00FA43EB" w:rsidRPr="00F74BE7" w:rsidRDefault="00F74BE7" w:rsidP="00F74BE7">
      <w:pPr>
        <w:widowControl w:val="0"/>
        <w:suppressAutoHyphens/>
        <w:spacing w:line="276" w:lineRule="auto"/>
        <w:ind w:left="567"/>
        <w:jc w:val="both"/>
        <w:rPr>
          <w:rFonts w:asciiTheme="minorHAnsi" w:hAnsiTheme="minorHAnsi" w:cstheme="minorHAnsi"/>
          <w:b/>
          <w:sz w:val="22"/>
          <w:szCs w:val="22"/>
          <w:lang w:eastAsia="zh-CN"/>
        </w:rPr>
      </w:pPr>
      <w:r w:rsidRPr="00F74BE7">
        <w:rPr>
          <w:rFonts w:asciiTheme="minorHAnsi" w:hAnsiTheme="minorHAnsi" w:cstheme="minorHAnsi"/>
          <w:b/>
          <w:sz w:val="22"/>
          <w:szCs w:val="22"/>
          <w:lang w:eastAsia="zh-CN"/>
        </w:rPr>
        <w:t>zakres obligatoryjny -</w:t>
      </w:r>
      <w:r w:rsidR="00C4207E" w:rsidRPr="00F74BE7">
        <w:rPr>
          <w:rFonts w:asciiTheme="minorHAnsi" w:hAnsiTheme="minorHAnsi" w:cstheme="minorHAnsi"/>
          <w:b/>
          <w:sz w:val="22"/>
          <w:szCs w:val="22"/>
          <w:lang w:eastAsia="zh-CN"/>
        </w:rPr>
        <w:t xml:space="preserve"> </w:t>
      </w:r>
      <w:r w:rsidR="00BE7201" w:rsidRPr="00F74BE7">
        <w:rPr>
          <w:rFonts w:asciiTheme="minorHAnsi" w:hAnsiTheme="minorHAnsi" w:cstheme="minorHAnsi"/>
          <w:b/>
          <w:sz w:val="22"/>
          <w:szCs w:val="22"/>
          <w:lang w:eastAsia="zh-CN"/>
        </w:rPr>
        <w:t>5</w:t>
      </w:r>
      <w:r w:rsidR="00D94A46" w:rsidRPr="00F74BE7">
        <w:rPr>
          <w:rFonts w:asciiTheme="minorHAnsi" w:hAnsiTheme="minorHAnsi" w:cstheme="minorHAnsi"/>
          <w:b/>
          <w:sz w:val="22"/>
          <w:szCs w:val="22"/>
          <w:lang w:eastAsia="zh-CN"/>
        </w:rPr>
        <w:t>0</w:t>
      </w:r>
      <w:r w:rsidR="00E41016" w:rsidRPr="00F74BE7">
        <w:rPr>
          <w:rFonts w:asciiTheme="minorHAnsi" w:hAnsiTheme="minorHAnsi" w:cstheme="minorHAnsi"/>
          <w:b/>
          <w:sz w:val="22"/>
          <w:szCs w:val="22"/>
          <w:lang w:eastAsia="zh-CN"/>
        </w:rPr>
        <w:t xml:space="preserve"> 000,00 zł, </w:t>
      </w:r>
    </w:p>
    <w:p w14:paraId="129590E2" w14:textId="79153777" w:rsidR="00F74BE7" w:rsidRPr="00F74BE7" w:rsidRDefault="00F74BE7" w:rsidP="00F74BE7">
      <w:pPr>
        <w:widowControl w:val="0"/>
        <w:suppressAutoHyphens/>
        <w:spacing w:line="276" w:lineRule="auto"/>
        <w:ind w:left="567"/>
        <w:jc w:val="both"/>
        <w:rPr>
          <w:rFonts w:asciiTheme="minorHAnsi" w:hAnsiTheme="minorHAnsi" w:cstheme="minorHAnsi"/>
          <w:b/>
          <w:sz w:val="22"/>
          <w:szCs w:val="22"/>
          <w:lang w:eastAsia="zh-CN"/>
        </w:rPr>
      </w:pPr>
      <w:r w:rsidRPr="00F74BE7">
        <w:rPr>
          <w:rFonts w:asciiTheme="minorHAnsi" w:hAnsiTheme="minorHAnsi" w:cstheme="minorHAnsi"/>
          <w:b/>
          <w:sz w:val="22"/>
          <w:szCs w:val="22"/>
          <w:lang w:eastAsia="zh-CN"/>
        </w:rPr>
        <w:t>zakres fakultatywny – 200 000,00 zł;</w:t>
      </w:r>
    </w:p>
    <w:p w14:paraId="15D2A464" w14:textId="12261BE3" w:rsidR="00AE1F6B" w:rsidRDefault="00FA43EB"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G</w:t>
      </w:r>
      <w:r w:rsidR="00E41016" w:rsidRPr="001863B2">
        <w:rPr>
          <w:rFonts w:asciiTheme="minorHAnsi" w:hAnsiTheme="minorHAnsi" w:cstheme="minorHAnsi"/>
          <w:sz w:val="22"/>
          <w:szCs w:val="22"/>
          <w:lang w:eastAsia="zh-CN"/>
        </w:rPr>
        <w:t>raffiti</w:t>
      </w:r>
      <w:r w:rsidRPr="001863B2">
        <w:rPr>
          <w:rFonts w:asciiTheme="minorHAnsi" w:hAnsiTheme="minorHAnsi" w:cstheme="minorHAnsi"/>
          <w:sz w:val="22"/>
          <w:szCs w:val="22"/>
          <w:lang w:eastAsia="zh-CN"/>
        </w:rPr>
        <w:t xml:space="preserve"> </w:t>
      </w:r>
      <w:r w:rsidR="00FB4436">
        <w:rPr>
          <w:rFonts w:asciiTheme="minorHAnsi" w:hAnsiTheme="minorHAnsi" w:cstheme="minorHAnsi"/>
          <w:sz w:val="22"/>
          <w:szCs w:val="22"/>
          <w:lang w:eastAsia="zh-CN"/>
        </w:rPr>
        <w:t>wg limitu:</w:t>
      </w:r>
    </w:p>
    <w:p w14:paraId="32574FCC" w14:textId="0F3760C2" w:rsidR="00AE1F6B" w:rsidRPr="00F74BE7" w:rsidRDefault="00AE1F6B" w:rsidP="00AE1F6B">
      <w:pPr>
        <w:widowControl w:val="0"/>
        <w:suppressAutoHyphens/>
        <w:spacing w:line="276" w:lineRule="auto"/>
        <w:ind w:left="567"/>
        <w:jc w:val="both"/>
        <w:rPr>
          <w:rFonts w:asciiTheme="minorHAnsi" w:hAnsiTheme="minorHAnsi" w:cstheme="minorHAnsi"/>
          <w:b/>
          <w:sz w:val="22"/>
          <w:szCs w:val="22"/>
          <w:lang w:eastAsia="zh-CN"/>
        </w:rPr>
      </w:pPr>
      <w:r w:rsidRPr="00F74BE7">
        <w:rPr>
          <w:rFonts w:asciiTheme="minorHAnsi" w:hAnsiTheme="minorHAnsi" w:cstheme="minorHAnsi"/>
          <w:b/>
          <w:sz w:val="22"/>
          <w:szCs w:val="22"/>
          <w:lang w:eastAsia="zh-CN"/>
        </w:rPr>
        <w:t xml:space="preserve">zakres obligatoryjny - </w:t>
      </w:r>
      <w:r>
        <w:rPr>
          <w:rFonts w:asciiTheme="minorHAnsi" w:hAnsiTheme="minorHAnsi" w:cstheme="minorHAnsi"/>
          <w:b/>
          <w:sz w:val="22"/>
          <w:szCs w:val="22"/>
          <w:lang w:eastAsia="zh-CN"/>
        </w:rPr>
        <w:t>1</w:t>
      </w:r>
      <w:r w:rsidRPr="00F74BE7">
        <w:rPr>
          <w:rFonts w:asciiTheme="minorHAnsi" w:hAnsiTheme="minorHAnsi" w:cstheme="minorHAnsi"/>
          <w:b/>
          <w:sz w:val="22"/>
          <w:szCs w:val="22"/>
          <w:lang w:eastAsia="zh-CN"/>
        </w:rPr>
        <w:t xml:space="preserve">0 000,00 zł, </w:t>
      </w:r>
    </w:p>
    <w:p w14:paraId="2654FC09" w14:textId="06048424" w:rsidR="00E41016" w:rsidRPr="00AE1F6B" w:rsidRDefault="00AE1F6B" w:rsidP="00AE1F6B">
      <w:pPr>
        <w:widowControl w:val="0"/>
        <w:suppressAutoHyphens/>
        <w:spacing w:line="276" w:lineRule="auto"/>
        <w:ind w:left="567"/>
        <w:jc w:val="both"/>
        <w:rPr>
          <w:rFonts w:asciiTheme="minorHAnsi" w:hAnsiTheme="minorHAnsi" w:cstheme="minorHAnsi"/>
          <w:b/>
          <w:sz w:val="22"/>
          <w:szCs w:val="22"/>
          <w:lang w:eastAsia="zh-CN"/>
        </w:rPr>
      </w:pPr>
      <w:r w:rsidRPr="00F74BE7">
        <w:rPr>
          <w:rFonts w:asciiTheme="minorHAnsi" w:hAnsiTheme="minorHAnsi" w:cstheme="minorHAnsi"/>
          <w:b/>
          <w:sz w:val="22"/>
          <w:szCs w:val="22"/>
          <w:lang w:eastAsia="zh-CN"/>
        </w:rPr>
        <w:t>zakres fakultatywny –</w:t>
      </w:r>
      <w:r>
        <w:rPr>
          <w:rFonts w:asciiTheme="minorHAnsi" w:hAnsiTheme="minorHAnsi" w:cstheme="minorHAnsi"/>
          <w:b/>
          <w:sz w:val="22"/>
          <w:szCs w:val="22"/>
          <w:lang w:eastAsia="zh-CN"/>
        </w:rPr>
        <w:t xml:space="preserve"> 3</w:t>
      </w:r>
      <w:r w:rsidRPr="00F74BE7">
        <w:rPr>
          <w:rFonts w:asciiTheme="minorHAnsi" w:hAnsiTheme="minorHAnsi" w:cstheme="minorHAnsi"/>
          <w:b/>
          <w:sz w:val="22"/>
          <w:szCs w:val="22"/>
          <w:lang w:eastAsia="zh-CN"/>
        </w:rPr>
        <w:t>0 000,00 zł;</w:t>
      </w:r>
    </w:p>
    <w:p w14:paraId="505F1C9B" w14:textId="5B089F11" w:rsidR="0064475A" w:rsidRDefault="0064475A"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Dewastacja zieleni </w:t>
      </w:r>
      <w:r w:rsidR="00FB4436">
        <w:rPr>
          <w:rFonts w:asciiTheme="minorHAnsi" w:hAnsiTheme="minorHAnsi" w:cstheme="minorHAnsi"/>
          <w:sz w:val="22"/>
          <w:szCs w:val="22"/>
          <w:lang w:eastAsia="zh-CN"/>
        </w:rPr>
        <w:t>wg limitu:</w:t>
      </w:r>
    </w:p>
    <w:p w14:paraId="354013C3" w14:textId="2992C570" w:rsidR="003B41B2" w:rsidRPr="003B41B2" w:rsidRDefault="003B41B2" w:rsidP="003B41B2">
      <w:pPr>
        <w:pStyle w:val="Akapitzlist"/>
        <w:suppressAutoHyphens/>
        <w:spacing w:line="276" w:lineRule="auto"/>
        <w:ind w:left="375"/>
        <w:jc w:val="both"/>
        <w:rPr>
          <w:rFonts w:asciiTheme="minorHAnsi" w:hAnsiTheme="minorHAnsi" w:cstheme="minorHAnsi"/>
          <w:b/>
          <w:sz w:val="22"/>
          <w:szCs w:val="22"/>
          <w:lang w:eastAsia="zh-CN"/>
        </w:rPr>
      </w:pPr>
      <w:r w:rsidRPr="003B41B2">
        <w:rPr>
          <w:rFonts w:asciiTheme="minorHAnsi" w:hAnsiTheme="minorHAnsi" w:cstheme="minorHAnsi"/>
          <w:b/>
          <w:sz w:val="22"/>
          <w:szCs w:val="22"/>
          <w:lang w:eastAsia="zh-CN"/>
        </w:rPr>
        <w:t xml:space="preserve">zakres obligatoryjny - </w:t>
      </w:r>
      <w:r>
        <w:rPr>
          <w:rFonts w:asciiTheme="minorHAnsi" w:hAnsiTheme="minorHAnsi" w:cstheme="minorHAnsi"/>
          <w:b/>
          <w:sz w:val="22"/>
          <w:szCs w:val="22"/>
          <w:lang w:eastAsia="zh-CN"/>
        </w:rPr>
        <w:t>5</w:t>
      </w:r>
      <w:r w:rsidRPr="003B41B2">
        <w:rPr>
          <w:rFonts w:asciiTheme="minorHAnsi" w:hAnsiTheme="minorHAnsi" w:cstheme="minorHAnsi"/>
          <w:b/>
          <w:sz w:val="22"/>
          <w:szCs w:val="22"/>
          <w:lang w:eastAsia="zh-CN"/>
        </w:rPr>
        <w:t xml:space="preserve"> 000,00 zł, </w:t>
      </w:r>
    </w:p>
    <w:p w14:paraId="06ABEDA3" w14:textId="54F21B79" w:rsidR="003B41B2" w:rsidRPr="003B41B2" w:rsidRDefault="003B41B2" w:rsidP="003B41B2">
      <w:pPr>
        <w:pStyle w:val="Akapitzlist"/>
        <w:suppressAutoHyphens/>
        <w:spacing w:line="276" w:lineRule="auto"/>
        <w:ind w:left="375"/>
        <w:jc w:val="both"/>
        <w:rPr>
          <w:rFonts w:asciiTheme="minorHAnsi" w:hAnsiTheme="minorHAnsi" w:cstheme="minorHAnsi"/>
          <w:b/>
          <w:sz w:val="22"/>
          <w:szCs w:val="22"/>
          <w:lang w:eastAsia="zh-CN"/>
        </w:rPr>
      </w:pPr>
      <w:r w:rsidRPr="003B41B2">
        <w:rPr>
          <w:rFonts w:asciiTheme="minorHAnsi" w:hAnsiTheme="minorHAnsi" w:cstheme="minorHAnsi"/>
          <w:b/>
          <w:sz w:val="22"/>
          <w:szCs w:val="22"/>
          <w:lang w:eastAsia="zh-CN"/>
        </w:rPr>
        <w:t xml:space="preserve">zakres fakultatywny – </w:t>
      </w:r>
      <w:r>
        <w:rPr>
          <w:rFonts w:asciiTheme="minorHAnsi" w:hAnsiTheme="minorHAnsi" w:cstheme="minorHAnsi"/>
          <w:b/>
          <w:sz w:val="22"/>
          <w:szCs w:val="22"/>
          <w:lang w:eastAsia="zh-CN"/>
        </w:rPr>
        <w:t>1</w:t>
      </w:r>
      <w:r w:rsidRPr="003B41B2">
        <w:rPr>
          <w:rFonts w:asciiTheme="minorHAnsi" w:hAnsiTheme="minorHAnsi" w:cstheme="minorHAnsi"/>
          <w:b/>
          <w:sz w:val="22"/>
          <w:szCs w:val="22"/>
          <w:lang w:eastAsia="zh-CN"/>
        </w:rPr>
        <w:t>0 000,00 zł;</w:t>
      </w:r>
    </w:p>
    <w:p w14:paraId="6BD95221" w14:textId="1097A1AC" w:rsidR="0064475A" w:rsidRDefault="00581583"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Szkody w zieleni - limit 1</w:t>
      </w:r>
      <w:r w:rsidR="00FB4436">
        <w:rPr>
          <w:rFonts w:asciiTheme="minorHAnsi" w:hAnsiTheme="minorHAnsi" w:cstheme="minorHAnsi"/>
          <w:sz w:val="22"/>
          <w:szCs w:val="22"/>
          <w:lang w:eastAsia="zh-CN"/>
        </w:rPr>
        <w:t>5</w:t>
      </w:r>
      <w:r w:rsidR="0064475A" w:rsidRPr="001863B2">
        <w:rPr>
          <w:rFonts w:asciiTheme="minorHAnsi" w:hAnsiTheme="minorHAnsi" w:cstheme="minorHAnsi"/>
          <w:sz w:val="22"/>
          <w:szCs w:val="22"/>
          <w:lang w:eastAsia="zh-CN"/>
        </w:rPr>
        <w:t xml:space="preserve"> 000 zł,</w:t>
      </w:r>
    </w:p>
    <w:p w14:paraId="402C1607" w14:textId="704739E8" w:rsidR="00296FF8" w:rsidRPr="001863B2" w:rsidRDefault="00296FF8"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Pr>
          <w:rFonts w:asciiTheme="minorHAnsi" w:hAnsiTheme="minorHAnsi" w:cstheme="minorHAnsi"/>
          <w:sz w:val="22"/>
          <w:szCs w:val="22"/>
          <w:lang w:eastAsia="zh-CN"/>
        </w:rPr>
        <w:t xml:space="preserve">Szkody </w:t>
      </w:r>
      <w:proofErr w:type="spellStart"/>
      <w:r>
        <w:rPr>
          <w:rFonts w:asciiTheme="minorHAnsi" w:hAnsiTheme="minorHAnsi" w:cstheme="minorHAnsi"/>
          <w:sz w:val="22"/>
          <w:szCs w:val="22"/>
          <w:lang w:eastAsia="zh-CN"/>
        </w:rPr>
        <w:t>zalaniowe</w:t>
      </w:r>
      <w:proofErr w:type="spellEnd"/>
      <w:r>
        <w:rPr>
          <w:rFonts w:asciiTheme="minorHAnsi" w:hAnsiTheme="minorHAnsi" w:cstheme="minorHAnsi"/>
          <w:sz w:val="22"/>
          <w:szCs w:val="22"/>
          <w:lang w:eastAsia="zh-CN"/>
        </w:rPr>
        <w:t xml:space="preserve"> w mieniu składowanym lub zainstalowanych bezpośrednio na podłodze – limit 200 000,00 zł</w:t>
      </w:r>
    </w:p>
    <w:p w14:paraId="2555BA04" w14:textId="5097B410" w:rsidR="00E41016" w:rsidRPr="001863B2"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Szkody w sieciach, liniach napowietrznych i instalacjach elektrycznych, energetycznych, elektronicznych pod warunkiem, że są w posiadaniu Zamawiającego (samoistnym lub zależnym), do </w:t>
      </w:r>
      <w:r w:rsidR="0064475A" w:rsidRPr="001863B2">
        <w:rPr>
          <w:rFonts w:asciiTheme="minorHAnsi" w:hAnsiTheme="minorHAnsi" w:cstheme="minorHAnsi"/>
          <w:sz w:val="22"/>
          <w:szCs w:val="22"/>
          <w:lang w:eastAsia="zh-CN"/>
        </w:rPr>
        <w:t>5</w:t>
      </w:r>
      <w:r w:rsidRPr="001863B2">
        <w:rPr>
          <w:rFonts w:asciiTheme="minorHAnsi" w:hAnsiTheme="minorHAnsi" w:cstheme="minorHAnsi"/>
          <w:sz w:val="22"/>
          <w:szCs w:val="22"/>
          <w:lang w:eastAsia="zh-CN"/>
        </w:rPr>
        <w:t xml:space="preserve">00 m </w:t>
      </w:r>
      <w:r w:rsidR="001F012B" w:rsidRPr="001863B2">
        <w:rPr>
          <w:rFonts w:asciiTheme="minorHAnsi" w:hAnsiTheme="minorHAnsi" w:cstheme="minorHAnsi"/>
          <w:sz w:val="22"/>
          <w:szCs w:val="22"/>
          <w:lang w:eastAsia="zh-CN"/>
        </w:rPr>
        <w:t xml:space="preserve"> od ubezpieczonej lokalizacji </w:t>
      </w:r>
      <w:r w:rsidR="00FA43EB" w:rsidRPr="001863B2">
        <w:rPr>
          <w:rFonts w:asciiTheme="minorHAnsi" w:hAnsiTheme="minorHAnsi" w:cstheme="minorHAnsi"/>
          <w:sz w:val="22"/>
          <w:szCs w:val="22"/>
          <w:lang w:eastAsia="zh-CN"/>
        </w:rPr>
        <w:t xml:space="preserve">– limit </w:t>
      </w:r>
      <w:r w:rsidRPr="001863B2">
        <w:rPr>
          <w:rFonts w:asciiTheme="minorHAnsi" w:hAnsiTheme="minorHAnsi" w:cstheme="minorHAnsi"/>
          <w:sz w:val="22"/>
          <w:szCs w:val="22"/>
          <w:lang w:eastAsia="zh-CN"/>
        </w:rPr>
        <w:t>50 000,00 zł,</w:t>
      </w:r>
    </w:p>
    <w:p w14:paraId="64CDEFA3" w14:textId="1486FB84" w:rsidR="00E41016" w:rsidRPr="00000AF7"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Przepięcia w treści zgodnej z Klauzulą przepięć (</w:t>
      </w:r>
      <w:r w:rsidR="00E925FD" w:rsidRPr="001863B2">
        <w:rPr>
          <w:rFonts w:asciiTheme="minorHAnsi" w:hAnsiTheme="minorHAnsi" w:cstheme="minorHAnsi"/>
          <w:sz w:val="22"/>
          <w:szCs w:val="22"/>
          <w:lang w:eastAsia="zh-CN"/>
        </w:rPr>
        <w:t>7.</w:t>
      </w:r>
      <w:r w:rsidR="00E925FD" w:rsidRPr="00212CEF">
        <w:rPr>
          <w:rFonts w:asciiTheme="minorHAnsi" w:hAnsiTheme="minorHAnsi" w:cstheme="minorHAnsi"/>
          <w:sz w:val="22"/>
          <w:szCs w:val="22"/>
          <w:lang w:eastAsia="zh-CN"/>
        </w:rPr>
        <w:t>18</w:t>
      </w:r>
      <w:r w:rsidRPr="00212CEF">
        <w:rPr>
          <w:rFonts w:asciiTheme="minorHAnsi" w:hAnsiTheme="minorHAnsi" w:cstheme="minorHAnsi"/>
          <w:sz w:val="22"/>
          <w:szCs w:val="22"/>
          <w:lang w:eastAsia="zh-CN"/>
        </w:rPr>
        <w:t xml:space="preserve">) – limit </w:t>
      </w:r>
      <w:r w:rsidR="00212CEF" w:rsidRPr="00212CEF">
        <w:rPr>
          <w:rFonts w:asciiTheme="minorHAnsi" w:hAnsiTheme="minorHAnsi" w:cstheme="minorHAnsi"/>
          <w:sz w:val="22"/>
          <w:szCs w:val="22"/>
          <w:lang w:eastAsia="zh-CN"/>
        </w:rPr>
        <w:t>5</w:t>
      </w:r>
      <w:r w:rsidR="003D437B" w:rsidRPr="00212CEF">
        <w:rPr>
          <w:rFonts w:asciiTheme="minorHAnsi" w:hAnsiTheme="minorHAnsi" w:cstheme="minorHAnsi"/>
          <w:sz w:val="22"/>
          <w:szCs w:val="22"/>
          <w:lang w:eastAsia="zh-CN"/>
        </w:rPr>
        <w:t>0</w:t>
      </w:r>
      <w:r w:rsidR="00D94A46" w:rsidRPr="00212CEF">
        <w:rPr>
          <w:rFonts w:asciiTheme="minorHAnsi" w:hAnsiTheme="minorHAnsi" w:cstheme="minorHAnsi"/>
          <w:sz w:val="22"/>
          <w:szCs w:val="22"/>
          <w:lang w:eastAsia="zh-CN"/>
        </w:rPr>
        <w:t>0</w:t>
      </w:r>
      <w:r w:rsidRPr="00212CEF">
        <w:rPr>
          <w:rFonts w:asciiTheme="minorHAnsi" w:hAnsiTheme="minorHAnsi" w:cstheme="minorHAnsi"/>
          <w:sz w:val="22"/>
          <w:szCs w:val="22"/>
          <w:lang w:eastAsia="zh-CN"/>
        </w:rPr>
        <w:t> 000,00 zł,</w:t>
      </w:r>
    </w:p>
    <w:p w14:paraId="716407AC" w14:textId="7E52D032" w:rsidR="00FB4436"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Szkody</w:t>
      </w:r>
      <w:r w:rsidR="00FB4436">
        <w:rPr>
          <w:rFonts w:asciiTheme="minorHAnsi" w:hAnsiTheme="minorHAnsi" w:cstheme="minorHAnsi"/>
          <w:sz w:val="22"/>
          <w:szCs w:val="22"/>
          <w:lang w:eastAsia="zh-CN"/>
        </w:rPr>
        <w:t xml:space="preserve"> wskutek katastrofy budowlanej wg limitu:</w:t>
      </w:r>
    </w:p>
    <w:p w14:paraId="5988DF06" w14:textId="49F8C0B6" w:rsidR="00FB4436" w:rsidRPr="00D86691" w:rsidRDefault="00FB4436" w:rsidP="00FB4436">
      <w:pPr>
        <w:pStyle w:val="Akapitzlist"/>
        <w:suppressAutoHyphens/>
        <w:spacing w:line="276" w:lineRule="auto"/>
        <w:ind w:left="375"/>
        <w:jc w:val="both"/>
        <w:rPr>
          <w:rFonts w:asciiTheme="minorHAnsi" w:hAnsiTheme="minorHAnsi" w:cstheme="minorHAnsi"/>
          <w:b/>
          <w:sz w:val="22"/>
          <w:szCs w:val="22"/>
          <w:lang w:eastAsia="zh-CN"/>
        </w:rPr>
      </w:pPr>
      <w:r w:rsidRPr="00D86691">
        <w:rPr>
          <w:rFonts w:asciiTheme="minorHAnsi" w:hAnsiTheme="minorHAnsi" w:cstheme="minorHAnsi"/>
          <w:b/>
          <w:sz w:val="22"/>
          <w:szCs w:val="22"/>
          <w:lang w:eastAsia="zh-CN"/>
        </w:rPr>
        <w:t xml:space="preserve">zakres obligatoryjny – 3 000 000,00 zł, </w:t>
      </w:r>
    </w:p>
    <w:p w14:paraId="4B6F254B" w14:textId="5A0FD8EB" w:rsidR="00E41016" w:rsidRPr="00FB4436" w:rsidRDefault="00FB4436" w:rsidP="00FB4436">
      <w:pPr>
        <w:pStyle w:val="Akapitzlist"/>
        <w:suppressAutoHyphens/>
        <w:spacing w:line="276" w:lineRule="auto"/>
        <w:ind w:left="375"/>
        <w:jc w:val="both"/>
        <w:rPr>
          <w:rFonts w:asciiTheme="minorHAnsi" w:hAnsiTheme="minorHAnsi" w:cstheme="minorHAnsi"/>
          <w:b/>
          <w:sz w:val="22"/>
          <w:szCs w:val="22"/>
          <w:lang w:eastAsia="zh-CN"/>
        </w:rPr>
      </w:pPr>
      <w:r w:rsidRPr="00D86691">
        <w:rPr>
          <w:rFonts w:asciiTheme="minorHAnsi" w:hAnsiTheme="minorHAnsi" w:cstheme="minorHAnsi"/>
          <w:b/>
          <w:sz w:val="22"/>
          <w:szCs w:val="22"/>
          <w:lang w:eastAsia="zh-CN"/>
        </w:rPr>
        <w:t>zakres fakultatywny – 5 000 000,00 zł;</w:t>
      </w:r>
    </w:p>
    <w:p w14:paraId="01F6895D" w14:textId="5987B762" w:rsidR="00E41016" w:rsidRPr="001863B2"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Szkody wskutek prac</w:t>
      </w:r>
      <w:r w:rsidR="0031437F" w:rsidRPr="001863B2">
        <w:rPr>
          <w:rFonts w:asciiTheme="minorHAnsi" w:hAnsiTheme="minorHAnsi" w:cstheme="minorHAnsi"/>
          <w:sz w:val="22"/>
          <w:szCs w:val="22"/>
          <w:lang w:eastAsia="zh-CN"/>
        </w:rPr>
        <w:t xml:space="preserve"> remo</w:t>
      </w:r>
      <w:r w:rsidR="00BE7201" w:rsidRPr="001863B2">
        <w:rPr>
          <w:rFonts w:asciiTheme="minorHAnsi" w:hAnsiTheme="minorHAnsi" w:cstheme="minorHAnsi"/>
          <w:sz w:val="22"/>
          <w:szCs w:val="22"/>
          <w:lang w:eastAsia="zh-CN"/>
        </w:rPr>
        <w:t>ntowo-budowlanych – limit 1 0</w:t>
      </w:r>
      <w:r w:rsidRPr="001863B2">
        <w:rPr>
          <w:rFonts w:asciiTheme="minorHAnsi" w:hAnsiTheme="minorHAnsi" w:cstheme="minorHAnsi"/>
          <w:sz w:val="22"/>
          <w:szCs w:val="22"/>
          <w:lang w:eastAsia="zh-CN"/>
        </w:rPr>
        <w:t>00 000,00 zł,</w:t>
      </w:r>
    </w:p>
    <w:p w14:paraId="702AA4A1" w14:textId="77777777" w:rsidR="001863B2" w:rsidRDefault="00C7747C"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lastRenderedPageBreak/>
        <w:t xml:space="preserve">Szkody powstałe wskutek wylewu wód podziemnych – limit </w:t>
      </w:r>
      <w:r w:rsidR="001F012B" w:rsidRPr="001863B2">
        <w:rPr>
          <w:rFonts w:asciiTheme="minorHAnsi" w:hAnsiTheme="minorHAnsi" w:cstheme="minorHAnsi"/>
          <w:sz w:val="22"/>
          <w:szCs w:val="22"/>
          <w:lang w:eastAsia="zh-CN"/>
        </w:rPr>
        <w:t>1 0</w:t>
      </w:r>
      <w:r w:rsidR="00D94A46" w:rsidRPr="001863B2">
        <w:rPr>
          <w:rFonts w:asciiTheme="minorHAnsi" w:hAnsiTheme="minorHAnsi" w:cstheme="minorHAnsi"/>
          <w:sz w:val="22"/>
          <w:szCs w:val="22"/>
          <w:lang w:eastAsia="zh-CN"/>
        </w:rPr>
        <w:t>00</w:t>
      </w:r>
      <w:r w:rsidRPr="001863B2">
        <w:rPr>
          <w:rFonts w:asciiTheme="minorHAnsi" w:hAnsiTheme="minorHAnsi" w:cstheme="minorHAnsi"/>
          <w:sz w:val="22"/>
          <w:szCs w:val="22"/>
          <w:lang w:eastAsia="zh-CN"/>
        </w:rPr>
        <w:t> 000,00 zł,</w:t>
      </w:r>
    </w:p>
    <w:p w14:paraId="7D3B083A" w14:textId="115D71E1" w:rsidR="00E41016" w:rsidRPr="001863B2"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Szkody powstałe w wyniku uszkodzenia rur w wyniku niskich temperatur /zamarzanie/ z limitem na jedno i wszystkie zdarzenia w okresie ubezpieczenia: </w:t>
      </w:r>
      <w:r w:rsidR="00BE7201" w:rsidRPr="001863B2">
        <w:rPr>
          <w:rFonts w:asciiTheme="minorHAnsi" w:hAnsiTheme="minorHAnsi" w:cstheme="minorHAnsi"/>
          <w:sz w:val="22"/>
          <w:szCs w:val="22"/>
          <w:lang w:eastAsia="zh-CN"/>
        </w:rPr>
        <w:t>5</w:t>
      </w:r>
      <w:r w:rsidRPr="001863B2">
        <w:rPr>
          <w:rFonts w:asciiTheme="minorHAnsi" w:hAnsiTheme="minorHAnsi" w:cstheme="minorHAnsi"/>
          <w:sz w:val="22"/>
          <w:szCs w:val="22"/>
          <w:lang w:eastAsia="zh-CN"/>
        </w:rPr>
        <w:t>0 000,00 zł,</w:t>
      </w:r>
    </w:p>
    <w:p w14:paraId="5CB78737" w14:textId="0B7B3F8E" w:rsidR="00E41016" w:rsidRPr="001863B2" w:rsidRDefault="00E41016"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Szkody w środkach obrotowych w wyniku niedochowania temperatury przechowywania, w tym rozmrożenia, w wyniku zdarzeń losowych, awarii maszyn i urządzeń oraz braku dostaw mediów (w szczególności produkty spożywcze) – limit </w:t>
      </w:r>
      <w:r w:rsidR="00187A14" w:rsidRPr="001863B2">
        <w:rPr>
          <w:rFonts w:asciiTheme="minorHAnsi" w:hAnsiTheme="minorHAnsi" w:cstheme="minorHAnsi"/>
          <w:sz w:val="22"/>
          <w:szCs w:val="22"/>
          <w:lang w:eastAsia="zh-CN"/>
        </w:rPr>
        <w:t>1</w:t>
      </w:r>
      <w:r w:rsidR="006021C3" w:rsidRPr="001863B2">
        <w:rPr>
          <w:rFonts w:asciiTheme="minorHAnsi" w:hAnsiTheme="minorHAnsi" w:cstheme="minorHAnsi"/>
          <w:sz w:val="22"/>
          <w:szCs w:val="22"/>
          <w:lang w:eastAsia="zh-CN"/>
        </w:rPr>
        <w:t>5</w:t>
      </w:r>
      <w:r w:rsidRPr="001863B2">
        <w:rPr>
          <w:rFonts w:asciiTheme="minorHAnsi" w:hAnsiTheme="minorHAnsi" w:cstheme="minorHAnsi"/>
          <w:sz w:val="22"/>
          <w:szCs w:val="22"/>
          <w:lang w:eastAsia="zh-CN"/>
        </w:rPr>
        <w:t xml:space="preserve"> 000,00 zł na jedno i wszystkie zdarzenia.</w:t>
      </w:r>
    </w:p>
    <w:p w14:paraId="2571CD08" w14:textId="3D35F10B" w:rsidR="00C13C38" w:rsidRPr="00B835AF" w:rsidRDefault="0064475A" w:rsidP="00240F9C">
      <w:pPr>
        <w:widowControl w:val="0"/>
        <w:numPr>
          <w:ilvl w:val="2"/>
          <w:numId w:val="97"/>
        </w:numPr>
        <w:suppressAutoHyphens/>
        <w:spacing w:line="276" w:lineRule="auto"/>
        <w:ind w:left="567" w:hanging="56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Szkody spowodowane przez zwierzęta, w tym w instalacjach, panelach fotowoltaicznych - limit </w:t>
      </w:r>
      <w:r w:rsidR="00996A35">
        <w:rPr>
          <w:rFonts w:asciiTheme="minorHAnsi" w:hAnsiTheme="minorHAnsi" w:cstheme="minorHAnsi"/>
          <w:sz w:val="22"/>
          <w:szCs w:val="22"/>
          <w:lang w:eastAsia="zh-CN"/>
        </w:rPr>
        <w:t>50</w:t>
      </w:r>
      <w:r w:rsidRPr="001863B2">
        <w:rPr>
          <w:rFonts w:asciiTheme="minorHAnsi" w:hAnsiTheme="minorHAnsi" w:cstheme="minorHAnsi"/>
          <w:sz w:val="22"/>
          <w:szCs w:val="22"/>
          <w:lang w:eastAsia="zh-CN"/>
        </w:rPr>
        <w:t> 000,00 zł.</w:t>
      </w:r>
    </w:p>
    <w:p w14:paraId="23B29093" w14:textId="77777777" w:rsidR="00E41016" w:rsidRPr="00844ADB" w:rsidRDefault="00E41016" w:rsidP="00844ADB">
      <w:pPr>
        <w:suppressAutoHyphens/>
        <w:overflowPunct w:val="0"/>
        <w:spacing w:line="276" w:lineRule="auto"/>
        <w:jc w:val="both"/>
        <w:rPr>
          <w:rFonts w:asciiTheme="minorHAnsi" w:hAnsiTheme="minorHAnsi" w:cstheme="minorHAnsi"/>
          <w:sz w:val="22"/>
          <w:szCs w:val="22"/>
          <w:lang w:eastAsia="zh-CN"/>
        </w:rPr>
      </w:pPr>
    </w:p>
    <w:p w14:paraId="14610B2E" w14:textId="4D152BAE" w:rsidR="00E41016" w:rsidRPr="001863B2" w:rsidRDefault="003C3FF2" w:rsidP="00343A0D">
      <w:pPr>
        <w:widowControl w:val="0"/>
        <w:tabs>
          <w:tab w:val="left" w:pos="426"/>
        </w:tabs>
        <w:suppressAutoHyphens/>
        <w:spacing w:line="276" w:lineRule="auto"/>
        <w:contextualSpacing/>
        <w:jc w:val="both"/>
        <w:rPr>
          <w:rFonts w:asciiTheme="minorHAnsi" w:hAnsiTheme="minorHAnsi" w:cstheme="minorHAnsi"/>
          <w:b/>
          <w:sz w:val="22"/>
          <w:szCs w:val="22"/>
          <w:u w:val="single"/>
          <w:lang w:eastAsia="zh-CN"/>
        </w:rPr>
      </w:pPr>
      <w:r w:rsidRPr="001863B2">
        <w:rPr>
          <w:rFonts w:asciiTheme="minorHAnsi" w:hAnsiTheme="minorHAnsi" w:cstheme="minorHAnsi"/>
          <w:b/>
          <w:sz w:val="22"/>
          <w:szCs w:val="22"/>
          <w:u w:val="single"/>
          <w:lang w:eastAsia="zh-CN"/>
        </w:rPr>
        <w:t xml:space="preserve">4. </w:t>
      </w:r>
      <w:r w:rsidR="00E41016" w:rsidRPr="001863B2">
        <w:rPr>
          <w:rFonts w:asciiTheme="minorHAnsi" w:hAnsiTheme="minorHAnsi" w:cstheme="minorHAnsi"/>
          <w:b/>
          <w:sz w:val="22"/>
          <w:szCs w:val="22"/>
          <w:u w:val="single"/>
          <w:lang w:eastAsia="zh-CN"/>
        </w:rPr>
        <w:t>Postanowienia dodatkowe:</w:t>
      </w:r>
    </w:p>
    <w:p w14:paraId="69F6AAE4" w14:textId="379A58E6" w:rsidR="00E41016" w:rsidRPr="001863B2" w:rsidRDefault="00E57713" w:rsidP="00240F9C">
      <w:pPr>
        <w:widowControl w:val="0"/>
        <w:numPr>
          <w:ilvl w:val="1"/>
          <w:numId w:val="98"/>
        </w:numPr>
        <w:suppressAutoHyphens/>
        <w:spacing w:line="276" w:lineRule="auto"/>
        <w:ind w:left="426" w:hanging="426"/>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Wypłata</w:t>
      </w:r>
      <w:r w:rsidR="00E41016" w:rsidRPr="001863B2">
        <w:rPr>
          <w:rFonts w:asciiTheme="minorHAnsi" w:hAnsiTheme="minorHAnsi" w:cstheme="minorHAnsi"/>
          <w:b/>
          <w:sz w:val="22"/>
          <w:szCs w:val="22"/>
          <w:u w:val="single"/>
          <w:lang w:eastAsia="zh-CN"/>
        </w:rPr>
        <w:t xml:space="preserve"> odszkodowania:</w:t>
      </w:r>
    </w:p>
    <w:p w14:paraId="3706DC19" w14:textId="220261F2" w:rsidR="00E41016" w:rsidRPr="001863B2" w:rsidRDefault="00E41016" w:rsidP="00240F9C">
      <w:pPr>
        <w:numPr>
          <w:ilvl w:val="2"/>
          <w:numId w:val="98"/>
        </w:numPr>
        <w:suppressAutoHyphens/>
        <w:overflowPunct w:val="0"/>
        <w:autoSpaceDE w:val="0"/>
        <w:spacing w:line="276" w:lineRule="auto"/>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w przypadku budynków i budowli</w:t>
      </w:r>
      <w:r w:rsidRPr="001863B2">
        <w:rPr>
          <w:rFonts w:asciiTheme="minorHAnsi" w:hAnsiTheme="minorHAnsi" w:cstheme="minorHAnsi"/>
          <w:sz w:val="22"/>
          <w:szCs w:val="22"/>
          <w:lang w:eastAsia="zh-CN"/>
        </w:rPr>
        <w:t xml:space="preserve"> – w  pełnej wysokości poniesionej szkody potwierdzonej kosztorysem, fakturami i rachunkami, który uwzględni m.in. zakres uszkodzonych elementów, konieczność przeprowadzenia dodatkowych, niezbędnych dla odtworzenia mienia napraw, </w:t>
      </w:r>
      <w:r w:rsidRPr="001863B2">
        <w:rPr>
          <w:rFonts w:asciiTheme="minorHAnsi" w:eastAsia="Arial-PL" w:hAnsiTheme="minorHAnsi" w:cstheme="minorHAnsi"/>
          <w:sz w:val="22"/>
          <w:szCs w:val="22"/>
          <w:lang w:eastAsia="zh-CN"/>
        </w:rPr>
        <w:t>dotychczasową technologię, konstrukcję, wymiary, standardy wykończenia, takie same lub najb</w:t>
      </w:r>
      <w:r w:rsidR="00B24713" w:rsidRPr="001863B2">
        <w:rPr>
          <w:rFonts w:asciiTheme="minorHAnsi" w:eastAsia="Arial-PL" w:hAnsiTheme="minorHAnsi" w:cstheme="minorHAnsi"/>
          <w:sz w:val="22"/>
          <w:szCs w:val="22"/>
          <w:lang w:eastAsia="zh-CN"/>
        </w:rPr>
        <w:t>ardziej zbliżone materiały itp.;</w:t>
      </w:r>
    </w:p>
    <w:p w14:paraId="1D367ACF" w14:textId="563C6648" w:rsidR="00E41016" w:rsidRPr="001863B2" w:rsidRDefault="00E41016" w:rsidP="00240F9C">
      <w:pPr>
        <w:numPr>
          <w:ilvl w:val="2"/>
          <w:numId w:val="98"/>
        </w:numPr>
        <w:suppressAutoHyphens/>
        <w:overflowPunct w:val="0"/>
        <w:autoSpaceDE w:val="0"/>
        <w:spacing w:line="276" w:lineRule="auto"/>
        <w:jc w:val="both"/>
        <w:rPr>
          <w:rFonts w:asciiTheme="minorHAnsi" w:hAnsiTheme="minorHAnsi" w:cstheme="minorHAnsi"/>
          <w:sz w:val="22"/>
          <w:szCs w:val="22"/>
          <w:lang w:eastAsia="zh-CN"/>
        </w:rPr>
      </w:pPr>
      <w:r w:rsidRPr="001863B2">
        <w:rPr>
          <w:rFonts w:asciiTheme="minorHAnsi" w:eastAsia="Arial-PL" w:hAnsiTheme="minorHAnsi" w:cstheme="minorHAnsi"/>
          <w:b/>
          <w:sz w:val="22"/>
          <w:szCs w:val="22"/>
          <w:lang w:eastAsia="zh-CN"/>
        </w:rPr>
        <w:t xml:space="preserve">w przypadku maszyn, sprzętu i urządzeń </w:t>
      </w:r>
      <w:r w:rsidRPr="001863B2">
        <w:rPr>
          <w:rFonts w:asciiTheme="minorHAnsi" w:eastAsia="Arial-PL" w:hAnsiTheme="minorHAnsi" w:cstheme="minorHAnsi"/>
          <w:sz w:val="22"/>
          <w:szCs w:val="22"/>
          <w:lang w:eastAsia="zh-CN"/>
        </w:rPr>
        <w:t xml:space="preserve">- </w:t>
      </w:r>
      <w:r w:rsidRPr="001863B2">
        <w:rPr>
          <w:rFonts w:asciiTheme="minorHAnsi" w:hAnsiTheme="minorHAnsi" w:cstheme="minorHAnsi"/>
          <w:sz w:val="22"/>
          <w:szCs w:val="22"/>
          <w:lang w:eastAsia="zh-CN"/>
        </w:rPr>
        <w:t>w  pełnej wysokości poniesionej szkody potwierdzonej fakturami lub rachunkami, obejmującej m.in. wartość kosztów zakupu, albo naprawy mienia takiego samego rodzaju lub o naj</w:t>
      </w:r>
      <w:r w:rsidR="00B24713" w:rsidRPr="001863B2">
        <w:rPr>
          <w:rFonts w:asciiTheme="minorHAnsi" w:hAnsiTheme="minorHAnsi" w:cstheme="minorHAnsi"/>
          <w:sz w:val="22"/>
          <w:szCs w:val="22"/>
          <w:lang w:eastAsia="zh-CN"/>
        </w:rPr>
        <w:t>bardziej zbliżonych parametrach;</w:t>
      </w:r>
    </w:p>
    <w:p w14:paraId="4E1214DD" w14:textId="1158E281" w:rsidR="00E41016" w:rsidRPr="001863B2" w:rsidRDefault="00E41016" w:rsidP="00240F9C">
      <w:pPr>
        <w:numPr>
          <w:ilvl w:val="2"/>
          <w:numId w:val="98"/>
        </w:numPr>
        <w:suppressAutoHyphens/>
        <w:overflowPunct w:val="0"/>
        <w:autoSpaceDE w:val="0"/>
        <w:spacing w:line="276" w:lineRule="auto"/>
        <w:jc w:val="both"/>
        <w:rPr>
          <w:rFonts w:asciiTheme="minorHAnsi" w:hAnsiTheme="minorHAnsi" w:cstheme="minorHAnsi"/>
          <w:sz w:val="22"/>
          <w:szCs w:val="22"/>
          <w:lang w:eastAsia="zh-CN"/>
        </w:rPr>
      </w:pPr>
      <w:r w:rsidRPr="001863B2">
        <w:rPr>
          <w:rFonts w:asciiTheme="minorHAnsi" w:eastAsia="Arial-PL" w:hAnsiTheme="minorHAnsi" w:cstheme="minorHAnsi"/>
          <w:sz w:val="22"/>
          <w:szCs w:val="22"/>
          <w:lang w:eastAsia="zh-CN"/>
        </w:rPr>
        <w:t>D</w:t>
      </w:r>
      <w:r w:rsidRPr="001863B2">
        <w:rPr>
          <w:rFonts w:asciiTheme="minorHAnsi" w:hAnsiTheme="minorHAnsi" w:cstheme="minorHAnsi"/>
          <w:sz w:val="22"/>
          <w:szCs w:val="22"/>
          <w:lang w:eastAsia="zh-CN"/>
        </w:rPr>
        <w:t xml:space="preserve">odatkowo pokrywane będą </w:t>
      </w:r>
      <w:r w:rsidRPr="001863B2">
        <w:rPr>
          <w:rFonts w:asciiTheme="minorHAnsi" w:hAnsiTheme="minorHAnsi" w:cstheme="minorHAnsi"/>
          <w:b/>
          <w:sz w:val="22"/>
          <w:szCs w:val="22"/>
          <w:lang w:eastAsia="zh-CN"/>
        </w:rPr>
        <w:t>koszty opracowania wymaganej dokumentacji, koszty transportu, demontażu, montażu</w:t>
      </w:r>
      <w:r w:rsidRPr="001863B2">
        <w:rPr>
          <w:rFonts w:asciiTheme="minorHAnsi" w:hAnsiTheme="minorHAnsi" w:cstheme="minorHAnsi"/>
          <w:sz w:val="22"/>
          <w:szCs w:val="22"/>
          <w:lang w:eastAsia="zh-CN"/>
        </w:rPr>
        <w:t>, których poniesienie jest niez</w:t>
      </w:r>
      <w:r w:rsidR="00B24713" w:rsidRPr="001863B2">
        <w:rPr>
          <w:rFonts w:asciiTheme="minorHAnsi" w:hAnsiTheme="minorHAnsi" w:cstheme="minorHAnsi"/>
          <w:sz w:val="22"/>
          <w:szCs w:val="22"/>
          <w:lang w:eastAsia="zh-CN"/>
        </w:rPr>
        <w:t>będne w celu odtworzenia mienia;</w:t>
      </w:r>
    </w:p>
    <w:p w14:paraId="26B74EEF" w14:textId="35714D41" w:rsidR="00E41016" w:rsidRPr="001863B2" w:rsidRDefault="00E41016" w:rsidP="00240F9C">
      <w:pPr>
        <w:numPr>
          <w:ilvl w:val="2"/>
          <w:numId w:val="98"/>
        </w:numPr>
        <w:suppressAutoHyphens/>
        <w:overflowPunct w:val="0"/>
        <w:autoSpaceDE w:val="0"/>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W przypadku mienia ubezpieczonego według wartości księgowej brutto lub wartości odtworzeniowej Ubezpieczyciel nie będzie potrącał kwot wynikających ze zużycia technicznego, ani stosował współczynników lub procentowych wskaźników zużycia mienia, mogących mieć istotny wpływ na obniżenie wysokości odszkodowania wyliczonej zgodnie z powyższymi zapisami. Granicą odpowiedzialności ubezpieczyciela może być wyłącznie wartość księgowa brutto/odtworzeniowa zniszczonego lub uszkodzonego mienia (zarówno przy szkodzie</w:t>
      </w:r>
      <w:r w:rsidR="00B24713" w:rsidRPr="001863B2">
        <w:rPr>
          <w:rFonts w:asciiTheme="minorHAnsi" w:hAnsiTheme="minorHAnsi" w:cstheme="minorHAnsi"/>
          <w:sz w:val="22"/>
          <w:szCs w:val="22"/>
          <w:lang w:eastAsia="zh-CN"/>
        </w:rPr>
        <w:t xml:space="preserve"> częściowej, jak i całkowitej);</w:t>
      </w:r>
    </w:p>
    <w:p w14:paraId="615BE8D6" w14:textId="32C5445D" w:rsidR="00E41016" w:rsidRPr="001863B2" w:rsidRDefault="00E41016" w:rsidP="00240F9C">
      <w:pPr>
        <w:widowControl w:val="0"/>
        <w:numPr>
          <w:ilvl w:val="2"/>
          <w:numId w:val="98"/>
        </w:numPr>
        <w:tabs>
          <w:tab w:val="left" w:pos="1134"/>
        </w:tabs>
        <w:suppressAutoHyphens/>
        <w:spacing w:line="276" w:lineRule="auto"/>
        <w:jc w:val="both"/>
        <w:rPr>
          <w:rFonts w:asciiTheme="minorHAnsi" w:hAnsiTheme="minorHAnsi" w:cstheme="minorHAnsi"/>
          <w:sz w:val="22"/>
          <w:szCs w:val="22"/>
        </w:rPr>
      </w:pPr>
      <w:r w:rsidRPr="001863B2">
        <w:rPr>
          <w:rFonts w:asciiTheme="minorHAnsi" w:hAnsiTheme="minorHAnsi" w:cstheme="minorHAnsi"/>
          <w:b/>
          <w:sz w:val="22"/>
          <w:szCs w:val="22"/>
        </w:rPr>
        <w:t>Dla mienia o charakterze zabytkowym, artystycznym</w:t>
      </w:r>
      <w:r w:rsidRPr="001863B2">
        <w:rPr>
          <w:rFonts w:asciiTheme="minorHAnsi" w:hAnsiTheme="minorHAnsi" w:cstheme="minorHAnsi"/>
          <w:sz w:val="22"/>
          <w:szCs w:val="22"/>
        </w:rPr>
        <w:t xml:space="preserve"> (dzieła sztuki, eksponaty itp.) odszkodowanie będzie wypłacane według wartości zniszczonego, utraconego lub uszkodzonego mienia z uwzględnieniem wartości artystycznej i historycznej;</w:t>
      </w:r>
    </w:p>
    <w:p w14:paraId="26CD6F47" w14:textId="77777777" w:rsidR="0017168F" w:rsidRPr="001863B2" w:rsidRDefault="0017168F" w:rsidP="00240F9C">
      <w:pPr>
        <w:pStyle w:val="Akapitzlist"/>
        <w:numPr>
          <w:ilvl w:val="2"/>
          <w:numId w:val="98"/>
        </w:num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Dla obiektów, które znajdują się pod nadzorem konserwatorskim lub wpisane do rejestru zabytków ubezpieczyciel zobowiązany będzie przy likwidacji szkody do uwzględnienia zabytkowego charakteru mienia, co oznacza, że uwzględni zalecenia konserwatora zabytków  w zakresie sposobu i technologii naprawy lub odbudowy obiektów o charakterze zabytkowym;</w:t>
      </w:r>
    </w:p>
    <w:p w14:paraId="1E00348F" w14:textId="326E7479" w:rsidR="00E41016" w:rsidRPr="001863B2" w:rsidRDefault="00E41016" w:rsidP="00240F9C">
      <w:pPr>
        <w:widowControl w:val="0"/>
        <w:numPr>
          <w:ilvl w:val="2"/>
          <w:numId w:val="98"/>
        </w:numPr>
        <w:tabs>
          <w:tab w:val="left" w:pos="1134"/>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Mienie osób trzecich, mienie powierzone oraz środki </w:t>
      </w:r>
      <w:proofErr w:type="spellStart"/>
      <w:r w:rsidRPr="001863B2">
        <w:rPr>
          <w:rFonts w:asciiTheme="minorHAnsi" w:hAnsiTheme="minorHAnsi" w:cstheme="minorHAnsi"/>
          <w:sz w:val="22"/>
          <w:szCs w:val="22"/>
          <w:lang w:eastAsia="zh-CN"/>
        </w:rPr>
        <w:t>niskocenne</w:t>
      </w:r>
      <w:proofErr w:type="spellEnd"/>
      <w:r w:rsidRPr="001863B2">
        <w:rPr>
          <w:rFonts w:asciiTheme="minorHAnsi" w:hAnsiTheme="minorHAnsi" w:cstheme="minorHAnsi"/>
          <w:sz w:val="22"/>
          <w:szCs w:val="22"/>
          <w:lang w:eastAsia="zh-CN"/>
        </w:rPr>
        <w:t xml:space="preserve"> – za odszkodowanie przyjmuje się koszt naprawy uszkodzonego mienia lub koszt zakupu identycznego lub zbliżonego parametrami </w:t>
      </w:r>
      <w:r w:rsidR="00B24713" w:rsidRPr="001863B2">
        <w:rPr>
          <w:rFonts w:asciiTheme="minorHAnsi" w:hAnsiTheme="minorHAnsi" w:cstheme="minorHAnsi"/>
          <w:sz w:val="22"/>
          <w:szCs w:val="22"/>
          <w:lang w:eastAsia="zh-CN"/>
        </w:rPr>
        <w:t>mienia;</w:t>
      </w:r>
      <w:r w:rsidRPr="001863B2">
        <w:rPr>
          <w:rFonts w:asciiTheme="minorHAnsi" w:hAnsiTheme="minorHAnsi" w:cstheme="minorHAnsi"/>
          <w:sz w:val="22"/>
          <w:szCs w:val="22"/>
          <w:lang w:eastAsia="zh-CN"/>
        </w:rPr>
        <w:t xml:space="preserve"> </w:t>
      </w:r>
    </w:p>
    <w:p w14:paraId="08ED0B20" w14:textId="3F8C95A5" w:rsidR="00E41016" w:rsidRPr="001863B2" w:rsidRDefault="00E41016" w:rsidP="00240F9C">
      <w:pPr>
        <w:widowControl w:val="0"/>
        <w:numPr>
          <w:ilvl w:val="2"/>
          <w:numId w:val="98"/>
        </w:numPr>
        <w:tabs>
          <w:tab w:val="left" w:pos="1134"/>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Mienie pracownicze/ uczniowskie – za odszkodowania przyjmuje się koszt naprawy uszkodzonego mienia lub koszt zakupu identycznego lu</w:t>
      </w:r>
      <w:r w:rsidR="00B24713" w:rsidRPr="001863B2">
        <w:rPr>
          <w:rFonts w:asciiTheme="minorHAnsi" w:hAnsiTheme="minorHAnsi" w:cstheme="minorHAnsi"/>
          <w:sz w:val="22"/>
          <w:szCs w:val="22"/>
          <w:lang w:eastAsia="zh-CN"/>
        </w:rPr>
        <w:t>b zbliżonego parametrami mienia;</w:t>
      </w:r>
    </w:p>
    <w:p w14:paraId="08D06E72" w14:textId="77777777" w:rsidR="00E41016" w:rsidRPr="001863B2" w:rsidRDefault="00E41016" w:rsidP="00240F9C">
      <w:pPr>
        <w:widowControl w:val="0"/>
        <w:numPr>
          <w:ilvl w:val="2"/>
          <w:numId w:val="98"/>
        </w:numPr>
        <w:tabs>
          <w:tab w:val="left" w:pos="1134"/>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Wyłączenie zasady proporcji wypłata odszkodowania zgodnie z podanymi sumami </w:t>
      </w:r>
      <w:r w:rsidRPr="001863B2">
        <w:rPr>
          <w:rFonts w:asciiTheme="minorHAnsi" w:hAnsiTheme="minorHAnsi" w:cstheme="minorHAnsi"/>
          <w:sz w:val="22"/>
          <w:szCs w:val="22"/>
          <w:lang w:eastAsia="zh-CN"/>
        </w:rPr>
        <w:lastRenderedPageBreak/>
        <w:t xml:space="preserve">ubezpieczenia według mienia przyjętego do ubezpieczenia według wartości księgowej  brutto / wartości odtworzeniowej; </w:t>
      </w:r>
    </w:p>
    <w:p w14:paraId="2E359881" w14:textId="3BF413D2" w:rsidR="00E41016" w:rsidRPr="001863B2" w:rsidRDefault="00E41016" w:rsidP="00240F9C">
      <w:pPr>
        <w:numPr>
          <w:ilvl w:val="1"/>
          <w:numId w:val="98"/>
        </w:numPr>
        <w:suppressAutoHyphens/>
        <w:overflowPunct w:val="0"/>
        <w:autoSpaceDE w:val="0"/>
        <w:spacing w:line="276" w:lineRule="auto"/>
        <w:ind w:left="426" w:hanging="426"/>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Nie stosowanie wymogów specjalnych w zakresie zabezpieczenia okien (np. wielowarstwowe szyby itp.) - uznanie za wystarczające zabezpieczenie wszelkich otworów okiennych oknami zwykłymi, powszechnie stosowanymi w należytym stanie technicznym, bez konieczności stosowania w przypadku dozoru poza godzinami czynnej placówki lub sprawnego alarmu dodatkowych zabezpieczeń w postaci krat, folii antywłamaniowych, szyb wielowarstwowych, itp.</w:t>
      </w:r>
      <w:r w:rsidR="00D20050" w:rsidRPr="001863B2">
        <w:rPr>
          <w:rFonts w:asciiTheme="minorHAnsi" w:hAnsiTheme="minorHAnsi" w:cstheme="minorHAnsi"/>
          <w:sz w:val="22"/>
          <w:szCs w:val="22"/>
          <w:lang w:eastAsia="zh-CN"/>
        </w:rPr>
        <w:t>;</w:t>
      </w:r>
    </w:p>
    <w:p w14:paraId="59285E9C" w14:textId="77777777" w:rsidR="00E41016" w:rsidRPr="001863B2" w:rsidRDefault="00E41016" w:rsidP="00240F9C">
      <w:pPr>
        <w:numPr>
          <w:ilvl w:val="1"/>
          <w:numId w:val="98"/>
        </w:numPr>
        <w:suppressAutoHyphens/>
        <w:overflowPunct w:val="0"/>
        <w:autoSpaceDE w:val="0"/>
        <w:spacing w:line="276" w:lineRule="auto"/>
        <w:ind w:left="426" w:hanging="426"/>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Ubezpieczyciel uznaje za wystarczające wszystkie istniejące zabezpieczenia przeciwpożarowe i antykradzieżowe posiadane przez wszystkie podmioty/Ubezpieczonych we wszystkich lokalizacjach, niezależnie od uregulowań obowiązujących w Ogólnych Warunkach Ubezpieczeń. </w:t>
      </w:r>
    </w:p>
    <w:p w14:paraId="7CC26707" w14:textId="77777777" w:rsidR="00E41016" w:rsidRPr="001863B2" w:rsidRDefault="00E41016" w:rsidP="00343A0D">
      <w:pPr>
        <w:widowControl w:val="0"/>
        <w:tabs>
          <w:tab w:val="left" w:pos="1134"/>
        </w:tabs>
        <w:suppressAutoHyphens/>
        <w:spacing w:line="276" w:lineRule="auto"/>
        <w:jc w:val="both"/>
        <w:rPr>
          <w:rFonts w:asciiTheme="minorHAnsi" w:hAnsiTheme="minorHAnsi" w:cstheme="minorHAnsi"/>
          <w:sz w:val="22"/>
          <w:szCs w:val="22"/>
          <w:lang w:eastAsia="zh-CN"/>
        </w:rPr>
      </w:pPr>
    </w:p>
    <w:p w14:paraId="565E074A" w14:textId="643701F4" w:rsidR="00E41016" w:rsidRPr="001863B2" w:rsidRDefault="00166A11" w:rsidP="00343A0D">
      <w:pPr>
        <w:widowControl w:val="0"/>
        <w:suppressAutoHyphens/>
        <w:spacing w:line="276" w:lineRule="auto"/>
        <w:contextualSpacing/>
        <w:jc w:val="both"/>
        <w:rPr>
          <w:rFonts w:asciiTheme="minorHAnsi" w:hAnsiTheme="minorHAnsi" w:cstheme="minorHAnsi"/>
          <w:spacing w:val="-2"/>
          <w:sz w:val="22"/>
          <w:szCs w:val="22"/>
          <w:lang w:eastAsia="zh-CN"/>
        </w:rPr>
      </w:pPr>
      <w:r w:rsidRPr="001863B2">
        <w:rPr>
          <w:rFonts w:asciiTheme="minorHAnsi" w:hAnsiTheme="minorHAnsi" w:cstheme="minorHAnsi"/>
          <w:b/>
          <w:sz w:val="22"/>
          <w:szCs w:val="22"/>
          <w:u w:val="single"/>
          <w:lang w:eastAsia="zh-CN"/>
        </w:rPr>
        <w:t>5.</w:t>
      </w:r>
      <w:r w:rsidR="00E41016" w:rsidRPr="001863B2">
        <w:rPr>
          <w:rFonts w:asciiTheme="minorHAnsi" w:hAnsiTheme="minorHAnsi" w:cstheme="minorHAnsi"/>
          <w:b/>
          <w:sz w:val="22"/>
          <w:szCs w:val="22"/>
          <w:u w:val="single"/>
          <w:lang w:eastAsia="zh-CN"/>
        </w:rPr>
        <w:t>Miejsce ubezpieczenia</w:t>
      </w:r>
    </w:p>
    <w:p w14:paraId="465EB189" w14:textId="17B31032" w:rsidR="00F41EFC" w:rsidRPr="001863B2" w:rsidRDefault="00F41EFC" w:rsidP="00240F9C">
      <w:pPr>
        <w:widowControl w:val="0"/>
        <w:numPr>
          <w:ilvl w:val="1"/>
          <w:numId w:val="99"/>
        </w:numPr>
        <w:suppressAutoHyphens/>
        <w:spacing w:line="276" w:lineRule="auto"/>
        <w:jc w:val="both"/>
        <w:rPr>
          <w:rFonts w:asciiTheme="minorHAnsi" w:hAnsiTheme="minorHAnsi" w:cstheme="minorHAnsi"/>
          <w:b/>
          <w:sz w:val="22"/>
          <w:szCs w:val="22"/>
          <w:u w:val="single"/>
          <w:lang w:eastAsia="zh-CN"/>
        </w:rPr>
      </w:pPr>
      <w:r w:rsidRPr="001863B2">
        <w:rPr>
          <w:rFonts w:asciiTheme="minorHAnsi" w:hAnsiTheme="minorHAnsi" w:cstheme="minorHAnsi"/>
          <w:spacing w:val="-2"/>
          <w:sz w:val="22"/>
          <w:szCs w:val="22"/>
          <w:lang w:eastAsia="zh-CN"/>
        </w:rPr>
        <w:t xml:space="preserve">Wszystkie miejsca prowadzenia działalności przez </w:t>
      </w:r>
      <w:r w:rsidR="001F2890" w:rsidRPr="001863B2">
        <w:rPr>
          <w:rFonts w:asciiTheme="minorHAnsi" w:hAnsiTheme="minorHAnsi" w:cstheme="minorHAnsi"/>
          <w:spacing w:val="-2"/>
          <w:sz w:val="22"/>
          <w:szCs w:val="22"/>
          <w:lang w:eastAsia="zh-CN"/>
        </w:rPr>
        <w:t>Gminę Ozimek</w:t>
      </w:r>
      <w:r w:rsidRPr="001863B2">
        <w:rPr>
          <w:rFonts w:asciiTheme="minorHAnsi" w:hAnsiTheme="minorHAnsi" w:cstheme="minorHAnsi"/>
          <w:spacing w:val="-2"/>
          <w:sz w:val="22"/>
          <w:szCs w:val="22"/>
          <w:lang w:eastAsia="zh-CN"/>
        </w:rPr>
        <w:t xml:space="preserve"> </w:t>
      </w:r>
      <w:r w:rsidR="001F2890" w:rsidRPr="001863B2">
        <w:rPr>
          <w:rFonts w:asciiTheme="minorHAnsi" w:hAnsiTheme="minorHAnsi" w:cstheme="minorHAnsi"/>
          <w:sz w:val="22"/>
          <w:szCs w:val="22"/>
          <w:lang w:eastAsia="zh-CN"/>
        </w:rPr>
        <w:t>oraz jej</w:t>
      </w:r>
      <w:r w:rsidRPr="001863B2">
        <w:rPr>
          <w:rFonts w:asciiTheme="minorHAnsi" w:hAnsiTheme="minorHAnsi" w:cstheme="minorHAnsi"/>
          <w:sz w:val="22"/>
          <w:szCs w:val="22"/>
          <w:lang w:eastAsia="zh-CN"/>
        </w:rPr>
        <w:t xml:space="preserve"> jednost</w:t>
      </w:r>
      <w:r w:rsidR="005443D6" w:rsidRPr="001863B2">
        <w:rPr>
          <w:rFonts w:asciiTheme="minorHAnsi" w:hAnsiTheme="minorHAnsi" w:cstheme="minorHAnsi"/>
          <w:sz w:val="22"/>
          <w:szCs w:val="22"/>
          <w:lang w:eastAsia="zh-CN"/>
        </w:rPr>
        <w:t>ki organizacyjne, instytucje</w:t>
      </w:r>
      <w:r w:rsidRPr="001863B2">
        <w:rPr>
          <w:rFonts w:asciiTheme="minorHAnsi" w:hAnsiTheme="minorHAnsi" w:cstheme="minorHAnsi"/>
          <w:sz w:val="22"/>
          <w:szCs w:val="22"/>
          <w:lang w:eastAsia="zh-CN"/>
        </w:rPr>
        <w:t xml:space="preserve"> kultury </w:t>
      </w:r>
      <w:r w:rsidRPr="001863B2">
        <w:rPr>
          <w:rFonts w:asciiTheme="minorHAnsi" w:hAnsiTheme="minorHAnsi" w:cstheme="minorHAnsi"/>
          <w:spacing w:val="-2"/>
          <w:sz w:val="22"/>
          <w:szCs w:val="22"/>
          <w:lang w:eastAsia="zh-CN"/>
        </w:rPr>
        <w:t xml:space="preserve">oraz pozostałe podmioty biorące udział w postępowaniu oraz lokalizacje, w których znajduje się mienie </w:t>
      </w:r>
      <w:r w:rsidR="00A4512B">
        <w:rPr>
          <w:rFonts w:asciiTheme="minorHAnsi" w:hAnsiTheme="minorHAnsi" w:cstheme="minorHAnsi"/>
          <w:spacing w:val="-2"/>
          <w:sz w:val="22"/>
          <w:szCs w:val="22"/>
          <w:lang w:eastAsia="zh-CN"/>
        </w:rPr>
        <w:t>Ubezpieczającego</w:t>
      </w:r>
      <w:r w:rsidRPr="001863B2">
        <w:rPr>
          <w:rFonts w:asciiTheme="minorHAnsi" w:hAnsiTheme="minorHAnsi" w:cstheme="minorHAnsi"/>
          <w:spacing w:val="-2"/>
          <w:sz w:val="22"/>
          <w:szCs w:val="22"/>
          <w:lang w:eastAsia="zh-CN"/>
        </w:rPr>
        <w:t>/ubezpieczonych</w:t>
      </w:r>
      <w:r w:rsidRPr="001863B2">
        <w:rPr>
          <w:rFonts w:asciiTheme="minorHAnsi" w:hAnsiTheme="minorHAnsi" w:cstheme="minorHAnsi"/>
          <w:color w:val="000000"/>
          <w:sz w:val="22"/>
          <w:szCs w:val="22"/>
          <w:lang w:eastAsia="zh-CN"/>
        </w:rPr>
        <w:t xml:space="preserve"> w tym lokalizacje określone w załącznikach do SIWZ.</w:t>
      </w:r>
    </w:p>
    <w:p w14:paraId="78A969A3" w14:textId="77777777" w:rsidR="00E41016" w:rsidRPr="001863B2" w:rsidRDefault="00E41016" w:rsidP="00343A0D">
      <w:pPr>
        <w:widowControl w:val="0"/>
        <w:suppressAutoHyphens/>
        <w:spacing w:line="276" w:lineRule="auto"/>
        <w:jc w:val="both"/>
        <w:rPr>
          <w:rFonts w:asciiTheme="minorHAnsi" w:hAnsiTheme="minorHAnsi" w:cstheme="minorHAnsi"/>
          <w:b/>
          <w:sz w:val="22"/>
          <w:szCs w:val="22"/>
          <w:u w:val="single"/>
          <w:lang w:eastAsia="zh-CN"/>
        </w:rPr>
      </w:pPr>
    </w:p>
    <w:p w14:paraId="16468F6C" w14:textId="77777777" w:rsidR="00E41016" w:rsidRPr="001863B2" w:rsidRDefault="00E41016" w:rsidP="00343A0D">
      <w:pPr>
        <w:widowControl w:val="0"/>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6. Franszyzy i udziały własne</w:t>
      </w:r>
    </w:p>
    <w:p w14:paraId="2BF8E9CB" w14:textId="6DD3461A" w:rsidR="00E41016" w:rsidRPr="001863B2" w:rsidRDefault="00E41016" w:rsidP="00240F9C">
      <w:pPr>
        <w:widowControl w:val="0"/>
        <w:numPr>
          <w:ilvl w:val="1"/>
          <w:numId w:val="100"/>
        </w:numPr>
        <w:suppressAutoHyphens/>
        <w:spacing w:line="276" w:lineRule="auto"/>
        <w:ind w:left="1134" w:hanging="708"/>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Franszyza integralna</w:t>
      </w:r>
      <w:r w:rsidRPr="001863B2">
        <w:rPr>
          <w:rFonts w:asciiTheme="minorHAnsi" w:hAnsiTheme="minorHAnsi" w:cstheme="minorHAnsi"/>
          <w:sz w:val="22"/>
          <w:szCs w:val="22"/>
          <w:lang w:eastAsia="zh-CN"/>
        </w:rPr>
        <w:t xml:space="preserve">: </w:t>
      </w:r>
      <w:r w:rsidR="00A505DC">
        <w:rPr>
          <w:rFonts w:asciiTheme="minorHAnsi" w:hAnsiTheme="minorHAnsi" w:cstheme="minorHAnsi"/>
          <w:sz w:val="22"/>
          <w:szCs w:val="22"/>
          <w:lang w:eastAsia="zh-CN"/>
        </w:rPr>
        <w:t>200,00 zł</w:t>
      </w:r>
    </w:p>
    <w:p w14:paraId="39E58E7F" w14:textId="77777777" w:rsidR="00E41016" w:rsidRPr="001863B2" w:rsidRDefault="00E41016" w:rsidP="00240F9C">
      <w:pPr>
        <w:widowControl w:val="0"/>
        <w:numPr>
          <w:ilvl w:val="1"/>
          <w:numId w:val="100"/>
        </w:numPr>
        <w:suppressAutoHyphens/>
        <w:spacing w:line="276" w:lineRule="auto"/>
        <w:ind w:left="1134" w:hanging="708"/>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Franszyza redukcyjna</w:t>
      </w:r>
      <w:r w:rsidRPr="001863B2">
        <w:rPr>
          <w:rFonts w:asciiTheme="minorHAnsi" w:hAnsiTheme="minorHAnsi" w:cstheme="minorHAnsi"/>
          <w:sz w:val="22"/>
          <w:szCs w:val="22"/>
          <w:lang w:eastAsia="zh-CN"/>
        </w:rPr>
        <w:t>: brak</w:t>
      </w:r>
    </w:p>
    <w:p w14:paraId="3698792D" w14:textId="77777777" w:rsidR="00E41016" w:rsidRPr="001863B2" w:rsidRDefault="00E41016" w:rsidP="00240F9C">
      <w:pPr>
        <w:widowControl w:val="0"/>
        <w:numPr>
          <w:ilvl w:val="1"/>
          <w:numId w:val="100"/>
        </w:numPr>
        <w:suppressAutoHyphens/>
        <w:spacing w:line="276" w:lineRule="auto"/>
        <w:ind w:left="1134" w:hanging="708"/>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Udziały własne</w:t>
      </w:r>
      <w:r w:rsidRPr="001863B2">
        <w:rPr>
          <w:rFonts w:asciiTheme="minorHAnsi" w:hAnsiTheme="minorHAnsi" w:cstheme="minorHAnsi"/>
          <w:sz w:val="22"/>
          <w:szCs w:val="22"/>
          <w:lang w:eastAsia="zh-CN"/>
        </w:rPr>
        <w:t>: brak</w:t>
      </w:r>
    </w:p>
    <w:p w14:paraId="126D816D" w14:textId="77777777" w:rsidR="00E41016" w:rsidRPr="001863B2" w:rsidRDefault="00E41016" w:rsidP="00343A0D">
      <w:pPr>
        <w:widowControl w:val="0"/>
        <w:suppressAutoHyphens/>
        <w:spacing w:line="276" w:lineRule="auto"/>
        <w:jc w:val="both"/>
        <w:rPr>
          <w:rFonts w:asciiTheme="minorHAnsi" w:hAnsiTheme="minorHAnsi" w:cstheme="minorHAnsi"/>
          <w:b/>
          <w:sz w:val="22"/>
          <w:szCs w:val="22"/>
          <w:lang w:eastAsia="zh-CN"/>
        </w:rPr>
      </w:pPr>
    </w:p>
    <w:p w14:paraId="0E0AF06B" w14:textId="77777777" w:rsidR="00E41016" w:rsidRPr="001863B2" w:rsidRDefault="00E41016" w:rsidP="00240F9C">
      <w:pPr>
        <w:widowControl w:val="0"/>
        <w:numPr>
          <w:ilvl w:val="0"/>
          <w:numId w:val="101"/>
        </w:numPr>
        <w:suppressAutoHyphens/>
        <w:spacing w:line="276" w:lineRule="auto"/>
        <w:ind w:left="284" w:hanging="284"/>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Klauzule obligatoryjne:</w:t>
      </w:r>
    </w:p>
    <w:p w14:paraId="3BA30932" w14:textId="77777777" w:rsidR="00F9491D" w:rsidRPr="001863B2" w:rsidRDefault="00F9491D" w:rsidP="00343A0D">
      <w:pPr>
        <w:widowControl w:val="0"/>
        <w:suppressAutoHyphens/>
        <w:spacing w:line="276" w:lineRule="auto"/>
        <w:ind w:left="284"/>
        <w:contextualSpacing/>
        <w:jc w:val="both"/>
        <w:rPr>
          <w:rFonts w:asciiTheme="minorHAnsi" w:hAnsiTheme="minorHAnsi" w:cstheme="minorHAnsi"/>
          <w:sz w:val="22"/>
          <w:szCs w:val="22"/>
          <w:lang w:eastAsia="zh-CN"/>
        </w:rPr>
      </w:pPr>
    </w:p>
    <w:p w14:paraId="54B5E6BA" w14:textId="77777777" w:rsidR="00E41016" w:rsidRPr="001863B2" w:rsidRDefault="00E41016" w:rsidP="00240F9C">
      <w:pPr>
        <w:numPr>
          <w:ilvl w:val="1"/>
          <w:numId w:val="101"/>
        </w:numPr>
        <w:suppressAutoHyphens/>
        <w:spacing w:before="100" w:beforeAutospacing="1" w:line="276" w:lineRule="auto"/>
        <w:ind w:left="0" w:firstLine="0"/>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 xml:space="preserve">Klauzula reprezentantów </w:t>
      </w:r>
    </w:p>
    <w:p w14:paraId="61614DB4"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CEECDF3" w14:textId="4D322DBE"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Ubezpieczyciel nie odpowiada za szkody wyrządzone umyślnie </w:t>
      </w:r>
      <w:r w:rsidR="00CD3AF9">
        <w:rPr>
          <w:rFonts w:asciiTheme="minorHAnsi" w:hAnsiTheme="minorHAnsi" w:cstheme="minorHAnsi"/>
          <w:sz w:val="22"/>
          <w:szCs w:val="22"/>
          <w:lang w:eastAsia="zh-CN"/>
        </w:rPr>
        <w:t xml:space="preserve">przez </w:t>
      </w:r>
      <w:r w:rsidR="00CD3AF9" w:rsidRPr="002D2F9D">
        <w:rPr>
          <w:rFonts w:asciiTheme="minorHAnsi" w:hAnsiTheme="minorHAnsi" w:cstheme="minorHAnsi"/>
          <w:sz w:val="22"/>
          <w:szCs w:val="22"/>
          <w:lang w:eastAsia="zh-CN"/>
        </w:rPr>
        <w:t xml:space="preserve">reprezentantów </w:t>
      </w:r>
      <w:r w:rsidRPr="002D2F9D">
        <w:rPr>
          <w:rFonts w:asciiTheme="minorHAnsi" w:hAnsiTheme="minorHAnsi" w:cstheme="minorHAnsi"/>
          <w:sz w:val="22"/>
          <w:szCs w:val="22"/>
          <w:lang w:eastAsia="zh-CN"/>
        </w:rPr>
        <w:t xml:space="preserve">Ubezpieczonego </w:t>
      </w:r>
      <w:r w:rsidRPr="001863B2">
        <w:rPr>
          <w:rFonts w:asciiTheme="minorHAnsi" w:hAnsiTheme="minorHAnsi" w:cstheme="minorHAnsi"/>
          <w:sz w:val="22"/>
          <w:szCs w:val="22"/>
          <w:lang w:eastAsia="zh-CN"/>
        </w:rPr>
        <w:t xml:space="preserve">przy czym </w:t>
      </w:r>
      <w:r w:rsidRPr="002D2F9D">
        <w:rPr>
          <w:rFonts w:asciiTheme="minorHAnsi" w:hAnsiTheme="minorHAnsi" w:cstheme="minorHAnsi"/>
          <w:sz w:val="22"/>
          <w:szCs w:val="22"/>
          <w:lang w:eastAsia="zh-CN"/>
        </w:rPr>
        <w:t xml:space="preserve">przez </w:t>
      </w:r>
      <w:r w:rsidR="00CD3AF9" w:rsidRPr="002D2F9D">
        <w:rPr>
          <w:rFonts w:asciiTheme="minorHAnsi" w:hAnsiTheme="minorHAnsi" w:cstheme="minorHAnsi"/>
          <w:sz w:val="22"/>
          <w:szCs w:val="22"/>
          <w:lang w:eastAsia="zh-CN"/>
        </w:rPr>
        <w:t xml:space="preserve">reprezentantów </w:t>
      </w:r>
      <w:r w:rsidRPr="002D2F9D">
        <w:rPr>
          <w:rFonts w:asciiTheme="minorHAnsi" w:hAnsiTheme="minorHAnsi" w:cstheme="minorHAnsi"/>
          <w:sz w:val="22"/>
          <w:szCs w:val="22"/>
          <w:lang w:eastAsia="zh-CN"/>
        </w:rPr>
        <w:t xml:space="preserve">Ubezpieczonego </w:t>
      </w:r>
      <w:r w:rsidRPr="001863B2">
        <w:rPr>
          <w:rFonts w:asciiTheme="minorHAnsi" w:hAnsiTheme="minorHAnsi" w:cstheme="minorHAnsi"/>
          <w:sz w:val="22"/>
          <w:szCs w:val="22"/>
          <w:lang w:eastAsia="zh-CN"/>
        </w:rPr>
        <w:t xml:space="preserve">rozumie się </w:t>
      </w:r>
      <w:r w:rsidR="001F2890" w:rsidRPr="001863B2">
        <w:rPr>
          <w:rFonts w:asciiTheme="minorHAnsi" w:hAnsiTheme="minorHAnsi" w:cstheme="minorHAnsi"/>
          <w:sz w:val="22"/>
          <w:szCs w:val="22"/>
          <w:lang w:eastAsia="zh-CN"/>
        </w:rPr>
        <w:t xml:space="preserve">Burmistrza Gminy Ozimek </w:t>
      </w:r>
      <w:r w:rsidRPr="001863B2">
        <w:rPr>
          <w:rFonts w:asciiTheme="minorHAnsi" w:hAnsiTheme="minorHAnsi" w:cstheme="minorHAnsi"/>
          <w:sz w:val="22"/>
          <w:szCs w:val="22"/>
          <w:lang w:eastAsia="zh-CN"/>
        </w:rPr>
        <w:t xml:space="preserve">i jego zastępców oraz dyrektorów lub kierowników jednostek organizacyjnych uczestniczących w postępowaniu przetargowym. Nie dopuszcza się wyłączenia odpowiedzialności w związku z winą umyślną innych </w:t>
      </w:r>
      <w:r w:rsidR="004B6CB4">
        <w:rPr>
          <w:rFonts w:asciiTheme="minorHAnsi" w:hAnsiTheme="minorHAnsi" w:cstheme="minorHAnsi"/>
          <w:sz w:val="22"/>
          <w:szCs w:val="22"/>
          <w:lang w:eastAsia="zh-CN"/>
        </w:rPr>
        <w:t xml:space="preserve">oraz rażącego niedbalstwa </w:t>
      </w:r>
      <w:r w:rsidRPr="001863B2">
        <w:rPr>
          <w:rFonts w:asciiTheme="minorHAnsi" w:hAnsiTheme="minorHAnsi" w:cstheme="minorHAnsi"/>
          <w:sz w:val="22"/>
          <w:szCs w:val="22"/>
          <w:lang w:eastAsia="zh-CN"/>
        </w:rPr>
        <w:t>osób niż wyżej wymienione (w szczególności osób za które odpowiedzialność ponosi Ubezpieczony).</w:t>
      </w:r>
    </w:p>
    <w:p w14:paraId="205FE222" w14:textId="77777777" w:rsidR="00E41016" w:rsidRPr="001863B2" w:rsidRDefault="00E41016" w:rsidP="00343A0D">
      <w:pPr>
        <w:suppressAutoHyphens/>
        <w:spacing w:line="276" w:lineRule="auto"/>
        <w:jc w:val="both"/>
        <w:rPr>
          <w:rFonts w:asciiTheme="minorHAnsi" w:hAnsiTheme="minorHAnsi" w:cstheme="minorHAnsi"/>
          <w:b/>
          <w:sz w:val="22"/>
          <w:szCs w:val="22"/>
          <w:lang w:eastAsia="zh-CN"/>
        </w:rPr>
      </w:pPr>
    </w:p>
    <w:p w14:paraId="1972F9C3" w14:textId="77777777" w:rsidR="00E41016" w:rsidRPr="001863B2" w:rsidRDefault="00E41016" w:rsidP="00240F9C">
      <w:pPr>
        <w:numPr>
          <w:ilvl w:val="1"/>
          <w:numId w:val="101"/>
        </w:numPr>
        <w:suppressAutoHyphens/>
        <w:spacing w:before="100" w:beforeAutospacing="1" w:line="276" w:lineRule="auto"/>
        <w:ind w:left="0" w:firstLine="0"/>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 xml:space="preserve">Klauzula automatycznego ubezpieczenia nowych miejsc </w:t>
      </w:r>
    </w:p>
    <w:p w14:paraId="6AE46549" w14:textId="77777777" w:rsidR="00E41016" w:rsidRPr="001863B2"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570E8B3E" w14:textId="77777777" w:rsidR="00E41016" w:rsidRPr="00000AF7"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uruchomianie przez Ubezpieczającego/ubezpieczonego nowe miejsca prowadzenia działalności gospodarczej będą automatycznie pokryte ochroną ubezpieczeniową z chwilą ich utworzenia na terenie RP. Termin zgłaszania dla nowych lokalizacji spoza obszaru działania Ubezpieczonego: w ciągu 90 dni od daty utworzenia placówki. Standard zabezpieczeń </w:t>
      </w:r>
      <w:proofErr w:type="spellStart"/>
      <w:r w:rsidRPr="001863B2">
        <w:rPr>
          <w:rFonts w:asciiTheme="minorHAnsi" w:hAnsiTheme="minorHAnsi" w:cstheme="minorHAnsi"/>
          <w:sz w:val="22"/>
          <w:szCs w:val="22"/>
          <w:lang w:eastAsia="zh-CN"/>
        </w:rPr>
        <w:t>przeciwkradzieżowych</w:t>
      </w:r>
      <w:proofErr w:type="spellEnd"/>
      <w:r w:rsidRPr="001863B2">
        <w:rPr>
          <w:rFonts w:asciiTheme="minorHAnsi" w:hAnsiTheme="minorHAnsi" w:cstheme="minorHAnsi"/>
          <w:sz w:val="22"/>
          <w:szCs w:val="22"/>
          <w:lang w:eastAsia="zh-CN"/>
        </w:rPr>
        <w:t xml:space="preserve"> i przeciwpożarowych odpowiadać będzie analogicznie do placówek o podobnym charakterze prowadzonej działalności.</w:t>
      </w:r>
    </w:p>
    <w:p w14:paraId="6400AEC0" w14:textId="0F9C0B22" w:rsidR="00E41016" w:rsidRPr="00000AF7" w:rsidRDefault="00E41016" w:rsidP="00343A0D">
      <w:pPr>
        <w:widowControl w:val="0"/>
        <w:suppressAutoHyphens/>
        <w:spacing w:line="276" w:lineRule="auto"/>
        <w:jc w:val="both"/>
        <w:rPr>
          <w:rFonts w:asciiTheme="minorHAnsi" w:hAnsiTheme="minorHAnsi" w:cstheme="minorHAnsi"/>
          <w:b/>
          <w:sz w:val="22"/>
          <w:szCs w:val="22"/>
          <w:lang w:eastAsia="zh-CN"/>
        </w:rPr>
      </w:pPr>
      <w:r w:rsidRPr="00304F3A">
        <w:rPr>
          <w:rFonts w:asciiTheme="minorHAnsi" w:hAnsiTheme="minorHAnsi" w:cstheme="minorHAnsi"/>
          <w:sz w:val="22"/>
          <w:szCs w:val="22"/>
          <w:lang w:eastAsia="zh-CN"/>
        </w:rPr>
        <w:t xml:space="preserve">Limit na jedno i wszystkie zdarzenia -  </w:t>
      </w:r>
      <w:r w:rsidR="00667264" w:rsidRPr="00304F3A">
        <w:rPr>
          <w:rFonts w:asciiTheme="minorHAnsi" w:hAnsiTheme="minorHAnsi" w:cstheme="minorHAnsi"/>
          <w:b/>
          <w:bCs/>
          <w:sz w:val="22"/>
          <w:szCs w:val="22"/>
          <w:lang w:eastAsia="zh-CN"/>
        </w:rPr>
        <w:t>5</w:t>
      </w:r>
      <w:r w:rsidR="00F41EFC" w:rsidRPr="00304F3A">
        <w:rPr>
          <w:rFonts w:asciiTheme="minorHAnsi" w:hAnsiTheme="minorHAnsi" w:cstheme="minorHAnsi"/>
          <w:b/>
          <w:bCs/>
          <w:sz w:val="22"/>
          <w:szCs w:val="22"/>
          <w:lang w:eastAsia="zh-CN"/>
        </w:rPr>
        <w:t>.</w:t>
      </w:r>
      <w:r w:rsidRPr="00304F3A">
        <w:rPr>
          <w:rFonts w:asciiTheme="minorHAnsi" w:hAnsiTheme="minorHAnsi" w:cstheme="minorHAnsi"/>
          <w:b/>
          <w:bCs/>
          <w:sz w:val="22"/>
          <w:szCs w:val="22"/>
          <w:lang w:eastAsia="zh-CN"/>
        </w:rPr>
        <w:t>000.000 zł</w:t>
      </w:r>
      <w:r w:rsidR="001F2890" w:rsidRPr="00304F3A">
        <w:rPr>
          <w:rFonts w:asciiTheme="minorHAnsi" w:hAnsiTheme="minorHAnsi" w:cstheme="minorHAnsi"/>
          <w:b/>
          <w:bCs/>
          <w:sz w:val="22"/>
          <w:szCs w:val="22"/>
          <w:lang w:eastAsia="zh-CN"/>
        </w:rPr>
        <w:t>.</w:t>
      </w:r>
    </w:p>
    <w:p w14:paraId="093CE4CE" w14:textId="77777777" w:rsidR="00E41016" w:rsidRPr="001863B2" w:rsidRDefault="00E41016" w:rsidP="008213AC">
      <w:pPr>
        <w:numPr>
          <w:ilvl w:val="1"/>
          <w:numId w:val="101"/>
        </w:numPr>
        <w:suppressAutoHyphens/>
        <w:spacing w:before="100" w:beforeAutospacing="1" w:line="276" w:lineRule="auto"/>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lastRenderedPageBreak/>
        <w:t xml:space="preserve">Klauzula rezygnacji z regresu </w:t>
      </w:r>
    </w:p>
    <w:p w14:paraId="00225947"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40C7B33D" w14:textId="5A7745BA" w:rsidR="00E41016" w:rsidRPr="001863B2" w:rsidRDefault="00E41016" w:rsidP="00343A0D">
      <w:pPr>
        <w:suppressAutoHyphens/>
        <w:spacing w:line="276" w:lineRule="auto"/>
        <w:jc w:val="both"/>
        <w:rPr>
          <w:rFonts w:asciiTheme="minorHAnsi" w:hAnsiTheme="minorHAnsi" w:cstheme="minorHAnsi"/>
          <w:b/>
          <w:sz w:val="22"/>
          <w:szCs w:val="22"/>
          <w:lang w:eastAsia="zh-CN"/>
        </w:rPr>
      </w:pPr>
      <w:r w:rsidRPr="001863B2">
        <w:rPr>
          <w:rFonts w:asciiTheme="minorHAnsi" w:hAnsiTheme="minorHAnsi" w:cstheme="minorHAnsi"/>
          <w:sz w:val="22"/>
          <w:szCs w:val="22"/>
          <w:lang w:eastAsia="zh-CN"/>
        </w:rPr>
        <w:t>Ubezpieczyciel rezygnuje z prawa do regresu z tytułu wypłaconego odszkodowania w stosunku do podmiotów powiązanych  z Ubezpieczającym/ Ubezpie</w:t>
      </w:r>
      <w:r w:rsidR="00DA00FD">
        <w:rPr>
          <w:rFonts w:asciiTheme="minorHAnsi" w:hAnsiTheme="minorHAnsi" w:cstheme="minorHAnsi"/>
          <w:sz w:val="22"/>
          <w:szCs w:val="22"/>
          <w:lang w:eastAsia="zh-CN"/>
        </w:rPr>
        <w:t>czonym</w:t>
      </w:r>
      <w:r w:rsidRPr="001863B2">
        <w:rPr>
          <w:rFonts w:asciiTheme="minorHAnsi" w:hAnsiTheme="minorHAnsi" w:cstheme="minorHAnsi"/>
          <w:sz w:val="22"/>
          <w:szCs w:val="22"/>
          <w:lang w:eastAsia="zh-CN"/>
        </w:rPr>
        <w:t>, jednostek wchodzących w skład tego postępowania przetargowego oraz ich pracowników</w:t>
      </w:r>
      <w:r w:rsidR="00E57713" w:rsidRPr="001863B2">
        <w:rPr>
          <w:rFonts w:asciiTheme="minorHAnsi" w:hAnsiTheme="minorHAnsi" w:cstheme="minorHAnsi"/>
          <w:sz w:val="22"/>
          <w:szCs w:val="22"/>
          <w:lang w:eastAsia="zh-CN"/>
        </w:rPr>
        <w:t xml:space="preserve"> oraz uczniów i wychowanków</w:t>
      </w:r>
      <w:r w:rsidRPr="001863B2">
        <w:rPr>
          <w:rFonts w:asciiTheme="minorHAnsi" w:hAnsiTheme="minorHAnsi" w:cstheme="minorHAnsi"/>
          <w:sz w:val="22"/>
          <w:szCs w:val="22"/>
          <w:lang w:eastAsia="zh-CN"/>
        </w:rPr>
        <w:t xml:space="preserve">. Klauzula nie dotyczy szkód wyrządzonych umyślnie. </w:t>
      </w:r>
    </w:p>
    <w:p w14:paraId="4833F8B6"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ubezpieczenia mienia podczas prac remontowo budowlanych</w:t>
      </w:r>
    </w:p>
    <w:p w14:paraId="0CD94645"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6698AFA"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Niniejszą klauzulą rozszerza się ubezpieczenie mienia o szkody powstałe w związku z prowadzeniem robót budowlano-montażowych w mieniu będącym:</w:t>
      </w:r>
    </w:p>
    <w:p w14:paraId="1A055E5B" w14:textId="77777777" w:rsidR="00E41016" w:rsidRPr="001863B2" w:rsidRDefault="00E41016" w:rsidP="00240F9C">
      <w:pPr>
        <w:numPr>
          <w:ilvl w:val="0"/>
          <w:numId w:val="102"/>
        </w:numPr>
        <w:tabs>
          <w:tab w:val="left" w:pos="284"/>
        </w:tabs>
        <w:suppressAutoHyphens/>
        <w:spacing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przedmiotem ubezpieczenia – do pełnej sumy ubezpieczenia/limitu odpowiedzialności,</w:t>
      </w:r>
    </w:p>
    <w:p w14:paraId="5B01921D" w14:textId="77777777" w:rsidR="00E41016" w:rsidRPr="001863B2" w:rsidRDefault="00E41016" w:rsidP="00240F9C">
      <w:pPr>
        <w:numPr>
          <w:ilvl w:val="0"/>
          <w:numId w:val="102"/>
        </w:numPr>
        <w:tabs>
          <w:tab w:val="left" w:pos="284"/>
        </w:tabs>
        <w:suppressAutoHyphens/>
        <w:spacing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przedmiotem robót budowlano-montażowych w zakresie określonym w umowie ubezpieczenia pod warunkiem, że realizacja robót budowlano-montażowych nie wiąże się z naruszeniem konstrukcji nośnej obiektu lub konstrukcji dachu oraz roboty budowlano-montażowe prowadzone są przez lub na zlecenie Ubezpieczającego w obiektach oddanych do użytkowania /eksploatacji.</w:t>
      </w:r>
    </w:p>
    <w:p w14:paraId="664F4032" w14:textId="70817F1E"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Limit na jedno i wszystkie zdarzenia wynosi </w:t>
      </w:r>
      <w:r w:rsidR="00193704" w:rsidRPr="001863B2">
        <w:rPr>
          <w:rFonts w:asciiTheme="minorHAnsi" w:hAnsiTheme="minorHAnsi" w:cstheme="minorHAnsi"/>
          <w:b/>
          <w:sz w:val="22"/>
          <w:szCs w:val="22"/>
          <w:lang w:eastAsia="zh-CN"/>
        </w:rPr>
        <w:t>1 0</w:t>
      </w:r>
      <w:r w:rsidRPr="001863B2">
        <w:rPr>
          <w:rFonts w:asciiTheme="minorHAnsi" w:hAnsiTheme="minorHAnsi" w:cstheme="minorHAnsi"/>
          <w:b/>
          <w:sz w:val="22"/>
          <w:szCs w:val="22"/>
          <w:lang w:eastAsia="zh-CN"/>
        </w:rPr>
        <w:t>00 000 zł.</w:t>
      </w:r>
    </w:p>
    <w:p w14:paraId="095E99F4"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 xml:space="preserve">Klauzula kosztów dodatkowych </w:t>
      </w:r>
    </w:p>
    <w:p w14:paraId="0D44ECAD" w14:textId="77777777" w:rsidR="00E41016" w:rsidRPr="001863B2"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283863D1" w14:textId="60A01FA3" w:rsidR="00E41016" w:rsidRPr="001863B2"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ochrona ubezpieczeniowa obejmuje dodatkowo wymienione poniżej koszty powstałe wskutek zdarzenia objętego umową ubezpieczenia z limitem odpowiedzialności nie mniej niż </w:t>
      </w:r>
      <w:r w:rsidR="00F41EFC" w:rsidRPr="001863B2">
        <w:rPr>
          <w:rFonts w:asciiTheme="minorHAnsi" w:hAnsiTheme="minorHAnsi" w:cstheme="minorHAnsi"/>
          <w:b/>
          <w:bCs/>
          <w:sz w:val="22"/>
          <w:szCs w:val="22"/>
          <w:lang w:eastAsia="zh-CN"/>
        </w:rPr>
        <w:t>1 0</w:t>
      </w:r>
      <w:r w:rsidRPr="001863B2">
        <w:rPr>
          <w:rFonts w:asciiTheme="minorHAnsi" w:hAnsiTheme="minorHAnsi" w:cstheme="minorHAnsi"/>
          <w:b/>
          <w:bCs/>
          <w:sz w:val="22"/>
          <w:szCs w:val="22"/>
          <w:lang w:eastAsia="zh-CN"/>
        </w:rPr>
        <w:t xml:space="preserve">00 000,00 zł </w:t>
      </w:r>
      <w:r w:rsidRPr="001863B2">
        <w:rPr>
          <w:rFonts w:asciiTheme="minorHAnsi" w:hAnsiTheme="minorHAnsi" w:cstheme="minorHAnsi"/>
          <w:sz w:val="22"/>
          <w:szCs w:val="22"/>
          <w:lang w:eastAsia="zh-CN"/>
        </w:rPr>
        <w:t>na jedno i wszystkie zdarzenia w rocznym okresie ubezpieczenia:</w:t>
      </w:r>
    </w:p>
    <w:p w14:paraId="165A20E5" w14:textId="77777777" w:rsidR="00E41016" w:rsidRPr="001863B2" w:rsidRDefault="00E41016" w:rsidP="00240F9C">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koszty związane z akcją ratowniczą ubezpieczonego mienia;</w:t>
      </w:r>
    </w:p>
    <w:p w14:paraId="1AACAE1C" w14:textId="77777777" w:rsidR="00E41016" w:rsidRPr="001863B2" w:rsidRDefault="00E41016" w:rsidP="00240F9C">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koszty uprzątnięcia pozostałości po szkodzie w ubezpieczonym mieniu łącznie z kosztami rozbiórki, demontażu części niezdatnych do użytku;</w:t>
      </w:r>
    </w:p>
    <w:p w14:paraId="6DA0357F" w14:textId="5A0145F2" w:rsidR="00E41016" w:rsidRPr="001863B2" w:rsidRDefault="00E41016" w:rsidP="00240F9C">
      <w:pPr>
        <w:numPr>
          <w:ilvl w:val="0"/>
          <w:numId w:val="103"/>
        </w:num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koszty zabezpieczenia ubezpieczonego mienia przed szkodą (nawet w sytuacji gdyby do szkody nie doszło)</w:t>
      </w:r>
      <w:r w:rsidR="004B6412" w:rsidRPr="001863B2">
        <w:rPr>
          <w:rFonts w:asciiTheme="minorHAnsi" w:hAnsiTheme="minorHAnsi" w:cstheme="minorHAnsi"/>
          <w:sz w:val="22"/>
          <w:szCs w:val="22"/>
          <w:lang w:eastAsia="zh-CN"/>
        </w:rPr>
        <w:t xml:space="preserve"> </w:t>
      </w:r>
      <w:r w:rsidRPr="001863B2">
        <w:rPr>
          <w:rFonts w:asciiTheme="minorHAnsi" w:hAnsiTheme="minorHAnsi" w:cstheme="minorHAnsi"/>
          <w:sz w:val="22"/>
          <w:szCs w:val="22"/>
          <w:lang w:eastAsia="zh-CN"/>
        </w:rPr>
        <w:t>w przypadku jego bezpośredniego zagrożenia działaniem zdarzenia losowego objętego umową ubezpieczenia;</w:t>
      </w:r>
    </w:p>
    <w:p w14:paraId="3631345C" w14:textId="77777777" w:rsidR="00E41016" w:rsidRPr="001863B2" w:rsidRDefault="00E41016" w:rsidP="00240F9C">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koszty wynikające ze zniszczenia lub utraty mienia (w tym mienia osób trzecich), powstałe na skutek akcji ratowniczej lub w związku z likwidacją szkody;</w:t>
      </w:r>
    </w:p>
    <w:p w14:paraId="18B28491" w14:textId="47F62AE2" w:rsidR="00E41016" w:rsidRPr="001863B2" w:rsidRDefault="00E41016" w:rsidP="00240F9C">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zwiększone koszty odtworzenia maszyn, materiałów archiwalnych (np. osuszanie) wykonanych na specjalne zamówienie, powstałe w wyniku trudności z ich ponownym zakupem, odbudową, naprawą lub montażem;</w:t>
      </w:r>
    </w:p>
    <w:p w14:paraId="7BA83AB9" w14:textId="4B5CAD99" w:rsidR="00673A5D" w:rsidRDefault="00673A5D" w:rsidP="006B0184">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koszty dodatkowe poniesione przez Ubezpieczonego wynikające z braku części zamiennych lub materiałów potrzebnych do przywrócenia stanu istniejącego przed szkodą - </w:t>
      </w:r>
      <w:proofErr w:type="spellStart"/>
      <w:r w:rsidRPr="001863B2">
        <w:rPr>
          <w:rFonts w:asciiTheme="minorHAnsi" w:hAnsiTheme="minorHAnsi" w:cstheme="minorHAnsi"/>
          <w:sz w:val="22"/>
          <w:szCs w:val="22"/>
          <w:lang w:eastAsia="zh-CN"/>
        </w:rPr>
        <w:t>podimit</w:t>
      </w:r>
      <w:proofErr w:type="spellEnd"/>
      <w:r w:rsidRPr="001863B2">
        <w:rPr>
          <w:rFonts w:asciiTheme="minorHAnsi" w:hAnsiTheme="minorHAnsi" w:cstheme="minorHAnsi"/>
          <w:sz w:val="22"/>
          <w:szCs w:val="22"/>
          <w:lang w:eastAsia="zh-CN"/>
        </w:rPr>
        <w:t xml:space="preserve"> 100 000 zł;</w:t>
      </w:r>
    </w:p>
    <w:p w14:paraId="0AC1EF27" w14:textId="4FF7A15F" w:rsidR="006B0184" w:rsidRPr="006B0184" w:rsidRDefault="006B0184" w:rsidP="006B0184">
      <w:pPr>
        <w:pStyle w:val="Akapitzlist"/>
        <w:numPr>
          <w:ilvl w:val="0"/>
          <w:numId w:val="103"/>
        </w:numPr>
        <w:spacing w:line="276" w:lineRule="auto"/>
        <w:jc w:val="both"/>
        <w:rPr>
          <w:rFonts w:asciiTheme="minorHAnsi" w:hAnsiTheme="minorHAnsi" w:cstheme="minorHAnsi"/>
          <w:sz w:val="22"/>
          <w:szCs w:val="22"/>
          <w:lang w:eastAsia="zh-CN"/>
        </w:rPr>
      </w:pPr>
      <w:r>
        <w:rPr>
          <w:rFonts w:asciiTheme="minorHAnsi" w:hAnsiTheme="minorHAnsi" w:cstheme="minorHAnsi"/>
          <w:sz w:val="22"/>
          <w:szCs w:val="22"/>
          <w:lang w:eastAsia="zh-CN"/>
        </w:rPr>
        <w:t>k</w:t>
      </w:r>
      <w:r w:rsidRPr="006B0184">
        <w:rPr>
          <w:rFonts w:asciiTheme="minorHAnsi" w:hAnsiTheme="minorHAnsi" w:cstheme="minorHAnsi"/>
          <w:sz w:val="22"/>
          <w:szCs w:val="22"/>
          <w:lang w:eastAsia="zh-CN"/>
        </w:rPr>
        <w:t xml:space="preserve">oszty utraty mediów (np. woda, energia elektryczna, energia cieplna i energia gazowa oraz inne technologiczne) w związku z zdarzeniem objętym ochroną ubezpieczeniową w tym awarii sieci oraz koszty uzupełniania zbiorników w utracone media lub inne materiały z </w:t>
      </w:r>
      <w:proofErr w:type="spellStart"/>
      <w:r w:rsidRPr="006B0184">
        <w:rPr>
          <w:rFonts w:asciiTheme="minorHAnsi" w:hAnsiTheme="minorHAnsi" w:cstheme="minorHAnsi"/>
          <w:sz w:val="22"/>
          <w:szCs w:val="22"/>
          <w:lang w:eastAsia="zh-CN"/>
        </w:rPr>
        <w:t>podlimitem</w:t>
      </w:r>
      <w:proofErr w:type="spellEnd"/>
      <w:r w:rsidRPr="006B0184">
        <w:rPr>
          <w:rFonts w:asciiTheme="minorHAnsi" w:hAnsiTheme="minorHAnsi" w:cstheme="minorHAnsi"/>
          <w:sz w:val="22"/>
          <w:szCs w:val="22"/>
          <w:lang w:eastAsia="zh-CN"/>
        </w:rPr>
        <w:t xml:space="preserve"> 30 000 zł;</w:t>
      </w:r>
    </w:p>
    <w:p w14:paraId="13946BAC" w14:textId="500CEC6A" w:rsidR="00E41016" w:rsidRPr="001863B2" w:rsidRDefault="00E41016" w:rsidP="006B0184">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lastRenderedPageBreak/>
        <w:t>konieczne i uzasadnione koszty rzeczoznawców poniesione przez Ubezpieczającego związane z ustaleniem zakresu i rozmiaru szk</w:t>
      </w:r>
      <w:r w:rsidR="00D93F9C" w:rsidRPr="001863B2">
        <w:rPr>
          <w:rFonts w:asciiTheme="minorHAnsi" w:hAnsiTheme="minorHAnsi" w:cstheme="minorHAnsi"/>
          <w:sz w:val="22"/>
          <w:szCs w:val="22"/>
          <w:lang w:eastAsia="zh-CN"/>
        </w:rPr>
        <w:t xml:space="preserve">ody z </w:t>
      </w:r>
      <w:proofErr w:type="spellStart"/>
      <w:r w:rsidR="00D93F9C" w:rsidRPr="001863B2">
        <w:rPr>
          <w:rFonts w:asciiTheme="minorHAnsi" w:hAnsiTheme="minorHAnsi" w:cstheme="minorHAnsi"/>
          <w:sz w:val="22"/>
          <w:szCs w:val="22"/>
          <w:lang w:eastAsia="zh-CN"/>
        </w:rPr>
        <w:t>podlimitem</w:t>
      </w:r>
      <w:proofErr w:type="spellEnd"/>
      <w:r w:rsidR="00D93F9C" w:rsidRPr="001863B2">
        <w:rPr>
          <w:rFonts w:asciiTheme="minorHAnsi" w:hAnsiTheme="minorHAnsi" w:cstheme="minorHAnsi"/>
          <w:sz w:val="22"/>
          <w:szCs w:val="22"/>
          <w:lang w:eastAsia="zh-CN"/>
        </w:rPr>
        <w:t xml:space="preserve"> 2</w:t>
      </w:r>
      <w:r w:rsidRPr="001863B2">
        <w:rPr>
          <w:rFonts w:asciiTheme="minorHAnsi" w:hAnsiTheme="minorHAnsi" w:cstheme="minorHAnsi"/>
          <w:sz w:val="22"/>
          <w:szCs w:val="22"/>
          <w:lang w:eastAsia="zh-CN"/>
        </w:rPr>
        <w:t>00 000 zł na jedno i wszystkie zdarzenia;</w:t>
      </w:r>
    </w:p>
    <w:p w14:paraId="3FF3536A" w14:textId="1926C7E6" w:rsidR="00E41016" w:rsidRPr="001863B2" w:rsidRDefault="00E41016" w:rsidP="006B0184">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koszty prac w godzinach nadliczbowych, nocnych i w dniach wolnych od pracy oraz frachtu ekspresowego (z wyjątkiem frachtu lotniczego) pod warunkiem, że takie koszty są poniesione w związku ze szkodą w ubezpieczonych przedmiotach podlegaj</w:t>
      </w:r>
      <w:r w:rsidR="00D93F9C" w:rsidRPr="001863B2">
        <w:rPr>
          <w:rFonts w:asciiTheme="minorHAnsi" w:hAnsiTheme="minorHAnsi" w:cstheme="minorHAnsi"/>
          <w:sz w:val="22"/>
          <w:szCs w:val="22"/>
          <w:lang w:eastAsia="zh-CN"/>
        </w:rPr>
        <w:t>ącą odszkodowaniu z </w:t>
      </w:r>
      <w:proofErr w:type="spellStart"/>
      <w:r w:rsidR="00D93F9C" w:rsidRPr="001863B2">
        <w:rPr>
          <w:rFonts w:asciiTheme="minorHAnsi" w:hAnsiTheme="minorHAnsi" w:cstheme="minorHAnsi"/>
          <w:sz w:val="22"/>
          <w:szCs w:val="22"/>
          <w:lang w:eastAsia="zh-CN"/>
        </w:rPr>
        <w:t>podlimitem</w:t>
      </w:r>
      <w:proofErr w:type="spellEnd"/>
      <w:r w:rsidR="00D93F9C" w:rsidRPr="001863B2">
        <w:rPr>
          <w:rFonts w:asciiTheme="minorHAnsi" w:hAnsiTheme="minorHAnsi" w:cstheme="minorHAnsi"/>
          <w:sz w:val="22"/>
          <w:szCs w:val="22"/>
          <w:lang w:eastAsia="zh-CN"/>
        </w:rPr>
        <w:t xml:space="preserve"> 20</w:t>
      </w:r>
      <w:r w:rsidRPr="001863B2">
        <w:rPr>
          <w:rFonts w:asciiTheme="minorHAnsi" w:hAnsiTheme="minorHAnsi" w:cstheme="minorHAnsi"/>
          <w:sz w:val="22"/>
          <w:szCs w:val="22"/>
          <w:lang w:eastAsia="zh-CN"/>
        </w:rPr>
        <w:t>0 000 zł na jedno i wszystkie zdarzenia;</w:t>
      </w:r>
    </w:p>
    <w:p w14:paraId="74D3F09B" w14:textId="06EE58E3" w:rsidR="00E41016" w:rsidRPr="001863B2" w:rsidRDefault="00E41016" w:rsidP="00240F9C">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rPr>
        <w:t xml:space="preserve">koszty związane ze złomowaniem, usunięciem rumowiska, usunięciem, rozmontowaniem, rozłożeniem, rozebraniem, </w:t>
      </w:r>
      <w:r w:rsidR="00E57713" w:rsidRPr="001863B2">
        <w:rPr>
          <w:rFonts w:asciiTheme="minorHAnsi" w:hAnsiTheme="minorHAnsi" w:cstheme="minorHAnsi"/>
          <w:sz w:val="22"/>
          <w:szCs w:val="22"/>
        </w:rPr>
        <w:t xml:space="preserve">osuszaniem, </w:t>
      </w:r>
      <w:r w:rsidRPr="001863B2">
        <w:rPr>
          <w:rFonts w:asciiTheme="minorHAnsi" w:hAnsiTheme="minorHAnsi" w:cstheme="minorHAnsi"/>
          <w:sz w:val="22"/>
          <w:szCs w:val="22"/>
        </w:rPr>
        <w:t xml:space="preserve">składowaniem lub utylizacją ubezpieczonego mienia, oszalowaniem lub umocnieniem ubezpieczonego mienia, demontażem i montażem; </w:t>
      </w:r>
    </w:p>
    <w:p w14:paraId="01C2681E" w14:textId="3A0010EC" w:rsidR="00E41016" w:rsidRPr="001863B2" w:rsidRDefault="00E41016" w:rsidP="00240F9C">
      <w:pPr>
        <w:numPr>
          <w:ilvl w:val="0"/>
          <w:numId w:val="103"/>
        </w:numPr>
        <w:suppressAutoHyphens/>
        <w:spacing w:line="276" w:lineRule="auto"/>
        <w:ind w:left="794" w:hanging="437"/>
        <w:jc w:val="both"/>
        <w:rPr>
          <w:rFonts w:asciiTheme="minorHAnsi" w:hAnsiTheme="minorHAnsi" w:cstheme="minorHAnsi"/>
          <w:sz w:val="22"/>
          <w:szCs w:val="22"/>
          <w:lang w:eastAsia="zh-CN"/>
        </w:rPr>
      </w:pPr>
      <w:r w:rsidRPr="001863B2">
        <w:rPr>
          <w:rFonts w:asciiTheme="minorHAnsi" w:hAnsiTheme="minorHAnsi" w:cstheme="minorHAnsi"/>
          <w:sz w:val="22"/>
          <w:szCs w:val="22"/>
        </w:rPr>
        <w:t>koszty związane z koniecznością odtworzenia lub naprawienia mienia zgodnie ze stosownymi obowiązującymi przepisami prawa polskiego</w:t>
      </w:r>
      <w:r w:rsidR="00B33984" w:rsidRPr="001863B2">
        <w:rPr>
          <w:rFonts w:asciiTheme="minorHAnsi" w:hAnsiTheme="minorHAnsi" w:cstheme="minorHAnsi"/>
          <w:sz w:val="22"/>
          <w:szCs w:val="22"/>
        </w:rPr>
        <w:t xml:space="preserve"> lub decyzji administracyjnych</w:t>
      </w:r>
      <w:r w:rsidRPr="001863B2">
        <w:rPr>
          <w:rFonts w:asciiTheme="minorHAnsi" w:hAnsiTheme="minorHAnsi" w:cstheme="minorHAnsi"/>
          <w:sz w:val="22"/>
          <w:szCs w:val="22"/>
        </w:rPr>
        <w:t>.</w:t>
      </w:r>
    </w:p>
    <w:p w14:paraId="1A20F97A"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zmiany własności</w:t>
      </w:r>
    </w:p>
    <w:p w14:paraId="7E0F8819"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4E52291" w14:textId="77777777" w:rsidR="00E41016" w:rsidRPr="001863B2" w:rsidRDefault="00E41016" w:rsidP="00240F9C">
      <w:pPr>
        <w:numPr>
          <w:ilvl w:val="0"/>
          <w:numId w:val="104"/>
        </w:numPr>
        <w:suppressAutoHyphens/>
        <w:spacing w:line="276" w:lineRule="auto"/>
        <w:ind w:left="567" w:hanging="283"/>
        <w:jc w:val="both"/>
        <w:rPr>
          <w:rFonts w:asciiTheme="minorHAnsi" w:hAnsiTheme="minorHAnsi" w:cstheme="minorHAnsi"/>
          <w:b/>
          <w:sz w:val="22"/>
          <w:szCs w:val="22"/>
          <w:lang w:eastAsia="zh-CN"/>
        </w:rPr>
      </w:pPr>
      <w:r w:rsidRPr="001863B2">
        <w:rPr>
          <w:rFonts w:asciiTheme="minorHAnsi" w:hAnsiTheme="minorHAnsi" w:cstheme="minorHAnsi"/>
          <w:sz w:val="22"/>
          <w:szCs w:val="22"/>
        </w:rPr>
        <w:t>w przypadku przejścia własności rzeczy pomiędzy Ubezpieczającym/Ubezpieczonym (Zamawiającym), a podmiotami powiązanymi z nim kapitałowo, bankiem lub inną instytucją finansową  umowa ubezpieczenia tych rzeczy nie rozwiązuje się. Kontynuacja ubezpieczenia nie wymaga wyrażenia zgody przez Ubezpieczyciela. Za zapłatę składki od chwili przejścia własności przedmiotu ubezpieczenia na nabywcę odpowiada wyłącznie nabywca.</w:t>
      </w:r>
    </w:p>
    <w:p w14:paraId="556BD557" w14:textId="77777777" w:rsidR="00E41016" w:rsidRPr="001863B2" w:rsidRDefault="00E41016" w:rsidP="00240F9C">
      <w:pPr>
        <w:numPr>
          <w:ilvl w:val="0"/>
          <w:numId w:val="104"/>
        </w:numPr>
        <w:suppressAutoHyphens/>
        <w:spacing w:line="276" w:lineRule="auto"/>
        <w:ind w:left="567" w:hanging="283"/>
        <w:jc w:val="both"/>
        <w:rPr>
          <w:rFonts w:asciiTheme="minorHAnsi" w:hAnsiTheme="minorHAnsi" w:cstheme="minorHAnsi"/>
          <w:b/>
          <w:sz w:val="22"/>
          <w:szCs w:val="22"/>
          <w:lang w:eastAsia="zh-CN"/>
        </w:rPr>
      </w:pPr>
      <w:r w:rsidRPr="001863B2">
        <w:rPr>
          <w:rFonts w:asciiTheme="minorHAnsi" w:hAnsiTheme="minorHAnsi" w:cstheme="minorHAnsi"/>
          <w:sz w:val="22"/>
          <w:szCs w:val="22"/>
        </w:rPr>
        <w:t>w przypadku wydzielenia ze struktur Ubezpieczonego podmiotów zależnych lub przekształcenia Ubezpieczonego w inną jednostkę organizacyjną lub podmiot prawa handlowego, ubezpieczyciel automatycznie udzielać będzie ochrony nowo powstałym podmiotom na warunkach niniejszej umowy ubezpieczenia. Nowo powstały podmiot może wypowiedzieć umowę ubezpieczenia za 1 miesięcznym okresem wypowiedzenia w terminie 60 dni od daty wydzielenia podmiotu, przy czym jest zobowiązany do zapłaty składki wg zasady pro rata temporis za każdy dzień wykorzystanej ochrony ubezpieczeniowej.</w:t>
      </w:r>
    </w:p>
    <w:p w14:paraId="24E43B15" w14:textId="77777777" w:rsidR="00E41016" w:rsidRPr="001863B2" w:rsidRDefault="00E41016" w:rsidP="00240F9C">
      <w:pPr>
        <w:numPr>
          <w:ilvl w:val="1"/>
          <w:numId w:val="101"/>
        </w:numPr>
        <w:tabs>
          <w:tab w:val="left" w:pos="567"/>
        </w:tabs>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płatności składki lub rat składki</w:t>
      </w:r>
    </w:p>
    <w:p w14:paraId="62BB4B40" w14:textId="77777777" w:rsidR="00E41016" w:rsidRPr="001863B2" w:rsidRDefault="00E41016" w:rsidP="00343A0D">
      <w:pPr>
        <w:suppressAutoHyphens/>
        <w:spacing w:after="120"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4642C00C" w14:textId="77777777" w:rsidR="00E41016" w:rsidRPr="001863B2" w:rsidRDefault="00E41016" w:rsidP="00240F9C">
      <w:pPr>
        <w:numPr>
          <w:ilvl w:val="0"/>
          <w:numId w:val="105"/>
        </w:numPr>
        <w:tabs>
          <w:tab w:val="clear" w:pos="360"/>
          <w:tab w:val="num" w:pos="720"/>
        </w:tabs>
        <w:suppressAutoHyphens/>
        <w:spacing w:after="120" w:line="276" w:lineRule="auto"/>
        <w:ind w:left="567" w:hanging="283"/>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Odpowiedzialność Ubezpieczyciela rozpoczyna się od godz. 00:00 dnia wskazanego w umowie jako początek okresu ubezpieczenia,</w:t>
      </w:r>
    </w:p>
    <w:p w14:paraId="5C9B6FA5" w14:textId="678FD7BE" w:rsidR="004B6412" w:rsidRPr="00B835AF" w:rsidRDefault="00E41016" w:rsidP="00240F9C">
      <w:pPr>
        <w:numPr>
          <w:ilvl w:val="0"/>
          <w:numId w:val="105"/>
        </w:numPr>
        <w:tabs>
          <w:tab w:val="clear" w:pos="360"/>
          <w:tab w:val="num" w:pos="720"/>
        </w:tabs>
        <w:suppressAutoHyphens/>
        <w:spacing w:after="120" w:line="276" w:lineRule="auto"/>
        <w:ind w:left="567" w:hanging="283"/>
        <w:jc w:val="both"/>
        <w:rPr>
          <w:rFonts w:asciiTheme="minorHAnsi" w:hAnsiTheme="minorHAnsi" w:cstheme="minorHAnsi"/>
          <w:b/>
          <w:sz w:val="22"/>
          <w:szCs w:val="22"/>
          <w:lang w:eastAsia="zh-CN"/>
        </w:rPr>
      </w:pPr>
      <w:r w:rsidRPr="001863B2">
        <w:rPr>
          <w:rFonts w:asciiTheme="minorHAnsi" w:hAnsiTheme="minorHAnsi" w:cstheme="minorHAnsi"/>
          <w:sz w:val="22"/>
          <w:szCs w:val="22"/>
          <w:lang w:eastAsia="zh-CN"/>
        </w:rPr>
        <w:t xml:space="preserve">Brak opłaty składki ubezpieczeniowej lub raty składki w terminie jej płatności nie skutkuje odstąpieniem ubezpieczyciela od udzielania ochrony ubezpieczeniowej ze skutkiem natychmiastowym. Odstąpienie jest możliwe pod warunkiem pisemnego wezwania Ubezpieczającego przez Zakład Ubezpieczeń do zapłaty i nie otrzymania składki w terminie siedmiu dni o ile do dnia poprzedniego włącznie nie nastąpiło obciążenie rachunku bankowego ubezpieczającego. </w:t>
      </w:r>
    </w:p>
    <w:p w14:paraId="50F0E4A5"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lokalizacji</w:t>
      </w:r>
    </w:p>
    <w:p w14:paraId="44805F3D"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lastRenderedPageBreak/>
        <w:t>Z zastrzeżeniem pozostałych, nie zmienionych niniejszą klauzulą postanowień umowy ubezpieczenia oraz ogólnych warunków ubezpieczenia, uzgadnia się, że:</w:t>
      </w:r>
    </w:p>
    <w:p w14:paraId="0BD28413" w14:textId="6C3D1A84" w:rsidR="00E41016" w:rsidRDefault="00E41016" w:rsidP="00343A0D">
      <w:pPr>
        <w:suppressAutoHyphens/>
        <w:spacing w:line="276" w:lineRule="auto"/>
        <w:jc w:val="both"/>
        <w:rPr>
          <w:rFonts w:asciiTheme="minorHAnsi" w:hAnsiTheme="minorHAnsi" w:cstheme="minorHAnsi"/>
          <w:sz w:val="22"/>
          <w:szCs w:val="22"/>
        </w:rPr>
      </w:pPr>
      <w:r w:rsidRPr="001863B2">
        <w:rPr>
          <w:rFonts w:asciiTheme="minorHAnsi" w:hAnsiTheme="minorHAnsi" w:cstheme="minorHAnsi"/>
          <w:sz w:val="22"/>
          <w:szCs w:val="22"/>
        </w:rPr>
        <w:t xml:space="preserve">ochrona ubezpieczeniowa udzielona na podstawie umowy rozszerzona zostaje na wszystkie dowolne lokalizacje na terenie RP, gdzie znajduje się ubezpieczone mienie, należące do Ubezpieczonego lub znajdujące się pod jego kontrolą. Standard zabezpieczeń ppoż. odpowiadać będzie analogicznie do placówek o podobnym charakterze prowadzonej </w:t>
      </w:r>
      <w:r w:rsidRPr="00913121">
        <w:rPr>
          <w:rFonts w:asciiTheme="minorHAnsi" w:hAnsiTheme="minorHAnsi" w:cstheme="minorHAnsi"/>
          <w:sz w:val="22"/>
          <w:szCs w:val="22"/>
        </w:rPr>
        <w:t>działalności. Li</w:t>
      </w:r>
      <w:r w:rsidR="00B06760" w:rsidRPr="00913121">
        <w:rPr>
          <w:rFonts w:asciiTheme="minorHAnsi" w:hAnsiTheme="minorHAnsi" w:cstheme="minorHAnsi"/>
          <w:sz w:val="22"/>
          <w:szCs w:val="22"/>
        </w:rPr>
        <w:t>mit 1 000 000 zł n</w:t>
      </w:r>
      <w:r w:rsidR="00347A0E" w:rsidRPr="00913121">
        <w:rPr>
          <w:rFonts w:asciiTheme="minorHAnsi" w:hAnsiTheme="minorHAnsi" w:cstheme="minorHAnsi"/>
          <w:sz w:val="22"/>
          <w:szCs w:val="22"/>
        </w:rPr>
        <w:t>a lokalizację</w:t>
      </w:r>
      <w:r w:rsidR="00B06760" w:rsidRPr="00913121">
        <w:rPr>
          <w:rFonts w:asciiTheme="minorHAnsi" w:hAnsiTheme="minorHAnsi" w:cstheme="minorHAnsi"/>
          <w:sz w:val="22"/>
          <w:szCs w:val="22"/>
        </w:rPr>
        <w:t>.</w:t>
      </w:r>
    </w:p>
    <w:p w14:paraId="1454864B" w14:textId="77777777" w:rsidR="00B835AF" w:rsidRPr="00000AF7" w:rsidRDefault="00B835AF" w:rsidP="00343A0D">
      <w:pPr>
        <w:suppressAutoHyphens/>
        <w:spacing w:line="276" w:lineRule="auto"/>
        <w:jc w:val="both"/>
        <w:rPr>
          <w:rFonts w:asciiTheme="minorHAnsi" w:hAnsiTheme="minorHAnsi" w:cstheme="minorHAnsi"/>
          <w:sz w:val="22"/>
          <w:szCs w:val="22"/>
        </w:rPr>
      </w:pPr>
    </w:p>
    <w:p w14:paraId="2621895F"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 xml:space="preserve">Klauzula odbudowy w innej lokalizacji </w:t>
      </w:r>
    </w:p>
    <w:p w14:paraId="6F9FCB63"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04A98E9" w14:textId="31463F3D" w:rsidR="00E41016" w:rsidRPr="001863B2" w:rsidRDefault="00E41016" w:rsidP="00343A0D">
      <w:pPr>
        <w:suppressAutoHyphens/>
        <w:spacing w:line="276" w:lineRule="auto"/>
        <w:jc w:val="both"/>
        <w:rPr>
          <w:rFonts w:asciiTheme="minorHAnsi" w:hAnsiTheme="minorHAnsi" w:cstheme="minorHAnsi"/>
          <w:b/>
          <w:sz w:val="22"/>
          <w:szCs w:val="22"/>
          <w:lang w:eastAsia="zh-CN"/>
        </w:rPr>
      </w:pPr>
      <w:r w:rsidRPr="001863B2">
        <w:rPr>
          <w:rFonts w:asciiTheme="minorHAnsi" w:hAnsiTheme="minorHAnsi" w:cstheme="minorHAnsi"/>
          <w:sz w:val="22"/>
          <w:szCs w:val="22"/>
          <w:lang w:eastAsia="zh-CN"/>
        </w:rPr>
        <w:t xml:space="preserve">Ubezpieczyciel zezwala, aby uszkodzone lub zniszczone mienie mogło być przywrócone do poprzedniego stanu w dowolnym miejscu na terenie </w:t>
      </w:r>
      <w:r w:rsidR="00B06760" w:rsidRPr="001863B2">
        <w:rPr>
          <w:rFonts w:asciiTheme="minorHAnsi" w:hAnsiTheme="minorHAnsi" w:cstheme="minorHAnsi"/>
          <w:sz w:val="22"/>
          <w:szCs w:val="22"/>
          <w:lang w:eastAsia="zh-CN"/>
        </w:rPr>
        <w:t>Gminy Ozimek</w:t>
      </w:r>
      <w:r w:rsidRPr="001863B2">
        <w:rPr>
          <w:rFonts w:asciiTheme="minorHAnsi" w:hAnsiTheme="minorHAnsi" w:cstheme="minorHAnsi"/>
          <w:sz w:val="22"/>
          <w:szCs w:val="22"/>
          <w:lang w:eastAsia="zh-CN"/>
        </w:rPr>
        <w:t>, według uznania Ubezpieczającego</w:t>
      </w:r>
      <w:r w:rsidR="00BD388A">
        <w:rPr>
          <w:rFonts w:asciiTheme="minorHAnsi" w:hAnsiTheme="minorHAnsi" w:cstheme="minorHAnsi"/>
          <w:sz w:val="22"/>
          <w:szCs w:val="22"/>
          <w:lang w:eastAsia="zh-CN"/>
        </w:rPr>
        <w:t xml:space="preserve">/ Ubezpieczonego </w:t>
      </w:r>
      <w:r w:rsidRPr="001863B2">
        <w:rPr>
          <w:rFonts w:asciiTheme="minorHAnsi" w:hAnsiTheme="minorHAnsi" w:cstheme="minorHAnsi"/>
          <w:sz w:val="22"/>
          <w:szCs w:val="22"/>
          <w:lang w:eastAsia="zh-CN"/>
        </w:rPr>
        <w:t>oraz w sposób odpowiadający wymogom Ubezpieczającego</w:t>
      </w:r>
      <w:r w:rsidR="00BD388A">
        <w:rPr>
          <w:rFonts w:asciiTheme="minorHAnsi" w:hAnsiTheme="minorHAnsi" w:cstheme="minorHAnsi"/>
          <w:sz w:val="22"/>
          <w:szCs w:val="22"/>
          <w:lang w:eastAsia="zh-CN"/>
        </w:rPr>
        <w:t>/ Ubezpieczonego</w:t>
      </w:r>
      <w:r w:rsidRPr="001863B2">
        <w:rPr>
          <w:rFonts w:asciiTheme="minorHAnsi" w:hAnsiTheme="minorHAnsi" w:cstheme="minorHAnsi"/>
          <w:sz w:val="22"/>
          <w:szCs w:val="22"/>
          <w:lang w:eastAsia="zh-CN"/>
        </w:rPr>
        <w:t xml:space="preserve">, z zastrzeżeniem, że wysokość odszkodowania w żadnym wypadku nie przekroczy kwoty, którą Ubezpieczyciel zobowiązany byłby wypłacić, gdyby uszkodzone lub zniszczone mienie było przywrócone do poprzedniego stanu w dotychczasowej lokalizacji. </w:t>
      </w:r>
    </w:p>
    <w:p w14:paraId="28D91DE7"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odstąpienia od odtworzenia mienia</w:t>
      </w:r>
    </w:p>
    <w:p w14:paraId="2C5CF90A"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5CAD179" w14:textId="77777777" w:rsidR="00E41016" w:rsidRPr="001863B2" w:rsidRDefault="00E41016" w:rsidP="00343A0D">
      <w:pPr>
        <w:widowControl w:val="0"/>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Ubezpieczony ma prawo podjąć decyzję o rezygnacji z naprawy, zakupu bądź odbudowy uszkodzonego lub zniszczonego mienia, a ubezpieczyciel w takim wypadku nie uchyli się od odpowiedzialności lub też nie ograniczy odszkodowania. Odszkodowanie wypłacane będzie tak jakby nastąpiła naprawa, zakup lub odbudowa mienia pod warunkiem, że uzyskane środki z odszkodowania przeznaczone będą na zakup lub też modernizację środków trwałych.</w:t>
      </w:r>
    </w:p>
    <w:p w14:paraId="50D2C475"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warunków i taryf</w:t>
      </w:r>
    </w:p>
    <w:p w14:paraId="40C78A81"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7CFEDE61" w14:textId="22FAF46B" w:rsidR="00D21947" w:rsidRPr="001863B2" w:rsidRDefault="00E41016" w:rsidP="00343A0D">
      <w:pPr>
        <w:suppressAutoHyphens/>
        <w:spacing w:after="120"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W przypadku doubezpieczenia, wznawiania, uzupełniania lub podwyższania sumy ubezpieczenia zastosowanie będą miały warunki umowy oraz taryfa składek obowiązująca dla polisy zasadniczej.</w:t>
      </w:r>
      <w:r w:rsidR="00D21947" w:rsidRPr="001863B2">
        <w:rPr>
          <w:rFonts w:asciiTheme="minorHAnsi" w:hAnsiTheme="minorHAnsi" w:cstheme="minorHAnsi"/>
          <w:sz w:val="22"/>
          <w:szCs w:val="22"/>
          <w:lang w:eastAsia="zh-CN"/>
        </w:rPr>
        <w:t xml:space="preserve"> Klauzula nie dotyczy ryzyk nie objętych podstawowym zamówieniem oraz limitów na pierwsze ryzyko.</w:t>
      </w:r>
    </w:p>
    <w:p w14:paraId="60BB353E"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mienia ruchomego</w:t>
      </w:r>
    </w:p>
    <w:p w14:paraId="08F66B49"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707E883D" w14:textId="53AA3EE6" w:rsidR="00E41016"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Ochrona ubezpieczeniowa obejmuje wyszczególnione w polisie mienie niezależnie od tego, czy jest w ruchu, czy w spoczynku, podczas przemieszczania czy ponownego montażu, pod warunkiem, ze znajduje się na</w:t>
      </w:r>
      <w:r w:rsidR="00B06760" w:rsidRPr="001863B2">
        <w:rPr>
          <w:rFonts w:asciiTheme="minorHAnsi" w:hAnsiTheme="minorHAnsi" w:cstheme="minorHAnsi"/>
          <w:sz w:val="22"/>
          <w:szCs w:val="22"/>
          <w:lang w:eastAsia="zh-CN"/>
        </w:rPr>
        <w:t xml:space="preserve"> terenie RP. Limit w wysokości 20</w:t>
      </w:r>
      <w:r w:rsidRPr="001863B2">
        <w:rPr>
          <w:rFonts w:asciiTheme="minorHAnsi" w:hAnsiTheme="minorHAnsi" w:cstheme="minorHAnsi"/>
          <w:sz w:val="22"/>
          <w:szCs w:val="22"/>
          <w:lang w:eastAsia="zh-CN"/>
        </w:rPr>
        <w:t>0 000 zł na jedno i wszystkie zdarzenia.</w:t>
      </w:r>
    </w:p>
    <w:p w14:paraId="622EBF6A" w14:textId="77777777" w:rsidR="00905674" w:rsidRPr="00000AF7" w:rsidRDefault="00905674" w:rsidP="00343A0D">
      <w:pPr>
        <w:suppressAutoHyphens/>
        <w:spacing w:line="276" w:lineRule="auto"/>
        <w:jc w:val="both"/>
        <w:rPr>
          <w:rFonts w:asciiTheme="minorHAnsi" w:hAnsiTheme="minorHAnsi" w:cstheme="minorHAnsi"/>
          <w:sz w:val="22"/>
          <w:szCs w:val="22"/>
          <w:lang w:eastAsia="zh-CN"/>
        </w:rPr>
      </w:pPr>
    </w:p>
    <w:p w14:paraId="413D7942" w14:textId="77777777" w:rsidR="00E41016" w:rsidRPr="00000AF7"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000AF7">
        <w:rPr>
          <w:rFonts w:asciiTheme="minorHAnsi" w:hAnsiTheme="minorHAnsi" w:cstheme="minorHAnsi"/>
          <w:b/>
          <w:sz w:val="22"/>
          <w:szCs w:val="22"/>
          <w:lang w:eastAsia="zh-CN"/>
        </w:rPr>
        <w:t xml:space="preserve">Klauzula automatycznego pokrycia </w:t>
      </w:r>
    </w:p>
    <w:p w14:paraId="5BAFEC86" w14:textId="21C53D08" w:rsidR="00905674" w:rsidRPr="00000AF7" w:rsidRDefault="00E41016" w:rsidP="00343A0D">
      <w:pPr>
        <w:suppressAutoHyphens/>
        <w:spacing w:after="120"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lastRenderedPageBreak/>
        <w:t>Z zastrzeżeniem pozostałych, nie zmienionych niniejszą klauzulą postanowień umowy ubezpieczenia oraz ogólnych warunków ubezpieczenia, uzgadnia się, że zakresem ubezpieczenia objęte zostają wszelkie nakłady adaptacyjne, mienie remontowane i modernizowane oraz inwestycje tj. rzeczy nabywane przez ubezpieczającego podczas trwania umowy ubezpieczenia oraz w okresie poprze</w:t>
      </w:r>
      <w:r w:rsidR="00963EAC" w:rsidRPr="001863B2">
        <w:rPr>
          <w:rFonts w:asciiTheme="minorHAnsi" w:hAnsiTheme="minorHAnsi" w:cstheme="minorHAnsi"/>
          <w:sz w:val="22"/>
          <w:szCs w:val="22"/>
          <w:lang w:eastAsia="zh-CN"/>
        </w:rPr>
        <w:t xml:space="preserve">dzającym zawarcie </w:t>
      </w:r>
      <w:r w:rsidR="00963EAC" w:rsidRPr="00A33A30">
        <w:rPr>
          <w:rFonts w:asciiTheme="minorHAnsi" w:hAnsiTheme="minorHAnsi" w:cstheme="minorHAnsi"/>
          <w:sz w:val="22"/>
          <w:szCs w:val="22"/>
          <w:lang w:eastAsia="zh-CN"/>
        </w:rPr>
        <w:t xml:space="preserve">umowy (tj. od </w:t>
      </w:r>
      <w:r w:rsidR="003E74DD" w:rsidRPr="00A33A30">
        <w:rPr>
          <w:rFonts w:asciiTheme="minorHAnsi" w:hAnsiTheme="minorHAnsi" w:cstheme="minorHAnsi"/>
          <w:sz w:val="22"/>
          <w:szCs w:val="22"/>
          <w:lang w:eastAsia="zh-CN"/>
        </w:rPr>
        <w:t xml:space="preserve"> 01.</w:t>
      </w:r>
      <w:r w:rsidR="00A33A30" w:rsidRPr="00A33A30">
        <w:rPr>
          <w:rFonts w:asciiTheme="minorHAnsi" w:hAnsiTheme="minorHAnsi" w:cstheme="minorHAnsi"/>
          <w:sz w:val="22"/>
          <w:szCs w:val="22"/>
          <w:lang w:eastAsia="zh-CN"/>
        </w:rPr>
        <w:t>10</w:t>
      </w:r>
      <w:r w:rsidR="00C61252" w:rsidRPr="00A33A30">
        <w:rPr>
          <w:rFonts w:asciiTheme="minorHAnsi" w:hAnsiTheme="minorHAnsi" w:cstheme="minorHAnsi"/>
          <w:sz w:val="22"/>
          <w:szCs w:val="22"/>
          <w:lang w:eastAsia="zh-CN"/>
        </w:rPr>
        <w:t>.201</w:t>
      </w:r>
      <w:r w:rsidR="009E7252" w:rsidRPr="00A33A30">
        <w:rPr>
          <w:rFonts w:asciiTheme="minorHAnsi" w:hAnsiTheme="minorHAnsi" w:cstheme="minorHAnsi"/>
          <w:sz w:val="22"/>
          <w:szCs w:val="22"/>
          <w:lang w:eastAsia="zh-CN"/>
        </w:rPr>
        <w:t>9</w:t>
      </w:r>
      <w:r w:rsidR="00F80ABF" w:rsidRPr="00A33A30">
        <w:rPr>
          <w:rFonts w:asciiTheme="minorHAnsi" w:hAnsiTheme="minorHAnsi" w:cstheme="minorHAnsi"/>
          <w:sz w:val="22"/>
          <w:szCs w:val="22"/>
          <w:lang w:eastAsia="zh-CN"/>
        </w:rPr>
        <w:t xml:space="preserve"> r. </w:t>
      </w:r>
      <w:r w:rsidR="00963EAC" w:rsidRPr="00A33A30">
        <w:rPr>
          <w:rFonts w:asciiTheme="minorHAnsi" w:hAnsiTheme="minorHAnsi" w:cstheme="minorHAnsi"/>
          <w:sz w:val="22"/>
          <w:szCs w:val="22"/>
          <w:lang w:eastAsia="zh-CN"/>
        </w:rPr>
        <w:t xml:space="preserve"> </w:t>
      </w:r>
      <w:r w:rsidRPr="00A33A30">
        <w:rPr>
          <w:rFonts w:asciiTheme="minorHAnsi" w:hAnsiTheme="minorHAnsi" w:cstheme="minorHAnsi"/>
          <w:sz w:val="22"/>
          <w:szCs w:val="22"/>
          <w:lang w:eastAsia="zh-CN"/>
        </w:rPr>
        <w:t>do dnia</w:t>
      </w:r>
      <w:r w:rsidRPr="00B41A93">
        <w:rPr>
          <w:rFonts w:asciiTheme="minorHAnsi" w:hAnsiTheme="minorHAnsi" w:cstheme="minorHAnsi"/>
          <w:sz w:val="22"/>
          <w:szCs w:val="22"/>
          <w:lang w:eastAsia="zh-CN"/>
        </w:rPr>
        <w:t xml:space="preserve"> podpisania umowy), na</w:t>
      </w:r>
      <w:r w:rsidRPr="001863B2">
        <w:rPr>
          <w:rFonts w:asciiTheme="minorHAnsi" w:hAnsiTheme="minorHAnsi" w:cstheme="minorHAnsi"/>
          <w:sz w:val="22"/>
          <w:szCs w:val="22"/>
          <w:lang w:eastAsia="zh-CN"/>
        </w:rPr>
        <w:t xml:space="preserve"> podstawie umów sprzedaży bądź innych umów, na mocy których powstaje po stronie ubezpieczającego  prawo do używania rzeczy (leasing, </w:t>
      </w:r>
      <w:r w:rsidRPr="001863B2">
        <w:rPr>
          <w:rFonts w:asciiTheme="minorHAnsi" w:hAnsiTheme="minorHAnsi" w:cstheme="minorHAnsi"/>
          <w:color w:val="000000"/>
          <w:sz w:val="22"/>
          <w:szCs w:val="22"/>
          <w:lang w:eastAsia="zh-CN"/>
        </w:rPr>
        <w:t xml:space="preserve">okresowe przekazanie do testów, najem, użytkowanie etc.), od dnia zawarcia takiej umowy w odniesieniu do danej rzeczy, niezależnie od momentu przejścia własności bądź innego prawa na ubezpieczającego, </w:t>
      </w:r>
      <w:r w:rsidRPr="001863B2">
        <w:rPr>
          <w:rFonts w:asciiTheme="minorHAnsi" w:hAnsiTheme="minorHAnsi" w:cstheme="minorHAnsi"/>
          <w:sz w:val="22"/>
          <w:szCs w:val="22"/>
          <w:lang w:eastAsia="zh-CN"/>
        </w:rPr>
        <w:t xml:space="preserve">bądź z dniem przejścia na ubezpieczonego ryzyka utraty (zniszczenia, uszkodzenia) w zależności, która z powyższych </w:t>
      </w:r>
      <w:r w:rsidRPr="00905674">
        <w:rPr>
          <w:rFonts w:asciiTheme="minorHAnsi" w:hAnsiTheme="minorHAnsi" w:cstheme="minorHAnsi"/>
          <w:sz w:val="22"/>
          <w:szCs w:val="22"/>
          <w:lang w:eastAsia="zh-CN"/>
        </w:rPr>
        <w:t>sytuacji zajdzie wcześniej.</w:t>
      </w:r>
      <w:r w:rsidRPr="00905674">
        <w:rPr>
          <w:rFonts w:asciiTheme="minorHAnsi" w:hAnsiTheme="minorHAnsi" w:cstheme="minorHAnsi"/>
          <w:color w:val="000000"/>
          <w:sz w:val="22"/>
          <w:szCs w:val="22"/>
          <w:lang w:eastAsia="zh-CN"/>
        </w:rPr>
        <w:t xml:space="preserve"> Odpowiedzialność ubezpieczyciela w stosunku do automatycznie ubezpieczonego</w:t>
      </w:r>
      <w:r w:rsidR="00905674" w:rsidRPr="00905674">
        <w:rPr>
          <w:rFonts w:asciiTheme="minorHAnsi" w:hAnsiTheme="minorHAnsi" w:cstheme="minorHAnsi"/>
          <w:color w:val="000000"/>
          <w:sz w:val="22"/>
          <w:szCs w:val="22"/>
          <w:lang w:eastAsia="zh-CN"/>
        </w:rPr>
        <w:t>,</w:t>
      </w:r>
      <w:r w:rsidRPr="00905674">
        <w:rPr>
          <w:rFonts w:asciiTheme="minorHAnsi" w:hAnsiTheme="minorHAnsi" w:cstheme="minorHAnsi"/>
          <w:color w:val="000000"/>
          <w:sz w:val="22"/>
          <w:szCs w:val="22"/>
          <w:lang w:eastAsia="zh-CN"/>
        </w:rPr>
        <w:t xml:space="preserve"> na mocy niniejszej klauzuli</w:t>
      </w:r>
      <w:r w:rsidR="00905674" w:rsidRPr="00905674">
        <w:rPr>
          <w:rFonts w:asciiTheme="minorHAnsi" w:hAnsiTheme="minorHAnsi" w:cstheme="minorHAnsi"/>
          <w:color w:val="000000"/>
          <w:sz w:val="22"/>
          <w:szCs w:val="22"/>
          <w:lang w:eastAsia="zh-CN"/>
        </w:rPr>
        <w:t>,</w:t>
      </w:r>
      <w:r w:rsidRPr="00905674">
        <w:rPr>
          <w:rFonts w:asciiTheme="minorHAnsi" w:hAnsiTheme="minorHAnsi" w:cstheme="minorHAnsi"/>
          <w:color w:val="000000"/>
          <w:sz w:val="22"/>
          <w:szCs w:val="22"/>
          <w:lang w:eastAsia="zh-CN"/>
        </w:rPr>
        <w:t xml:space="preserve"> mienia ograniczona jest </w:t>
      </w:r>
      <w:r w:rsidR="005443D6" w:rsidRPr="00905674">
        <w:rPr>
          <w:rFonts w:asciiTheme="minorHAnsi" w:hAnsiTheme="minorHAnsi" w:cstheme="minorHAnsi"/>
          <w:color w:val="000000"/>
          <w:sz w:val="22"/>
          <w:szCs w:val="22"/>
          <w:lang w:eastAsia="zh-CN"/>
        </w:rPr>
        <w:t>do</w:t>
      </w:r>
      <w:r w:rsidR="009D3027" w:rsidRPr="00905674">
        <w:rPr>
          <w:rFonts w:asciiTheme="minorHAnsi" w:hAnsiTheme="minorHAnsi" w:cstheme="minorHAnsi"/>
          <w:color w:val="000000"/>
          <w:sz w:val="22"/>
          <w:szCs w:val="22"/>
          <w:lang w:eastAsia="zh-CN"/>
        </w:rPr>
        <w:t xml:space="preserve"> </w:t>
      </w:r>
      <w:r w:rsidR="00ED4328" w:rsidRPr="00905674">
        <w:rPr>
          <w:rFonts w:asciiTheme="minorHAnsi" w:hAnsiTheme="minorHAnsi" w:cstheme="minorHAnsi"/>
          <w:color w:val="000000"/>
          <w:sz w:val="22"/>
          <w:szCs w:val="22"/>
          <w:lang w:eastAsia="zh-CN"/>
        </w:rPr>
        <w:t xml:space="preserve">kwoty </w:t>
      </w:r>
      <w:r w:rsidR="007769C3">
        <w:rPr>
          <w:rFonts w:asciiTheme="minorHAnsi" w:hAnsiTheme="minorHAnsi" w:cstheme="minorHAnsi"/>
          <w:b/>
          <w:color w:val="000000"/>
          <w:sz w:val="22"/>
          <w:szCs w:val="22"/>
          <w:lang w:eastAsia="zh-CN"/>
        </w:rPr>
        <w:t>2</w:t>
      </w:r>
      <w:r w:rsidRPr="00905674">
        <w:rPr>
          <w:rFonts w:asciiTheme="minorHAnsi" w:hAnsiTheme="minorHAnsi" w:cstheme="minorHAnsi"/>
          <w:b/>
          <w:color w:val="000000"/>
          <w:sz w:val="22"/>
          <w:szCs w:val="22"/>
          <w:lang w:eastAsia="zh-CN"/>
        </w:rPr>
        <w:t xml:space="preserve"> 000 000,00 zł</w:t>
      </w:r>
      <w:r w:rsidRPr="00905674">
        <w:rPr>
          <w:rFonts w:asciiTheme="minorHAnsi" w:hAnsiTheme="minorHAnsi" w:cstheme="minorHAnsi"/>
          <w:color w:val="000000"/>
          <w:sz w:val="22"/>
          <w:szCs w:val="22"/>
          <w:lang w:eastAsia="zh-CN"/>
        </w:rPr>
        <w:t xml:space="preserve"> bez składki dodatkowej</w:t>
      </w:r>
      <w:r w:rsidRPr="00905674">
        <w:rPr>
          <w:rFonts w:asciiTheme="minorHAnsi" w:hAnsiTheme="minorHAnsi" w:cstheme="minorHAnsi"/>
          <w:sz w:val="22"/>
          <w:szCs w:val="22"/>
          <w:lang w:eastAsia="zh-CN"/>
        </w:rPr>
        <w:t xml:space="preserve">. </w:t>
      </w:r>
      <w:r w:rsidRPr="00905674">
        <w:rPr>
          <w:rFonts w:asciiTheme="minorHAnsi" w:hAnsiTheme="minorHAnsi" w:cstheme="minorHAnsi"/>
          <w:color w:val="000000"/>
          <w:sz w:val="22"/>
          <w:szCs w:val="22"/>
        </w:rPr>
        <w:t>W przypadku</w:t>
      </w:r>
      <w:r w:rsidRPr="001863B2">
        <w:rPr>
          <w:rFonts w:asciiTheme="minorHAnsi" w:hAnsiTheme="minorHAnsi" w:cstheme="minorHAnsi"/>
          <w:color w:val="000000"/>
          <w:sz w:val="22"/>
          <w:szCs w:val="22"/>
        </w:rPr>
        <w:t xml:space="preserve"> przekroczenia wartości mienia ponad ustalony limit, będzie naliczona składka ubezpieczeniowa na podstawie obowiązujących w umowie ubezpieczenia stawek, a termin jej rozliczenia nastąpi najpóźniej w ciągu 30 dni po zakończeniu okresu ubezpieczenia. </w:t>
      </w:r>
      <w:r w:rsidRPr="001863B2">
        <w:rPr>
          <w:rFonts w:asciiTheme="minorHAnsi" w:hAnsiTheme="minorHAnsi" w:cstheme="minorHAnsi"/>
          <w:sz w:val="22"/>
          <w:szCs w:val="22"/>
          <w:lang w:eastAsia="zh-CN"/>
        </w:rPr>
        <w:t xml:space="preserve">Zamawiający deklaruje możliwość aktualizacji sum ubezpieczenia w momencie wystawiania polis za taryfę składki wynikającej </w:t>
      </w:r>
      <w:r w:rsidRPr="00175DC0">
        <w:rPr>
          <w:rFonts w:asciiTheme="minorHAnsi" w:hAnsiTheme="minorHAnsi" w:cstheme="minorHAnsi"/>
          <w:sz w:val="22"/>
          <w:szCs w:val="22"/>
          <w:lang w:eastAsia="zh-CN"/>
        </w:rPr>
        <w:t>ze zł</w:t>
      </w:r>
      <w:r w:rsidR="003914B3" w:rsidRPr="00175DC0">
        <w:rPr>
          <w:rFonts w:asciiTheme="minorHAnsi" w:hAnsiTheme="minorHAnsi" w:cstheme="minorHAnsi"/>
          <w:sz w:val="22"/>
          <w:szCs w:val="22"/>
          <w:lang w:eastAsia="zh-CN"/>
        </w:rPr>
        <w:t xml:space="preserve">ożonej oferty przez Wykonawcę.  </w:t>
      </w:r>
      <w:r w:rsidR="00905674" w:rsidRPr="00175DC0">
        <w:rPr>
          <w:rFonts w:asciiTheme="minorHAnsi" w:hAnsiTheme="minorHAnsi" w:cstheme="minorHAnsi"/>
          <w:sz w:val="22"/>
          <w:szCs w:val="22"/>
          <w:lang w:eastAsia="zh-CN"/>
        </w:rPr>
        <w:t xml:space="preserve">Górny limit odpowiedzialności w ramach klauzuli wynosi </w:t>
      </w:r>
      <w:r w:rsidR="007769C3" w:rsidRPr="00175DC0">
        <w:rPr>
          <w:rFonts w:asciiTheme="minorHAnsi" w:hAnsiTheme="minorHAnsi" w:cstheme="minorHAnsi"/>
          <w:b/>
          <w:sz w:val="22"/>
          <w:szCs w:val="22"/>
          <w:lang w:eastAsia="zh-CN"/>
        </w:rPr>
        <w:t>1</w:t>
      </w:r>
      <w:r w:rsidR="00905674" w:rsidRPr="00175DC0">
        <w:rPr>
          <w:rFonts w:asciiTheme="minorHAnsi" w:hAnsiTheme="minorHAnsi" w:cstheme="minorHAnsi"/>
          <w:b/>
          <w:sz w:val="22"/>
          <w:szCs w:val="22"/>
          <w:lang w:eastAsia="zh-CN"/>
        </w:rPr>
        <w:t>5 000 000,00 zł.</w:t>
      </w:r>
    </w:p>
    <w:p w14:paraId="3207F0C7"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wypłaty zaliczek</w:t>
      </w:r>
    </w:p>
    <w:p w14:paraId="75ACBDDC"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7EFC8A44" w14:textId="77777777" w:rsidR="00E41016" w:rsidRPr="001863B2" w:rsidRDefault="00E41016" w:rsidP="00343A0D">
      <w:pPr>
        <w:suppressAutoHyphens/>
        <w:spacing w:line="276" w:lineRule="auto"/>
        <w:jc w:val="both"/>
        <w:rPr>
          <w:rFonts w:asciiTheme="minorHAnsi" w:hAnsiTheme="minorHAnsi" w:cstheme="minorHAnsi"/>
          <w:b/>
          <w:sz w:val="22"/>
          <w:szCs w:val="22"/>
          <w:lang w:eastAsia="zh-CN"/>
        </w:rPr>
      </w:pPr>
      <w:r w:rsidRPr="001863B2">
        <w:rPr>
          <w:rFonts w:asciiTheme="minorHAnsi" w:hAnsiTheme="minorHAnsi" w:cstheme="minorHAnsi"/>
          <w:sz w:val="22"/>
          <w:szCs w:val="22"/>
          <w:lang w:eastAsia="zh-CN"/>
        </w:rPr>
        <w:t>Pomimo trwania szkody, Ubezpieczyciel wypłaci Ubezpieczającemu w ciągu 14 dni od daty złożenia stosownego wniosku zaliczki na poczet odszkodowania, każdorazowo maksymalnie do wysokości odpowiadającej bezspornej wielkości już powstałej szkody, pod warunkiem, że odpowiedzialność odszkodowawcza Ubezpieczyciela została bezspornie stwierdzona.</w:t>
      </w:r>
    </w:p>
    <w:p w14:paraId="395161E4"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Katastrofa budowlana</w:t>
      </w:r>
    </w:p>
    <w:p w14:paraId="0225462B"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B018708" w14:textId="1C8E6DC5" w:rsidR="00E41016" w:rsidRPr="00000AF7"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Przez katastrofę budowlaną rozumie się niezamierzone, gwałtowne, zniszczenie obiektu budowlanego lub jego części, a także konstrukcyjnych elementów rusztowań, elementów urządzeń formujących, ścianek szczelnych i obudowy wykopów. Klauzula nie obejmuje ochroną budynków przed datą końcowego odbioru, tym</w:t>
      </w:r>
      <w:r w:rsidR="00C357E6" w:rsidRPr="001863B2">
        <w:rPr>
          <w:rFonts w:asciiTheme="minorHAnsi" w:hAnsiTheme="minorHAnsi" w:cstheme="minorHAnsi"/>
          <w:sz w:val="22"/>
          <w:szCs w:val="22"/>
          <w:lang w:eastAsia="zh-CN"/>
        </w:rPr>
        <w:t>czasowo oddanych do użytkowania</w:t>
      </w:r>
      <w:r w:rsidR="004448E3" w:rsidRPr="001863B2">
        <w:rPr>
          <w:rFonts w:asciiTheme="minorHAnsi" w:hAnsiTheme="minorHAnsi" w:cstheme="minorHAnsi"/>
          <w:sz w:val="22"/>
          <w:szCs w:val="22"/>
          <w:lang w:eastAsia="zh-CN"/>
        </w:rPr>
        <w:t>, budynków przeznaczonych do rozbiórki</w:t>
      </w:r>
      <w:r w:rsidR="00C357E6" w:rsidRPr="001863B2">
        <w:rPr>
          <w:rFonts w:asciiTheme="minorHAnsi" w:hAnsiTheme="minorHAnsi" w:cstheme="minorHAnsi"/>
          <w:sz w:val="22"/>
          <w:szCs w:val="22"/>
          <w:lang w:eastAsia="zh-CN"/>
        </w:rPr>
        <w:t>.</w:t>
      </w:r>
    </w:p>
    <w:p w14:paraId="6A5EBD75" w14:textId="5D354E1A" w:rsidR="00F42BD1" w:rsidRPr="00A505DC" w:rsidRDefault="00E41016" w:rsidP="00343A0D">
      <w:pPr>
        <w:suppressAutoHyphens/>
        <w:spacing w:line="276" w:lineRule="auto"/>
        <w:jc w:val="both"/>
        <w:rPr>
          <w:rFonts w:asciiTheme="minorHAnsi" w:hAnsiTheme="minorHAnsi" w:cstheme="minorHAnsi"/>
          <w:sz w:val="22"/>
          <w:szCs w:val="22"/>
          <w:lang w:eastAsia="zh-CN"/>
        </w:rPr>
      </w:pPr>
      <w:r w:rsidRPr="00D86691">
        <w:rPr>
          <w:rFonts w:asciiTheme="minorHAnsi" w:hAnsiTheme="minorHAnsi" w:cstheme="minorHAnsi"/>
          <w:sz w:val="22"/>
          <w:szCs w:val="22"/>
          <w:lang w:eastAsia="zh-CN"/>
        </w:rPr>
        <w:t>Limit na jedno</w:t>
      </w:r>
      <w:r w:rsidR="004448E3" w:rsidRPr="00D86691">
        <w:rPr>
          <w:rFonts w:asciiTheme="minorHAnsi" w:hAnsiTheme="minorHAnsi" w:cstheme="minorHAnsi"/>
          <w:sz w:val="22"/>
          <w:szCs w:val="22"/>
          <w:lang w:eastAsia="zh-CN"/>
        </w:rPr>
        <w:t xml:space="preserve"> i wszystkie</w:t>
      </w:r>
      <w:r w:rsidR="00C47ABF" w:rsidRPr="00D86691">
        <w:rPr>
          <w:rFonts w:asciiTheme="minorHAnsi" w:hAnsiTheme="minorHAnsi" w:cstheme="minorHAnsi"/>
          <w:sz w:val="22"/>
          <w:szCs w:val="22"/>
          <w:lang w:eastAsia="zh-CN"/>
        </w:rPr>
        <w:t xml:space="preserve"> zdarzenia</w:t>
      </w:r>
      <w:r w:rsidR="00DB5DE9" w:rsidRPr="00D86691">
        <w:rPr>
          <w:rFonts w:asciiTheme="minorHAnsi" w:hAnsiTheme="minorHAnsi" w:cstheme="minorHAnsi"/>
          <w:sz w:val="22"/>
          <w:szCs w:val="22"/>
          <w:lang w:eastAsia="zh-CN"/>
        </w:rPr>
        <w:t xml:space="preserve"> wyno</w:t>
      </w:r>
      <w:r w:rsidR="004448E3" w:rsidRPr="00D86691">
        <w:rPr>
          <w:rFonts w:asciiTheme="minorHAnsi" w:hAnsiTheme="minorHAnsi" w:cstheme="minorHAnsi"/>
          <w:sz w:val="22"/>
          <w:szCs w:val="22"/>
          <w:lang w:eastAsia="zh-CN"/>
        </w:rPr>
        <w:t xml:space="preserve">si </w:t>
      </w:r>
      <w:r w:rsidR="00BF4B20" w:rsidRPr="00D86691">
        <w:rPr>
          <w:rFonts w:asciiTheme="minorHAnsi" w:hAnsiTheme="minorHAnsi" w:cstheme="minorHAnsi"/>
          <w:sz w:val="22"/>
          <w:szCs w:val="22"/>
          <w:lang w:eastAsia="zh-CN"/>
        </w:rPr>
        <w:t xml:space="preserve"> </w:t>
      </w:r>
      <w:r w:rsidR="001B634C" w:rsidRPr="00D86691">
        <w:rPr>
          <w:rFonts w:asciiTheme="minorHAnsi" w:hAnsiTheme="minorHAnsi" w:cstheme="minorHAnsi"/>
          <w:sz w:val="22"/>
          <w:szCs w:val="22"/>
          <w:lang w:eastAsia="zh-CN"/>
        </w:rPr>
        <w:t>3</w:t>
      </w:r>
      <w:r w:rsidR="003D437B" w:rsidRPr="00D86691">
        <w:rPr>
          <w:rFonts w:asciiTheme="minorHAnsi" w:hAnsiTheme="minorHAnsi" w:cstheme="minorHAnsi"/>
          <w:sz w:val="22"/>
          <w:szCs w:val="22"/>
          <w:lang w:eastAsia="zh-CN"/>
        </w:rPr>
        <w:t xml:space="preserve"> 0</w:t>
      </w:r>
      <w:r w:rsidR="004448E3" w:rsidRPr="00D86691">
        <w:rPr>
          <w:rFonts w:asciiTheme="minorHAnsi" w:hAnsiTheme="minorHAnsi" w:cstheme="minorHAnsi"/>
          <w:sz w:val="22"/>
          <w:szCs w:val="22"/>
          <w:lang w:eastAsia="zh-CN"/>
        </w:rPr>
        <w:t xml:space="preserve">00 000 zł obligatoryjny; </w:t>
      </w:r>
      <w:r w:rsidR="00387802" w:rsidRPr="00D86691">
        <w:rPr>
          <w:rFonts w:asciiTheme="minorHAnsi" w:hAnsiTheme="minorHAnsi" w:cstheme="minorHAnsi"/>
          <w:sz w:val="22"/>
          <w:szCs w:val="22"/>
          <w:lang w:eastAsia="zh-CN"/>
        </w:rPr>
        <w:t>5</w:t>
      </w:r>
      <w:r w:rsidR="00DB5DE9" w:rsidRPr="00D86691">
        <w:rPr>
          <w:rFonts w:asciiTheme="minorHAnsi" w:hAnsiTheme="minorHAnsi" w:cstheme="minorHAnsi"/>
          <w:sz w:val="22"/>
          <w:szCs w:val="22"/>
          <w:lang w:eastAsia="zh-CN"/>
        </w:rPr>
        <w:t> 000 000,00 zł – fakultatywny zakres</w:t>
      </w:r>
      <w:r w:rsidR="00387802" w:rsidRPr="00D86691">
        <w:rPr>
          <w:rFonts w:asciiTheme="minorHAnsi" w:hAnsiTheme="minorHAnsi" w:cstheme="minorHAnsi"/>
          <w:sz w:val="22"/>
          <w:szCs w:val="22"/>
          <w:lang w:eastAsia="zh-CN"/>
        </w:rPr>
        <w:t>.</w:t>
      </w:r>
    </w:p>
    <w:p w14:paraId="6608FF1B"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rozstrzygania sporów</w:t>
      </w:r>
    </w:p>
    <w:p w14:paraId="022FAABE"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5F141BF" w14:textId="4F97257E" w:rsidR="00730479" w:rsidRPr="00F42BD1" w:rsidRDefault="00E41016" w:rsidP="00343A0D">
      <w:pPr>
        <w:suppressAutoHyphens/>
        <w:spacing w:after="120"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Spory wynikłe z istnienia i stosowania niniejszej umowy strony mogą poddać pod rozstrzygnięcie sądu właściwego dla siedziby ubezpieczającego.</w:t>
      </w:r>
    </w:p>
    <w:p w14:paraId="56099976"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odpowiedzialności</w:t>
      </w:r>
    </w:p>
    <w:p w14:paraId="49513A2E"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lastRenderedPageBreak/>
        <w:t>Z zastrzeżeniem pozostałych, nie zmienionych niniejszą klauzulą postanowień umowy ubezpieczenia oraz ogólnych warunków ubezpieczenia, uzgadnia się, że:</w:t>
      </w:r>
    </w:p>
    <w:p w14:paraId="4C31C948" w14:textId="77777777" w:rsidR="00E41016" w:rsidRPr="001863B2" w:rsidRDefault="00E41016" w:rsidP="00343A0D">
      <w:pPr>
        <w:tabs>
          <w:tab w:val="left" w:pos="284"/>
        </w:tabs>
        <w:suppressAutoHyphens/>
        <w:spacing w:after="120" w:line="276" w:lineRule="auto"/>
        <w:jc w:val="both"/>
        <w:rPr>
          <w:rFonts w:asciiTheme="minorHAnsi" w:hAnsiTheme="minorHAnsi" w:cstheme="minorHAnsi"/>
          <w:b/>
          <w:sz w:val="22"/>
          <w:szCs w:val="22"/>
          <w:lang w:eastAsia="zh-CN"/>
        </w:rPr>
      </w:pPr>
      <w:r w:rsidRPr="001863B2">
        <w:rPr>
          <w:rFonts w:asciiTheme="minorHAnsi" w:hAnsiTheme="minorHAnsi" w:cstheme="minorHAnsi"/>
          <w:sz w:val="22"/>
          <w:szCs w:val="22"/>
          <w:lang w:eastAsia="zh-CN"/>
        </w:rPr>
        <w:t>Początek okresu odpowiedzialności ubezpieczyciela jest tożsamy z początkiem okresu ubezpieczenia.</w:t>
      </w:r>
    </w:p>
    <w:p w14:paraId="2D03AF71"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ar-SA"/>
        </w:rPr>
      </w:pPr>
      <w:r w:rsidRPr="001863B2">
        <w:rPr>
          <w:rFonts w:asciiTheme="minorHAnsi" w:hAnsiTheme="minorHAnsi" w:cstheme="minorHAnsi"/>
          <w:b/>
          <w:sz w:val="22"/>
          <w:szCs w:val="22"/>
          <w:lang w:eastAsia="zh-CN"/>
        </w:rPr>
        <w:t>Klauzula przepięć</w:t>
      </w:r>
    </w:p>
    <w:p w14:paraId="78F2BF2B" w14:textId="77777777" w:rsidR="00DB5DE9" w:rsidRPr="001863B2" w:rsidRDefault="00DB5DE9"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7E6112AF" w14:textId="139CD7F9" w:rsidR="00E41016" w:rsidRPr="001863B2" w:rsidRDefault="00DB5DE9"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Ochrona ubezpieczeniowa obejmuje również szkody powstałe wskutek przetężeń, przepięć, innych spowodowanych niewłaściwymi parametrami prądu elektrycznego (m.in. zmianą napięcia, natężenia, częstotliwości), wyładowaniami atmosferycznymi, pośrednim uderzeniem pioruna lub innymi zjawiskami elektrycznymi, spowodowane uszkodzeniem izolacji, zwarciem, zanikiem napięcia jednej lub kilku faz, przegrzania, okopcenia, niezadziałania lub wadliwego funkcjonowania zabezpieczeń chroniących maszyny, urządzenia i aparaty elektryczne i elektroniczne, urządzeń sygnalizacyjnych lub kontrolno-pomiarowych itp. oraz związane z tym szkody następcze, a także przepięcia powstałe z innych przyczyn oraz przepięcia za które nie budzącą wątpliwości winę i odpowiedzialność ponoszą osoby trzecie (podmioty zewnętrzne). Niniejsze rozszerzenie ochrony ubezpieczeniowej nie ma zastosowania w odniesieniu do szkód w mieniu, które będą wypłacone z tytułu innego ubezpieczenia. Klauzula nie dotyczy bezpośredniego uderzenia pioruna</w:t>
      </w:r>
      <w:r w:rsidR="00E41016" w:rsidRPr="001863B2">
        <w:rPr>
          <w:rFonts w:asciiTheme="minorHAnsi" w:hAnsiTheme="minorHAnsi" w:cstheme="minorHAnsi"/>
          <w:sz w:val="22"/>
          <w:szCs w:val="22"/>
          <w:lang w:eastAsia="zh-CN"/>
        </w:rPr>
        <w:t>.</w:t>
      </w:r>
    </w:p>
    <w:p w14:paraId="6D16B204" w14:textId="77777777" w:rsidR="00E41016" w:rsidRPr="001863B2" w:rsidRDefault="00E41016" w:rsidP="00343A0D">
      <w:pPr>
        <w:suppressAutoHyphens/>
        <w:spacing w:line="276" w:lineRule="auto"/>
        <w:jc w:val="both"/>
        <w:rPr>
          <w:rFonts w:asciiTheme="minorHAnsi" w:hAnsiTheme="minorHAnsi" w:cstheme="minorHAnsi"/>
          <w:sz w:val="22"/>
          <w:szCs w:val="22"/>
          <w:lang w:eastAsia="ar-SA"/>
        </w:rPr>
      </w:pPr>
    </w:p>
    <w:p w14:paraId="1AB84528" w14:textId="77777777" w:rsidR="00E41016" w:rsidRPr="001863B2" w:rsidRDefault="00E41016" w:rsidP="00240F9C">
      <w:pPr>
        <w:numPr>
          <w:ilvl w:val="1"/>
          <w:numId w:val="101"/>
        </w:numPr>
        <w:suppressAutoHyphens/>
        <w:spacing w:before="100" w:beforeAutospacing="1" w:line="276" w:lineRule="auto"/>
        <w:ind w:left="0" w:firstLine="0"/>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Klauzula przezornej sumy ubezpieczenia</w:t>
      </w:r>
    </w:p>
    <w:p w14:paraId="2A41D331" w14:textId="77777777" w:rsidR="00E41016"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BF3775C" w14:textId="386482C9" w:rsidR="003E74DD" w:rsidRPr="001863B2" w:rsidRDefault="00E41016" w:rsidP="00343A0D">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umowa obejmuje tzw. przezorną sumę ubezpieczenia, którą rozdziela się na sumy ubezpieczenia tych kategorii ubezpieczanego mienia lub nakładów adaptacyjnych, dla których wystąpiło niedoubezpieczenie lub w odniesieniu do których suma ubezpieczenia jest niewystarczająca ze względu na poniesione koszty związane z likwidacją, uniknięciem lub ograniczeniem rozmiaru szkody. Nie dotyczy limitów na pierwsze ryzyko.</w:t>
      </w:r>
      <w:r w:rsidR="00C357E6" w:rsidRPr="001863B2">
        <w:rPr>
          <w:rFonts w:asciiTheme="minorHAnsi" w:hAnsiTheme="minorHAnsi" w:cstheme="minorHAnsi"/>
          <w:sz w:val="22"/>
          <w:szCs w:val="22"/>
          <w:lang w:eastAsia="zh-CN"/>
        </w:rPr>
        <w:t xml:space="preserve"> </w:t>
      </w:r>
      <w:r w:rsidR="009D3027" w:rsidRPr="001863B2">
        <w:rPr>
          <w:rFonts w:asciiTheme="minorHAnsi" w:hAnsiTheme="minorHAnsi" w:cstheme="minorHAnsi"/>
          <w:sz w:val="22"/>
          <w:szCs w:val="22"/>
          <w:lang w:eastAsia="zh-CN"/>
        </w:rPr>
        <w:t xml:space="preserve">Limit odpowiedzialności </w:t>
      </w:r>
      <w:r w:rsidR="001B634C" w:rsidRPr="001863B2">
        <w:rPr>
          <w:rFonts w:asciiTheme="minorHAnsi" w:hAnsiTheme="minorHAnsi" w:cstheme="minorHAnsi"/>
          <w:sz w:val="22"/>
          <w:szCs w:val="22"/>
          <w:lang w:eastAsia="zh-CN"/>
        </w:rPr>
        <w:t>2 0</w:t>
      </w:r>
      <w:r w:rsidRPr="001863B2">
        <w:rPr>
          <w:rFonts w:asciiTheme="minorHAnsi" w:hAnsiTheme="minorHAnsi" w:cstheme="minorHAnsi"/>
          <w:sz w:val="22"/>
          <w:szCs w:val="22"/>
          <w:lang w:eastAsia="zh-CN"/>
        </w:rPr>
        <w:t>00 000 zł na jedno i wszystkie zdarzenia.</w:t>
      </w:r>
    </w:p>
    <w:p w14:paraId="6B1769A5" w14:textId="77777777" w:rsidR="00E41016" w:rsidRPr="001863B2" w:rsidRDefault="00E41016" w:rsidP="00240F9C">
      <w:pPr>
        <w:numPr>
          <w:ilvl w:val="1"/>
          <w:numId w:val="101"/>
        </w:numPr>
        <w:suppressAutoHyphens/>
        <w:spacing w:before="100" w:beforeAutospacing="1" w:line="276" w:lineRule="auto"/>
        <w:ind w:left="646" w:hanging="646"/>
        <w:jc w:val="both"/>
        <w:rPr>
          <w:rFonts w:asciiTheme="minorHAnsi" w:hAnsiTheme="minorHAnsi" w:cstheme="minorHAnsi"/>
          <w:b/>
          <w:bCs/>
          <w:i/>
          <w:iCs/>
          <w:sz w:val="22"/>
          <w:szCs w:val="22"/>
        </w:rPr>
      </w:pPr>
      <w:r w:rsidRPr="001863B2">
        <w:rPr>
          <w:rFonts w:asciiTheme="minorHAnsi" w:hAnsiTheme="minorHAnsi" w:cstheme="minorHAnsi"/>
          <w:b/>
          <w:sz w:val="22"/>
          <w:szCs w:val="22"/>
        </w:rPr>
        <w:t>Klauzula likwidacji drobnych szkód majątkowych do kwoty 5 000 zł</w:t>
      </w:r>
    </w:p>
    <w:p w14:paraId="7C3CD4CD" w14:textId="77777777" w:rsidR="00E41016" w:rsidRPr="001863B2" w:rsidRDefault="00E41016" w:rsidP="00343A0D">
      <w:pPr>
        <w:tabs>
          <w:tab w:val="left" w:pos="3114"/>
        </w:tabs>
        <w:suppressAutoHyphens/>
        <w:spacing w:after="120" w:line="276" w:lineRule="auto"/>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t>W przypadku szkód o szacunkowej wartości szkody nieprzekraczającej 5 000 zł z zachowaniem pozostałych niezmienionych niniejszą klauzulą postanowień umowy ubezpieczenia, ubezpieczone jednostki mają możliwość przystąpienia do samodzielnej i natychmiastowej likwidacji drobnych szkód po fakcie zgłoszenia szkody do ubezpieczyciela. Ubezpieczony zobowiązany jest do zachowania uszkodzonych przedmiotów ubezpieczenia, jego fotograficznej dokumentacji oraz do sporządzenia protokołu zawierającego informację o okolicznościach, przyczynach i rozmiarach uszkodzeń.  Podstawą wypłaty odszkodowania będzie faktura lub kosztorys dokumentujący rozmiar szkody.</w:t>
      </w:r>
    </w:p>
    <w:p w14:paraId="44BCB209" w14:textId="77777777" w:rsidR="00E41016" w:rsidRPr="001863B2" w:rsidRDefault="00E41016" w:rsidP="00240F9C">
      <w:pPr>
        <w:numPr>
          <w:ilvl w:val="1"/>
          <w:numId w:val="101"/>
        </w:numPr>
        <w:suppressAutoHyphens/>
        <w:spacing w:before="100" w:beforeAutospacing="1" w:line="276" w:lineRule="auto"/>
        <w:ind w:left="0" w:firstLine="0"/>
        <w:jc w:val="both"/>
        <w:rPr>
          <w:rFonts w:asciiTheme="minorHAnsi" w:hAnsiTheme="minorHAnsi" w:cstheme="minorHAnsi"/>
          <w:sz w:val="22"/>
          <w:szCs w:val="22"/>
          <w:lang w:eastAsia="ar-SA"/>
        </w:rPr>
      </w:pPr>
      <w:r w:rsidRPr="001863B2">
        <w:rPr>
          <w:rFonts w:asciiTheme="minorHAnsi" w:hAnsiTheme="minorHAnsi" w:cstheme="minorHAnsi"/>
          <w:b/>
          <w:sz w:val="22"/>
          <w:szCs w:val="22"/>
          <w:lang w:eastAsia="zh-CN"/>
        </w:rPr>
        <w:t>Klauzula kosztów ewakuacji</w:t>
      </w:r>
    </w:p>
    <w:p w14:paraId="1606DCF6" w14:textId="02FA38DB" w:rsidR="00E41016" w:rsidRDefault="00E41016" w:rsidP="00343A0D">
      <w:pPr>
        <w:tabs>
          <w:tab w:val="left" w:pos="3114"/>
        </w:tabs>
        <w:suppressAutoHyphens/>
        <w:spacing w:after="120" w:line="276" w:lineRule="auto"/>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t>Z zastrzeżeniem pozostałych, nie zmienionych niniejszą klauzulą postanowień umowy ubezpieczenia oraz ogólnych warunków ubezpieczenia, uzgadnia się, że: rozszerza się zakres ochrony ubezpieczeniowej o dodatkowe koszty ewakuacji wskutek zdarzenia objętym umową ubezpieczenia do limit</w:t>
      </w:r>
      <w:r w:rsidR="001B634C" w:rsidRPr="001863B2">
        <w:rPr>
          <w:rFonts w:asciiTheme="minorHAnsi" w:hAnsiTheme="minorHAnsi" w:cstheme="minorHAnsi"/>
          <w:sz w:val="22"/>
          <w:szCs w:val="22"/>
          <w:lang w:eastAsia="ar-SA"/>
        </w:rPr>
        <w:t>u</w:t>
      </w:r>
      <w:r w:rsidRPr="001863B2">
        <w:rPr>
          <w:rFonts w:asciiTheme="minorHAnsi" w:hAnsiTheme="minorHAnsi" w:cstheme="minorHAnsi"/>
          <w:sz w:val="22"/>
          <w:szCs w:val="22"/>
          <w:lang w:eastAsia="ar-SA"/>
        </w:rPr>
        <w:t xml:space="preserve"> 40 000 zł. Za  ewakuację rozumie się konieczność zapewnienia poszkodowanym schronienia wskutek zdarzenia losowego, koszt dozoru uszkodzonego mienia (o ile to konieczne) do czasu zabezpieczenia mienia; koszty, </w:t>
      </w:r>
      <w:r w:rsidRPr="001863B2">
        <w:rPr>
          <w:rFonts w:asciiTheme="minorHAnsi" w:hAnsiTheme="minorHAnsi" w:cstheme="minorHAnsi"/>
          <w:sz w:val="22"/>
          <w:szCs w:val="22"/>
          <w:lang w:eastAsia="ar-SA"/>
        </w:rPr>
        <w:lastRenderedPageBreak/>
        <w:t>o których mowa w klauzuli pokryte zostaną wyłącznie w sytuacji gdy ewakuacja przeprowadzona została na polecenie Policji, Straży Pożarnej lub Straży Miejskiej oraz odbywała się pod kierunkiem lub w obecności ww. służb.</w:t>
      </w:r>
    </w:p>
    <w:p w14:paraId="6C24E431" w14:textId="77777777" w:rsidR="00E366A3" w:rsidRPr="001863B2" w:rsidRDefault="00E366A3" w:rsidP="00343A0D">
      <w:pPr>
        <w:tabs>
          <w:tab w:val="left" w:pos="3114"/>
        </w:tabs>
        <w:suppressAutoHyphens/>
        <w:spacing w:after="120" w:line="276" w:lineRule="auto"/>
        <w:jc w:val="both"/>
        <w:rPr>
          <w:rFonts w:asciiTheme="minorHAnsi" w:hAnsiTheme="minorHAnsi" w:cstheme="minorHAnsi"/>
          <w:b/>
          <w:bCs/>
          <w:sz w:val="22"/>
          <w:szCs w:val="22"/>
          <w:lang w:eastAsia="zh-CN"/>
        </w:rPr>
      </w:pPr>
    </w:p>
    <w:p w14:paraId="20578D1B" w14:textId="77777777" w:rsidR="00E41016" w:rsidRPr="001863B2" w:rsidRDefault="00E41016" w:rsidP="00343A0D">
      <w:pPr>
        <w:suppressAutoHyphens/>
        <w:spacing w:line="276" w:lineRule="auto"/>
        <w:ind w:left="426" w:hanging="426"/>
        <w:jc w:val="both"/>
        <w:rPr>
          <w:rFonts w:asciiTheme="minorHAnsi" w:hAnsiTheme="minorHAnsi" w:cstheme="minorHAnsi"/>
          <w:sz w:val="22"/>
          <w:szCs w:val="16"/>
        </w:rPr>
      </w:pPr>
      <w:r w:rsidRPr="001863B2">
        <w:rPr>
          <w:rFonts w:asciiTheme="minorHAnsi" w:hAnsiTheme="minorHAnsi" w:cstheme="minorHAnsi"/>
          <w:b/>
          <w:sz w:val="22"/>
          <w:szCs w:val="16"/>
        </w:rPr>
        <w:fldChar w:fldCharType="begin"/>
      </w:r>
      <w:r w:rsidRPr="001863B2">
        <w:rPr>
          <w:rFonts w:asciiTheme="minorHAnsi" w:hAnsiTheme="minorHAnsi" w:cstheme="minorHAnsi"/>
          <w:b/>
          <w:sz w:val="22"/>
          <w:szCs w:val="16"/>
        </w:rPr>
        <w:instrText xml:space="preserve"> LISTNUM </w:instrText>
      </w:r>
      <w:r w:rsidRPr="001863B2">
        <w:rPr>
          <w:rFonts w:asciiTheme="minorHAnsi" w:hAnsiTheme="minorHAnsi" w:cstheme="minorHAnsi"/>
          <w:b/>
          <w:sz w:val="22"/>
          <w:szCs w:val="16"/>
        </w:rPr>
        <w:fldChar w:fldCharType="end">
          <w:numberingChange w:id="2" w:author="Agnieszka Jędrzejewska" w:date="2019-01-24T18:18:00Z" w:original="7.22"/>
        </w:fldChar>
      </w:r>
      <w:r w:rsidRPr="001863B2">
        <w:rPr>
          <w:rFonts w:asciiTheme="minorHAnsi" w:hAnsiTheme="minorHAnsi" w:cstheme="minorHAnsi"/>
          <w:b/>
          <w:sz w:val="22"/>
          <w:szCs w:val="16"/>
        </w:rPr>
        <w:t xml:space="preserve"> Klauzula wyrównania sumy ubezpieczenia</w:t>
      </w:r>
      <w:r w:rsidRPr="001863B2">
        <w:rPr>
          <w:rFonts w:asciiTheme="minorHAnsi" w:hAnsiTheme="minorHAnsi" w:cstheme="minorHAnsi"/>
          <w:sz w:val="22"/>
          <w:szCs w:val="16"/>
        </w:rPr>
        <w:t xml:space="preserve">: </w:t>
      </w:r>
    </w:p>
    <w:p w14:paraId="59CD0013" w14:textId="77777777" w:rsidR="00E41016" w:rsidRPr="001863B2" w:rsidRDefault="00E41016" w:rsidP="00343A0D">
      <w:pPr>
        <w:tabs>
          <w:tab w:val="num" w:pos="426"/>
        </w:tabs>
        <w:suppressAutoHyphens/>
        <w:spacing w:line="276" w:lineRule="auto"/>
        <w:jc w:val="both"/>
        <w:rPr>
          <w:rFonts w:asciiTheme="minorHAnsi" w:hAnsiTheme="minorHAnsi" w:cstheme="minorHAnsi"/>
          <w:sz w:val="22"/>
          <w:szCs w:val="16"/>
        </w:rPr>
      </w:pPr>
      <w:r w:rsidRPr="001863B2">
        <w:rPr>
          <w:rFonts w:asciiTheme="minorHAnsi" w:hAnsiTheme="minorHAnsi" w:cstheme="minorHAnsi"/>
          <w:sz w:val="22"/>
          <w:szCs w:val="16"/>
        </w:rPr>
        <w:t>Z zachowaniem pozostałych, nie zmienionych niniejszą klauzulą, postanowień umowy ubezpieczenia określonych we wniosku i ogólnych warunkach ubezpieczenia strony uzgodniły, że w przypadku, gdy suma ubezpieczenia niektórych kategorii mienia jest wyższa niż ich wartość, nadwyżka ta zostanie rozłożona na te kategorie mienia, co do których występuje niedoubezpieczenie (w ramach jednej szkody). Zasada ta dotyczy wyłącznie środków trwałych ubezpieczanych wg wartości odtworzeniowej.</w:t>
      </w:r>
    </w:p>
    <w:p w14:paraId="6102229F" w14:textId="77777777" w:rsidR="00A505DC" w:rsidRPr="001863B2" w:rsidRDefault="00A505DC" w:rsidP="0027700F">
      <w:pPr>
        <w:widowControl w:val="0"/>
        <w:suppressAutoHyphens/>
        <w:spacing w:line="276" w:lineRule="auto"/>
        <w:contextualSpacing/>
        <w:jc w:val="both"/>
        <w:rPr>
          <w:rFonts w:asciiTheme="minorHAnsi" w:hAnsiTheme="minorHAnsi" w:cstheme="minorHAnsi"/>
          <w:b/>
          <w:sz w:val="22"/>
          <w:szCs w:val="16"/>
        </w:rPr>
      </w:pPr>
    </w:p>
    <w:p w14:paraId="232367D2" w14:textId="77777777" w:rsidR="00E41016" w:rsidRPr="001863B2" w:rsidRDefault="00E41016" w:rsidP="00343A0D">
      <w:pPr>
        <w:widowControl w:val="0"/>
        <w:suppressAutoHyphens/>
        <w:spacing w:line="276" w:lineRule="auto"/>
        <w:ind w:left="426" w:hanging="426"/>
        <w:contextualSpacing/>
        <w:jc w:val="both"/>
        <w:rPr>
          <w:rFonts w:asciiTheme="minorHAnsi" w:hAnsiTheme="minorHAnsi" w:cstheme="minorHAnsi"/>
          <w:b/>
          <w:sz w:val="22"/>
          <w:szCs w:val="16"/>
        </w:rPr>
      </w:pPr>
      <w:r w:rsidRPr="001863B2">
        <w:rPr>
          <w:rFonts w:asciiTheme="minorHAnsi" w:hAnsiTheme="minorHAnsi" w:cstheme="minorHAnsi"/>
          <w:b/>
          <w:sz w:val="22"/>
          <w:szCs w:val="16"/>
        </w:rPr>
        <w:fldChar w:fldCharType="begin"/>
      </w:r>
      <w:r w:rsidRPr="001863B2">
        <w:rPr>
          <w:rFonts w:asciiTheme="minorHAnsi" w:hAnsiTheme="minorHAnsi" w:cstheme="minorHAnsi"/>
          <w:b/>
          <w:sz w:val="22"/>
          <w:szCs w:val="16"/>
        </w:rPr>
        <w:instrText xml:space="preserve"> LISTNUM </w:instrText>
      </w:r>
      <w:r w:rsidRPr="001863B2">
        <w:rPr>
          <w:rFonts w:asciiTheme="minorHAnsi" w:hAnsiTheme="minorHAnsi" w:cstheme="minorHAnsi"/>
          <w:b/>
          <w:sz w:val="22"/>
          <w:szCs w:val="16"/>
        </w:rPr>
        <w:fldChar w:fldCharType="end">
          <w:numberingChange w:id="3" w:author="Agnieszka Jędrzejewska" w:date="2019-01-24T18:18:00Z" w:original="7.23"/>
        </w:fldChar>
      </w:r>
      <w:r w:rsidRPr="001863B2">
        <w:rPr>
          <w:rFonts w:asciiTheme="minorHAnsi" w:hAnsiTheme="minorHAnsi" w:cstheme="minorHAnsi"/>
          <w:b/>
          <w:sz w:val="22"/>
          <w:szCs w:val="16"/>
        </w:rPr>
        <w:t xml:space="preserve"> Klauzula okolicznościowa</w:t>
      </w:r>
    </w:p>
    <w:p w14:paraId="2052B21E" w14:textId="77777777" w:rsidR="00E41016" w:rsidRPr="00000AF7" w:rsidRDefault="00E41016" w:rsidP="00343A0D">
      <w:pPr>
        <w:suppressAutoHyphens/>
        <w:spacing w:line="276" w:lineRule="auto"/>
        <w:jc w:val="both"/>
        <w:rPr>
          <w:rFonts w:asciiTheme="minorHAnsi" w:hAnsiTheme="minorHAnsi" w:cstheme="minorHAnsi"/>
          <w:sz w:val="22"/>
          <w:szCs w:val="16"/>
        </w:rPr>
      </w:pPr>
      <w:r w:rsidRPr="001863B2">
        <w:rPr>
          <w:rFonts w:asciiTheme="minorHAnsi" w:hAnsiTheme="minorHAnsi" w:cstheme="minorHAnsi"/>
          <w:sz w:val="22"/>
          <w:szCs w:val="16"/>
        </w:rPr>
        <w:t>Z zastrzeżeniem pozostałych, niezmienionych niniejszą klauzulą postanowień umowy ubezpieczenia oraz ogólnych warunków ubezpieczenia, uzgadnia się, że Ubezpieczyciel jest zobowiązany do ustalenia i wyjaśnienia okoliczności szkody i wypłacenia należnego odszkodowania, zgodnie z ogólnie przyjętymi zasadami, bez konieczności oczekiwania na prawomocne postanowienie kończące postępowanie w sprawie dotyczącej szkody.</w:t>
      </w:r>
    </w:p>
    <w:p w14:paraId="1F87DFAC" w14:textId="77777777" w:rsidR="00E41016" w:rsidRPr="00000AF7" w:rsidRDefault="00E41016" w:rsidP="00343A0D">
      <w:pPr>
        <w:widowControl w:val="0"/>
        <w:suppressAutoHyphens/>
        <w:spacing w:line="276" w:lineRule="auto"/>
        <w:ind w:left="426" w:hanging="426"/>
        <w:jc w:val="both"/>
        <w:rPr>
          <w:rFonts w:asciiTheme="minorHAnsi" w:hAnsiTheme="minorHAnsi" w:cstheme="minorHAnsi"/>
          <w:b/>
          <w:iCs/>
          <w:sz w:val="22"/>
          <w:szCs w:val="16"/>
        </w:rPr>
      </w:pPr>
    </w:p>
    <w:p w14:paraId="3A9C9ADB" w14:textId="77777777" w:rsidR="00E41016" w:rsidRPr="001863B2" w:rsidRDefault="00E41016" w:rsidP="00343A0D">
      <w:pPr>
        <w:widowControl w:val="0"/>
        <w:suppressAutoHyphens/>
        <w:spacing w:line="276" w:lineRule="auto"/>
        <w:ind w:left="426" w:hanging="426"/>
        <w:jc w:val="both"/>
        <w:rPr>
          <w:rFonts w:asciiTheme="minorHAnsi" w:hAnsiTheme="minorHAnsi" w:cstheme="minorHAnsi"/>
          <w:b/>
          <w:iCs/>
          <w:sz w:val="22"/>
          <w:szCs w:val="16"/>
        </w:rPr>
      </w:pPr>
      <w:r w:rsidRPr="001863B2">
        <w:rPr>
          <w:rFonts w:asciiTheme="minorHAnsi" w:hAnsiTheme="minorHAnsi" w:cstheme="minorHAnsi"/>
          <w:b/>
          <w:iCs/>
          <w:sz w:val="22"/>
          <w:szCs w:val="16"/>
        </w:rPr>
        <w:fldChar w:fldCharType="begin"/>
      </w:r>
      <w:r w:rsidRPr="001863B2">
        <w:rPr>
          <w:rFonts w:asciiTheme="minorHAnsi" w:hAnsiTheme="minorHAnsi" w:cstheme="minorHAnsi"/>
          <w:b/>
          <w:iCs/>
          <w:sz w:val="22"/>
          <w:szCs w:val="16"/>
        </w:rPr>
        <w:instrText xml:space="preserve"> LISTNUM </w:instrText>
      </w:r>
      <w:r w:rsidRPr="001863B2">
        <w:rPr>
          <w:rFonts w:asciiTheme="minorHAnsi" w:hAnsiTheme="minorHAnsi" w:cstheme="minorHAnsi"/>
          <w:b/>
          <w:iCs/>
          <w:sz w:val="22"/>
          <w:szCs w:val="16"/>
        </w:rPr>
        <w:fldChar w:fldCharType="end">
          <w:numberingChange w:id="4" w:author="Agnieszka Jędrzejewska" w:date="2019-01-24T18:18:00Z" w:original="7.24"/>
        </w:fldChar>
      </w:r>
      <w:r w:rsidRPr="001863B2">
        <w:rPr>
          <w:rFonts w:asciiTheme="minorHAnsi" w:hAnsiTheme="minorHAnsi" w:cstheme="minorHAnsi"/>
          <w:b/>
          <w:iCs/>
          <w:sz w:val="22"/>
          <w:szCs w:val="16"/>
        </w:rPr>
        <w:t xml:space="preserve"> Klauzula 72 godzin</w:t>
      </w:r>
    </w:p>
    <w:p w14:paraId="24EDA771" w14:textId="17F7FEDE" w:rsidR="00E41016" w:rsidRPr="001863B2" w:rsidRDefault="00E41016" w:rsidP="00343A0D">
      <w:pPr>
        <w:widowControl w:val="0"/>
        <w:suppressAutoHyphens/>
        <w:spacing w:line="276" w:lineRule="auto"/>
        <w:jc w:val="both"/>
        <w:rPr>
          <w:rFonts w:asciiTheme="minorHAnsi" w:hAnsiTheme="minorHAnsi" w:cstheme="minorHAnsi"/>
          <w:iCs/>
          <w:sz w:val="22"/>
          <w:szCs w:val="16"/>
        </w:rPr>
      </w:pPr>
      <w:r w:rsidRPr="001863B2">
        <w:rPr>
          <w:rFonts w:asciiTheme="minorHAnsi" w:hAnsiTheme="minorHAnsi" w:cstheme="minorHAnsi"/>
          <w:iCs/>
          <w:sz w:val="22"/>
          <w:szCs w:val="16"/>
        </w:rPr>
        <w:t>Z zastrzeżeniem pozostałych, niezmienionych niniejszą klauzulą postanowień umowy ubezpieczenia oraz ogólnych warunków ubezpieczenia, uzgadnia się, że wszystkie szkody powstałe w czasie następujących po sobie 72 godzin na skutek oddziaływania tego samego pojedynczego zdarzenia losowego (jeden rodzaj zdarzenia</w:t>
      </w:r>
      <w:r w:rsidRPr="001863B2">
        <w:rPr>
          <w:rFonts w:asciiTheme="minorHAnsi" w:hAnsiTheme="minorHAnsi" w:cstheme="minorHAnsi"/>
          <w:bCs/>
          <w:iCs/>
          <w:sz w:val="22"/>
          <w:szCs w:val="16"/>
        </w:rPr>
        <w:t xml:space="preserve"> np. huraganu, powodzi, deszczu nawalnego, trzęsien</w:t>
      </w:r>
      <w:r w:rsidR="001B634C" w:rsidRPr="001863B2">
        <w:rPr>
          <w:rFonts w:asciiTheme="minorHAnsi" w:hAnsiTheme="minorHAnsi" w:cstheme="minorHAnsi"/>
          <w:bCs/>
          <w:iCs/>
          <w:sz w:val="22"/>
          <w:szCs w:val="16"/>
        </w:rPr>
        <w:t>ia ziemi, śniegu</w:t>
      </w:r>
      <w:r w:rsidRPr="001863B2">
        <w:rPr>
          <w:rFonts w:asciiTheme="minorHAnsi" w:hAnsiTheme="minorHAnsi" w:cstheme="minorHAnsi"/>
          <w:iCs/>
          <w:sz w:val="22"/>
          <w:szCs w:val="16"/>
        </w:rPr>
        <w:t>) objętego ochroną w ramach umowy ubezpieczenia, traktowane są jako pojedyncza szkoda w odniesieniu do sumy ubezpieczenia oraz franszyz określonych w umowie ubezpieczenia.</w:t>
      </w:r>
    </w:p>
    <w:p w14:paraId="4C3D5265" w14:textId="77777777" w:rsidR="00152DB4" w:rsidRPr="001863B2" w:rsidRDefault="00152DB4" w:rsidP="00240F9C">
      <w:pPr>
        <w:numPr>
          <w:ilvl w:val="1"/>
          <w:numId w:val="101"/>
        </w:numPr>
        <w:suppressAutoHyphens/>
        <w:spacing w:before="100" w:beforeAutospacing="1" w:line="276" w:lineRule="auto"/>
        <w:ind w:left="646" w:hanging="646"/>
        <w:jc w:val="both"/>
        <w:rPr>
          <w:rFonts w:asciiTheme="minorHAnsi" w:hAnsiTheme="minorHAnsi" w:cstheme="minorHAnsi"/>
          <w:b/>
          <w:sz w:val="22"/>
          <w:szCs w:val="20"/>
        </w:rPr>
      </w:pPr>
      <w:r w:rsidRPr="001863B2">
        <w:rPr>
          <w:rFonts w:asciiTheme="minorHAnsi" w:hAnsiTheme="minorHAnsi" w:cstheme="minorHAnsi"/>
          <w:b/>
          <w:sz w:val="22"/>
          <w:szCs w:val="20"/>
        </w:rPr>
        <w:t>Klauzula akceptacji ryzyka</w:t>
      </w:r>
    </w:p>
    <w:p w14:paraId="678EDD4E" w14:textId="77777777" w:rsidR="00152DB4" w:rsidRPr="001863B2" w:rsidRDefault="00152DB4" w:rsidP="00343A0D">
      <w:pPr>
        <w:tabs>
          <w:tab w:val="left" w:pos="0"/>
        </w:tabs>
        <w:suppressAutoHyphens/>
        <w:spacing w:line="276" w:lineRule="auto"/>
        <w:jc w:val="both"/>
        <w:rPr>
          <w:rFonts w:asciiTheme="minorHAnsi" w:hAnsiTheme="minorHAnsi" w:cstheme="minorHAnsi"/>
          <w:sz w:val="22"/>
          <w:szCs w:val="20"/>
          <w:lang w:eastAsia="ar-SA"/>
        </w:rPr>
      </w:pPr>
      <w:r w:rsidRPr="001863B2">
        <w:rPr>
          <w:rFonts w:asciiTheme="minorHAnsi" w:hAnsiTheme="minorHAnsi" w:cstheme="minorHAnsi"/>
          <w:sz w:val="22"/>
          <w:szCs w:val="20"/>
          <w:lang w:eastAsia="ar-SA"/>
        </w:rPr>
        <w:t>Z zachowaniem pozostałych, nie zmienionych niniejszą klauzulą postanowień umowy ubezpieczenia oraz ogólnych warunków ubezpieczenia, strony uzgodniły, że:</w:t>
      </w:r>
    </w:p>
    <w:p w14:paraId="51C7BBC6" w14:textId="496141B2" w:rsidR="00E41016" w:rsidRPr="001863B2" w:rsidRDefault="00152DB4" w:rsidP="00343A0D">
      <w:pPr>
        <w:tabs>
          <w:tab w:val="left" w:pos="0"/>
        </w:tabs>
        <w:suppressAutoHyphens/>
        <w:spacing w:line="276" w:lineRule="auto"/>
        <w:jc w:val="both"/>
        <w:rPr>
          <w:rFonts w:asciiTheme="minorHAnsi" w:hAnsiTheme="minorHAnsi" w:cstheme="minorHAnsi"/>
          <w:sz w:val="22"/>
          <w:szCs w:val="20"/>
          <w:lang w:eastAsia="ar-SA"/>
        </w:rPr>
      </w:pPr>
      <w:r w:rsidRPr="001863B2">
        <w:rPr>
          <w:rFonts w:asciiTheme="minorHAnsi" w:hAnsiTheme="minorHAnsi" w:cstheme="minorHAnsi"/>
          <w:sz w:val="22"/>
          <w:szCs w:val="20"/>
          <w:lang w:eastAsia="ar-SA"/>
        </w:rPr>
        <w:t>Ubezpieczyciel oświadcza, iż w momencie zawierania niniejszej umowy ubezpieczenia znane mu były fakty niezbędne do oszacowania ryzyka, o ile nie zostały one podstępnie zatajone przez Ubezpieczającego/Ubezpieczonego.</w:t>
      </w:r>
    </w:p>
    <w:p w14:paraId="3322327D" w14:textId="77777777" w:rsidR="002A4193" w:rsidRPr="001863B2" w:rsidRDefault="002A4193" w:rsidP="00343A0D">
      <w:pPr>
        <w:tabs>
          <w:tab w:val="left" w:pos="0"/>
        </w:tabs>
        <w:suppressAutoHyphens/>
        <w:spacing w:line="276" w:lineRule="auto"/>
        <w:jc w:val="both"/>
        <w:rPr>
          <w:rFonts w:asciiTheme="minorHAnsi" w:hAnsiTheme="minorHAnsi" w:cstheme="minorHAnsi"/>
          <w:sz w:val="22"/>
          <w:szCs w:val="20"/>
          <w:lang w:eastAsia="ar-SA"/>
        </w:rPr>
      </w:pPr>
    </w:p>
    <w:p w14:paraId="767B7E5B" w14:textId="77777777" w:rsidR="00E41016" w:rsidRPr="001863B2" w:rsidRDefault="00E41016" w:rsidP="00343A0D">
      <w:pPr>
        <w:suppressAutoHyphens/>
        <w:spacing w:line="276" w:lineRule="auto"/>
        <w:jc w:val="both"/>
        <w:rPr>
          <w:rFonts w:asciiTheme="minorHAnsi" w:hAnsiTheme="minorHAnsi" w:cstheme="minorHAnsi"/>
          <w:b/>
          <w:sz w:val="22"/>
          <w:szCs w:val="22"/>
          <w:lang w:eastAsia="ar-SA"/>
        </w:rPr>
      </w:pPr>
      <w:r w:rsidRPr="001863B2">
        <w:rPr>
          <w:rFonts w:asciiTheme="minorHAnsi" w:hAnsiTheme="minorHAnsi" w:cstheme="minorHAnsi"/>
          <w:b/>
          <w:sz w:val="22"/>
          <w:szCs w:val="22"/>
          <w:lang w:eastAsia="ar-SA"/>
        </w:rPr>
        <w:fldChar w:fldCharType="begin"/>
      </w:r>
      <w:r w:rsidRPr="001863B2">
        <w:rPr>
          <w:rFonts w:asciiTheme="minorHAnsi" w:hAnsiTheme="minorHAnsi" w:cstheme="minorHAnsi"/>
          <w:b/>
          <w:sz w:val="22"/>
          <w:szCs w:val="22"/>
          <w:lang w:eastAsia="ar-SA"/>
        </w:rPr>
        <w:instrText xml:space="preserve"> LISTNUM </w:instrText>
      </w:r>
      <w:r w:rsidRPr="001863B2">
        <w:rPr>
          <w:rFonts w:asciiTheme="minorHAnsi" w:hAnsiTheme="minorHAnsi" w:cstheme="minorHAnsi"/>
          <w:b/>
          <w:sz w:val="22"/>
          <w:szCs w:val="22"/>
          <w:lang w:eastAsia="ar-SA"/>
        </w:rPr>
        <w:fldChar w:fldCharType="end"/>
      </w:r>
      <w:r w:rsidRPr="001863B2">
        <w:rPr>
          <w:rFonts w:asciiTheme="minorHAnsi" w:hAnsiTheme="minorHAnsi" w:cstheme="minorHAnsi"/>
          <w:b/>
          <w:sz w:val="22"/>
          <w:szCs w:val="22"/>
          <w:lang w:eastAsia="ar-SA"/>
        </w:rPr>
        <w:t xml:space="preserve"> Klauzula ubezpieczenia maszyn, urządzeń od uszkodzeń</w:t>
      </w:r>
    </w:p>
    <w:p w14:paraId="7AAB6AAE" w14:textId="4295D285" w:rsidR="00E41016" w:rsidRPr="001863B2" w:rsidRDefault="00E41016" w:rsidP="00343A0D">
      <w:pPr>
        <w:tabs>
          <w:tab w:val="left" w:pos="3114"/>
        </w:tabs>
        <w:suppressAutoHyphens/>
        <w:spacing w:line="276" w:lineRule="auto"/>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t>Z zachowaniem pozostałych nie zmienionych niniejszą klauzulą postanowień ogólnych warunków ubezpieczenia i innych postanowień umowy ubezpieczenia rozszerza się zakres ochrony ubezpieczeniowej o szkody w maszynach (wszystkie w tym urządzenia, kotły, silniki elektr</w:t>
      </w:r>
      <w:r w:rsidR="00730479" w:rsidRPr="001863B2">
        <w:rPr>
          <w:rFonts w:asciiTheme="minorHAnsi" w:hAnsiTheme="minorHAnsi" w:cstheme="minorHAnsi"/>
          <w:sz w:val="22"/>
          <w:szCs w:val="22"/>
          <w:lang w:eastAsia="ar-SA"/>
        </w:rPr>
        <w:t>yczne, aparaty itd.) wraz z całą</w:t>
      </w:r>
      <w:r w:rsidRPr="001863B2">
        <w:rPr>
          <w:rFonts w:asciiTheme="minorHAnsi" w:hAnsiTheme="minorHAnsi" w:cstheme="minorHAnsi"/>
          <w:sz w:val="22"/>
          <w:szCs w:val="22"/>
          <w:lang w:eastAsia="ar-SA"/>
        </w:rPr>
        <w:t xml:space="preserve"> elektroniką – oprzyrządowaniem, systemami sterującymi powstałe w związku z:</w:t>
      </w:r>
    </w:p>
    <w:p w14:paraId="1D289EB5" w14:textId="77777777" w:rsidR="00E41016" w:rsidRPr="001863B2" w:rsidRDefault="00E41016" w:rsidP="00343A0D">
      <w:pPr>
        <w:tabs>
          <w:tab w:val="left" w:pos="3114"/>
        </w:tabs>
        <w:suppressAutoHyphens/>
        <w:spacing w:line="276" w:lineRule="auto"/>
        <w:ind w:left="426"/>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t xml:space="preserve">- działaniami człowieka </w:t>
      </w:r>
    </w:p>
    <w:p w14:paraId="3A5D4538" w14:textId="77777777" w:rsidR="00E41016" w:rsidRPr="001863B2" w:rsidRDefault="00E41016" w:rsidP="00343A0D">
      <w:pPr>
        <w:tabs>
          <w:tab w:val="left" w:pos="3114"/>
        </w:tabs>
        <w:suppressAutoHyphens/>
        <w:spacing w:line="276" w:lineRule="auto"/>
        <w:ind w:left="426"/>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t>- przyczynami w eksploatacji</w:t>
      </w:r>
    </w:p>
    <w:p w14:paraId="2735496A" w14:textId="77777777" w:rsidR="00E41016" w:rsidRPr="001863B2" w:rsidRDefault="00E41016" w:rsidP="00343A0D">
      <w:pPr>
        <w:tabs>
          <w:tab w:val="left" w:pos="3114"/>
        </w:tabs>
        <w:suppressAutoHyphens/>
        <w:spacing w:line="276" w:lineRule="auto"/>
        <w:ind w:left="426"/>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t>- wadami produkcyjnymi</w:t>
      </w:r>
    </w:p>
    <w:p w14:paraId="424E39B4" w14:textId="77777777" w:rsidR="002B566A" w:rsidRPr="001863B2" w:rsidRDefault="002B566A" w:rsidP="00343A0D">
      <w:pPr>
        <w:tabs>
          <w:tab w:val="left" w:pos="3114"/>
        </w:tabs>
        <w:suppressAutoHyphens/>
        <w:spacing w:line="276" w:lineRule="auto"/>
        <w:ind w:left="426"/>
        <w:jc w:val="both"/>
        <w:rPr>
          <w:rFonts w:asciiTheme="minorHAnsi" w:hAnsiTheme="minorHAnsi" w:cstheme="minorHAnsi"/>
          <w:sz w:val="22"/>
          <w:szCs w:val="22"/>
          <w:lang w:eastAsia="ar-SA"/>
        </w:rPr>
      </w:pPr>
      <w:r w:rsidRPr="001863B2">
        <w:rPr>
          <w:rFonts w:asciiTheme="minorHAnsi" w:hAnsiTheme="minorHAnsi" w:cstheme="minorHAnsi"/>
          <w:bCs/>
          <w:sz w:val="22"/>
          <w:szCs w:val="22"/>
          <w:lang w:eastAsia="zh-CN"/>
        </w:rPr>
        <w:t>- szkodami elektronicznymi</w:t>
      </w:r>
    </w:p>
    <w:p w14:paraId="4E089232" w14:textId="77777777" w:rsidR="00E41016" w:rsidRPr="001863B2" w:rsidRDefault="00E41016" w:rsidP="00343A0D">
      <w:pPr>
        <w:tabs>
          <w:tab w:val="left" w:pos="3114"/>
        </w:tabs>
        <w:suppressAutoHyphens/>
        <w:spacing w:line="276" w:lineRule="auto"/>
        <w:ind w:left="426"/>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lastRenderedPageBreak/>
        <w:t>- szkodami, które są spowodowane wybuchem gazów spalinowych w kotłach i/lub piecach</w:t>
      </w:r>
    </w:p>
    <w:p w14:paraId="5B72C8CF" w14:textId="0E7D2507" w:rsidR="00F42BD1" w:rsidRDefault="00F42BD1" w:rsidP="00F42BD1">
      <w:pPr>
        <w:suppressAutoHyphens/>
        <w:spacing w:line="276" w:lineRule="auto"/>
        <w:jc w:val="both"/>
        <w:rPr>
          <w:rFonts w:asciiTheme="minorHAnsi" w:hAnsiTheme="minorHAnsi" w:cstheme="minorHAnsi"/>
          <w:sz w:val="22"/>
          <w:szCs w:val="22"/>
          <w:lang w:eastAsia="zh-CN"/>
        </w:rPr>
      </w:pPr>
      <w:r w:rsidRPr="00F42BD1">
        <w:rPr>
          <w:rFonts w:asciiTheme="minorHAnsi" w:hAnsiTheme="minorHAnsi" w:cstheme="minorHAnsi"/>
          <w:sz w:val="22"/>
          <w:szCs w:val="22"/>
          <w:lang w:eastAsia="zh-CN"/>
        </w:rPr>
        <w:t>Limit na jedno i wszystkie zdarzenia wynosi  50 000,00 zł obligatoryjny; 100 000,00 zł – fakultatywny zakres.</w:t>
      </w:r>
    </w:p>
    <w:p w14:paraId="33BF9083" w14:textId="77777777" w:rsidR="0027700F" w:rsidRPr="00000AF7" w:rsidRDefault="0027700F" w:rsidP="00343A0D">
      <w:pPr>
        <w:widowControl w:val="0"/>
        <w:suppressAutoHyphens/>
        <w:autoSpaceDN w:val="0"/>
        <w:spacing w:line="276" w:lineRule="auto"/>
        <w:contextualSpacing/>
        <w:jc w:val="both"/>
        <w:rPr>
          <w:rFonts w:asciiTheme="minorHAnsi" w:hAnsiTheme="minorHAnsi" w:cstheme="minorHAnsi"/>
          <w:b/>
          <w:sz w:val="22"/>
          <w:szCs w:val="22"/>
          <w:u w:val="single"/>
        </w:rPr>
      </w:pPr>
    </w:p>
    <w:p w14:paraId="58C1AC92" w14:textId="77777777" w:rsidR="00A0689F" w:rsidRPr="001863B2" w:rsidRDefault="00A0689F" w:rsidP="00343A0D">
      <w:pPr>
        <w:widowControl w:val="0"/>
        <w:suppressAutoHyphens/>
        <w:autoSpaceDN w:val="0"/>
        <w:spacing w:line="276" w:lineRule="auto"/>
        <w:contextualSpacing/>
        <w:jc w:val="both"/>
        <w:rPr>
          <w:rFonts w:asciiTheme="minorHAnsi" w:hAnsiTheme="minorHAnsi" w:cstheme="minorHAnsi"/>
          <w:b/>
          <w:sz w:val="22"/>
          <w:szCs w:val="22"/>
          <w:u w:val="single"/>
        </w:rPr>
      </w:pPr>
      <w:r w:rsidRPr="001863B2">
        <w:rPr>
          <w:rFonts w:asciiTheme="minorHAnsi" w:hAnsiTheme="minorHAnsi" w:cstheme="minorHAnsi"/>
          <w:b/>
          <w:sz w:val="22"/>
          <w:szCs w:val="22"/>
          <w:u w:val="single"/>
        </w:rPr>
        <w:t>8. Prawo opcji</w:t>
      </w:r>
    </w:p>
    <w:p w14:paraId="190654C7" w14:textId="497A3A55" w:rsidR="00A0689F" w:rsidRDefault="00A0689F" w:rsidP="00343A0D">
      <w:pPr>
        <w:tabs>
          <w:tab w:val="left" w:pos="3114"/>
        </w:tabs>
        <w:suppressAutoHyphens/>
        <w:spacing w:after="120" w:line="276" w:lineRule="auto"/>
        <w:contextualSpacing/>
        <w:jc w:val="both"/>
        <w:rPr>
          <w:rFonts w:asciiTheme="minorHAnsi" w:hAnsiTheme="minorHAnsi" w:cstheme="minorHAnsi"/>
          <w:sz w:val="22"/>
          <w:szCs w:val="22"/>
          <w:lang w:eastAsia="ar-SA"/>
        </w:rPr>
      </w:pPr>
      <w:r w:rsidRPr="001863B2">
        <w:rPr>
          <w:rFonts w:asciiTheme="minorHAnsi" w:hAnsiTheme="minorHAnsi" w:cstheme="minorHAnsi"/>
          <w:sz w:val="22"/>
          <w:szCs w:val="22"/>
          <w:lang w:eastAsia="ar-SA"/>
        </w:rPr>
        <w:t>Na podstawie art. 34 ust 5 ustawy z dnia 29 stycznia 2004 r. Prawo zamówień publicznych (Dz. U 201</w:t>
      </w:r>
      <w:r w:rsidR="00F03AA2" w:rsidRPr="001863B2">
        <w:rPr>
          <w:rFonts w:asciiTheme="minorHAnsi" w:hAnsiTheme="minorHAnsi" w:cstheme="minorHAnsi"/>
          <w:sz w:val="22"/>
          <w:szCs w:val="22"/>
          <w:lang w:eastAsia="ar-SA"/>
        </w:rPr>
        <w:t>9</w:t>
      </w:r>
      <w:r w:rsidRPr="001863B2">
        <w:rPr>
          <w:rFonts w:asciiTheme="minorHAnsi" w:hAnsiTheme="minorHAnsi" w:cstheme="minorHAnsi"/>
          <w:sz w:val="22"/>
          <w:szCs w:val="22"/>
          <w:lang w:eastAsia="ar-SA"/>
        </w:rPr>
        <w:t>, poz. 1</w:t>
      </w:r>
      <w:r w:rsidR="00A8513E" w:rsidRPr="001863B2">
        <w:rPr>
          <w:rFonts w:asciiTheme="minorHAnsi" w:hAnsiTheme="minorHAnsi" w:cstheme="minorHAnsi"/>
          <w:sz w:val="22"/>
          <w:szCs w:val="22"/>
          <w:lang w:eastAsia="ar-SA"/>
        </w:rPr>
        <w:t>843 t</w:t>
      </w:r>
      <w:r w:rsidR="00F03AA2" w:rsidRPr="001863B2">
        <w:rPr>
          <w:rFonts w:asciiTheme="minorHAnsi" w:hAnsiTheme="minorHAnsi" w:cstheme="minorHAnsi"/>
          <w:sz w:val="22"/>
          <w:szCs w:val="22"/>
          <w:lang w:eastAsia="ar-SA"/>
        </w:rPr>
        <w:t>j.</w:t>
      </w:r>
      <w:r w:rsidRPr="001863B2">
        <w:rPr>
          <w:rFonts w:asciiTheme="minorHAnsi" w:hAnsiTheme="minorHAnsi" w:cstheme="minorHAnsi"/>
          <w:sz w:val="22"/>
          <w:szCs w:val="22"/>
          <w:lang w:eastAsia="ar-SA"/>
        </w:rPr>
        <w:t xml:space="preserve"> z </w:t>
      </w:r>
      <w:proofErr w:type="spellStart"/>
      <w:r w:rsidRPr="001863B2">
        <w:rPr>
          <w:rFonts w:asciiTheme="minorHAnsi" w:hAnsiTheme="minorHAnsi" w:cstheme="minorHAnsi"/>
          <w:sz w:val="22"/>
          <w:szCs w:val="22"/>
          <w:lang w:eastAsia="ar-SA"/>
        </w:rPr>
        <w:t>późn</w:t>
      </w:r>
      <w:proofErr w:type="spellEnd"/>
      <w:r w:rsidRPr="001863B2">
        <w:rPr>
          <w:rFonts w:asciiTheme="minorHAnsi" w:hAnsiTheme="minorHAnsi" w:cstheme="minorHAnsi"/>
          <w:sz w:val="22"/>
          <w:szCs w:val="22"/>
          <w:lang w:eastAsia="ar-SA"/>
        </w:rPr>
        <w:t>. zm.) Zamawiający zastrzega sobie prawo do jednostronnego (w ramach prawa opcji) rozszerzenia zamówienia. Faktyczne potrzeby Zamawiającego realizowane w ramach prawa opcji będą zgłaszane w trakcie obowiązywania um</w:t>
      </w:r>
      <w:r w:rsidR="00774B1A" w:rsidRPr="001863B2">
        <w:rPr>
          <w:rFonts w:asciiTheme="minorHAnsi" w:hAnsiTheme="minorHAnsi" w:cstheme="minorHAnsi"/>
          <w:sz w:val="22"/>
          <w:szCs w:val="22"/>
          <w:lang w:eastAsia="ar-SA"/>
        </w:rPr>
        <w:t xml:space="preserve">owy ubezpieczenia do </w:t>
      </w:r>
      <w:r w:rsidR="00774B1A" w:rsidRPr="00D86691">
        <w:rPr>
          <w:rFonts w:asciiTheme="minorHAnsi" w:hAnsiTheme="minorHAnsi" w:cstheme="minorHAnsi"/>
          <w:sz w:val="22"/>
          <w:szCs w:val="22"/>
          <w:lang w:eastAsia="ar-SA"/>
        </w:rPr>
        <w:t xml:space="preserve">wysokości </w:t>
      </w:r>
      <w:r w:rsidR="009E7252" w:rsidRPr="00D86691">
        <w:rPr>
          <w:rFonts w:asciiTheme="minorHAnsi" w:hAnsiTheme="minorHAnsi" w:cstheme="minorHAnsi"/>
          <w:sz w:val="22"/>
          <w:szCs w:val="22"/>
          <w:lang w:eastAsia="ar-SA"/>
        </w:rPr>
        <w:t>5</w:t>
      </w:r>
      <w:r w:rsidRPr="00D86691">
        <w:rPr>
          <w:rFonts w:asciiTheme="minorHAnsi" w:hAnsiTheme="minorHAnsi" w:cstheme="minorHAnsi"/>
          <w:sz w:val="22"/>
          <w:szCs w:val="22"/>
          <w:lang w:eastAsia="ar-SA"/>
        </w:rPr>
        <w:t>% wartości</w:t>
      </w:r>
      <w:r w:rsidRPr="001863B2">
        <w:rPr>
          <w:rFonts w:asciiTheme="minorHAnsi" w:hAnsiTheme="minorHAnsi" w:cstheme="minorHAnsi"/>
          <w:sz w:val="22"/>
          <w:szCs w:val="22"/>
          <w:lang w:eastAsia="ar-SA"/>
        </w:rPr>
        <w:t xml:space="preserve"> zamówienia podstawowego (rocznie) ponad klauzulę automatycznego pokrycia na warunkach i stawkach określonych i uzgodnionych w niniejszym postępowaniu.</w:t>
      </w:r>
    </w:p>
    <w:p w14:paraId="155AB394" w14:textId="77777777" w:rsidR="003C25B9" w:rsidRPr="00000AF7" w:rsidRDefault="003C25B9" w:rsidP="00343A0D">
      <w:pPr>
        <w:tabs>
          <w:tab w:val="left" w:pos="3114"/>
        </w:tabs>
        <w:suppressAutoHyphens/>
        <w:spacing w:after="120" w:line="276" w:lineRule="auto"/>
        <w:contextualSpacing/>
        <w:jc w:val="both"/>
        <w:rPr>
          <w:rFonts w:asciiTheme="minorHAnsi" w:hAnsiTheme="minorHAnsi" w:cstheme="minorHAnsi"/>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3C25B9" w:rsidRPr="00000AF7" w14:paraId="6F186154" w14:textId="77777777" w:rsidTr="00366845">
        <w:tc>
          <w:tcPr>
            <w:tcW w:w="9522" w:type="dxa"/>
            <w:shd w:val="clear" w:color="auto" w:fill="F2F2F2"/>
          </w:tcPr>
          <w:p w14:paraId="5E5146DC" w14:textId="18B9E707" w:rsidR="003C25B9" w:rsidRPr="00000AF7" w:rsidRDefault="003C25B9" w:rsidP="003C25B9">
            <w:pPr>
              <w:widowControl w:val="0"/>
              <w:suppressAutoHyphens/>
              <w:spacing w:after="120" w:line="276" w:lineRule="auto"/>
              <w:jc w:val="both"/>
              <w:rPr>
                <w:rFonts w:asciiTheme="minorHAnsi" w:hAnsiTheme="minorHAnsi" w:cstheme="minorHAnsi"/>
                <w:b/>
                <w:bCs/>
                <w:sz w:val="22"/>
                <w:szCs w:val="22"/>
                <w:u w:val="single"/>
                <w:lang w:eastAsia="zh-CN"/>
              </w:rPr>
            </w:pPr>
            <w:r>
              <w:rPr>
                <w:rFonts w:asciiTheme="minorHAnsi" w:hAnsiTheme="minorHAnsi" w:cstheme="minorHAnsi"/>
                <w:b/>
                <w:bCs/>
                <w:sz w:val="22"/>
                <w:szCs w:val="22"/>
                <w:lang w:eastAsia="zh-CN"/>
              </w:rPr>
              <w:t>B</w:t>
            </w:r>
            <w:r w:rsidRPr="00000AF7">
              <w:rPr>
                <w:rFonts w:asciiTheme="minorHAnsi" w:hAnsiTheme="minorHAnsi" w:cstheme="minorHAnsi"/>
                <w:b/>
                <w:bCs/>
                <w:sz w:val="22"/>
                <w:szCs w:val="22"/>
                <w:lang w:eastAsia="zh-CN"/>
              </w:rPr>
              <w:t xml:space="preserve">. UBEZPIECZENIE MIENIA OD </w:t>
            </w:r>
            <w:r>
              <w:rPr>
                <w:rFonts w:asciiTheme="minorHAnsi" w:hAnsiTheme="minorHAnsi" w:cstheme="minorHAnsi"/>
                <w:b/>
                <w:bCs/>
                <w:sz w:val="22"/>
                <w:szCs w:val="22"/>
                <w:lang w:eastAsia="zh-CN"/>
              </w:rPr>
              <w:t>KRADZIEŻY Z WŁAMANIEM I RABUNKU</w:t>
            </w:r>
          </w:p>
        </w:tc>
      </w:tr>
    </w:tbl>
    <w:p w14:paraId="6C88C74A" w14:textId="77777777" w:rsidR="00A505DC" w:rsidRPr="00A505DC" w:rsidRDefault="00A505DC" w:rsidP="00A505DC">
      <w:pPr>
        <w:widowControl w:val="0"/>
        <w:tabs>
          <w:tab w:val="left" w:pos="360"/>
          <w:tab w:val="left" w:pos="426"/>
        </w:tabs>
        <w:suppressAutoHyphens/>
        <w:spacing w:line="276" w:lineRule="auto"/>
        <w:ind w:left="360"/>
        <w:jc w:val="both"/>
        <w:rPr>
          <w:rFonts w:asciiTheme="minorHAnsi" w:hAnsiTheme="minorHAnsi" w:cs="Calibri"/>
          <w:sz w:val="22"/>
          <w:szCs w:val="22"/>
          <w:lang w:eastAsia="zh-CN"/>
        </w:rPr>
      </w:pPr>
    </w:p>
    <w:p w14:paraId="57014B92" w14:textId="77777777" w:rsidR="00A505DC" w:rsidRPr="00A505DC" w:rsidRDefault="00A505DC" w:rsidP="00240F9C">
      <w:pPr>
        <w:widowControl w:val="0"/>
        <w:numPr>
          <w:ilvl w:val="1"/>
          <w:numId w:val="106"/>
        </w:numPr>
        <w:tabs>
          <w:tab w:val="left" w:pos="360"/>
          <w:tab w:val="left" w:pos="426"/>
        </w:tabs>
        <w:suppressAutoHyphens/>
        <w:spacing w:line="276" w:lineRule="auto"/>
        <w:ind w:left="360"/>
        <w:jc w:val="both"/>
        <w:rPr>
          <w:rFonts w:asciiTheme="minorHAnsi" w:hAnsiTheme="minorHAnsi" w:cs="Calibri"/>
          <w:sz w:val="22"/>
          <w:szCs w:val="22"/>
          <w:lang w:eastAsia="zh-CN"/>
        </w:rPr>
      </w:pPr>
      <w:r w:rsidRPr="00A505DC">
        <w:rPr>
          <w:rFonts w:asciiTheme="minorHAnsi" w:hAnsiTheme="minorHAnsi" w:cs="Calibri"/>
          <w:b/>
          <w:sz w:val="22"/>
          <w:szCs w:val="22"/>
          <w:u w:val="single"/>
          <w:lang w:eastAsia="zh-CN"/>
        </w:rPr>
        <w:t>Przedmiot ubezpieczenia</w:t>
      </w:r>
    </w:p>
    <w:p w14:paraId="572FC565" w14:textId="78EE3B58" w:rsidR="00A505DC" w:rsidRDefault="005C1FFE" w:rsidP="00272707">
      <w:pPr>
        <w:suppressAutoHyphens/>
        <w:spacing w:line="276" w:lineRule="auto"/>
        <w:contextualSpacing/>
        <w:jc w:val="both"/>
        <w:rPr>
          <w:rFonts w:asciiTheme="minorHAnsi" w:eastAsia="Calibri" w:hAnsiTheme="minorHAnsi" w:cs="Calibri"/>
          <w:sz w:val="22"/>
          <w:szCs w:val="22"/>
          <w:lang w:eastAsia="zh-CN"/>
        </w:rPr>
      </w:pPr>
      <w:r w:rsidRPr="005C1FFE">
        <w:rPr>
          <w:rFonts w:asciiTheme="minorHAnsi" w:eastAsia="Calibri" w:hAnsiTheme="minorHAnsi" w:cs="Calibri"/>
          <w:sz w:val="22"/>
          <w:szCs w:val="22"/>
          <w:lang w:eastAsia="zh-CN"/>
        </w:rPr>
        <w:t>Przedmiotem ubezpieczenia jest mienie będące w posiadaniu (samoistnym lub zależnym) jednostek organizacyjnych i instytucji kultury Gminy Ozimek oraz pozostałych jednostek w okresie ubezpieczenia (tak</w:t>
      </w:r>
      <w:r w:rsidR="00990548">
        <w:rPr>
          <w:rFonts w:asciiTheme="minorHAnsi" w:eastAsia="Calibri" w:hAnsiTheme="minorHAnsi" w:cs="Calibri"/>
          <w:sz w:val="22"/>
          <w:szCs w:val="22"/>
          <w:lang w:eastAsia="zh-CN"/>
        </w:rPr>
        <w:t>że mienie w którego posiadanie Ubezpieczający/Ubezpieczony</w:t>
      </w:r>
      <w:r w:rsidRPr="005C1FFE">
        <w:rPr>
          <w:rFonts w:asciiTheme="minorHAnsi" w:eastAsia="Calibri" w:hAnsiTheme="minorHAnsi" w:cs="Calibri"/>
          <w:sz w:val="22"/>
          <w:szCs w:val="22"/>
          <w:lang w:eastAsia="zh-CN"/>
        </w:rPr>
        <w:t xml:space="preserve"> wejdzie w okresie trwania umowy ubezpieczenia) oraz inne mienie według SIWZ. Ubezpieczeniem objęte jest mienie bez względu na wiek, termin przyjęcia do ewidencji środków trwałych lub udokumentowania posiadania.</w:t>
      </w:r>
    </w:p>
    <w:p w14:paraId="362935B1" w14:textId="77777777" w:rsidR="005C1FFE" w:rsidRPr="00A505DC" w:rsidRDefault="005C1FFE" w:rsidP="00272707">
      <w:pPr>
        <w:suppressAutoHyphens/>
        <w:spacing w:line="276" w:lineRule="auto"/>
        <w:contextualSpacing/>
        <w:jc w:val="both"/>
        <w:rPr>
          <w:rFonts w:asciiTheme="minorHAnsi" w:eastAsia="Calibri" w:hAnsiTheme="minorHAnsi" w:cs="Calibri"/>
          <w:b/>
          <w:bCs/>
          <w:sz w:val="22"/>
          <w:szCs w:val="22"/>
          <w:u w:val="single"/>
          <w:lang w:eastAsia="zh-CN"/>
        </w:rPr>
      </w:pPr>
    </w:p>
    <w:p w14:paraId="5EB48570" w14:textId="77777777" w:rsidR="00A505DC" w:rsidRPr="00A505DC" w:rsidRDefault="00A505DC" w:rsidP="00240F9C">
      <w:pPr>
        <w:numPr>
          <w:ilvl w:val="1"/>
          <w:numId w:val="106"/>
        </w:numPr>
        <w:tabs>
          <w:tab w:val="left" w:pos="360"/>
        </w:tabs>
        <w:suppressAutoHyphens/>
        <w:spacing w:line="276" w:lineRule="auto"/>
        <w:ind w:left="360"/>
        <w:jc w:val="both"/>
        <w:rPr>
          <w:rFonts w:asciiTheme="minorHAnsi" w:hAnsiTheme="minorHAnsi" w:cs="Calibri"/>
          <w:b/>
          <w:bCs/>
          <w:iCs/>
          <w:sz w:val="22"/>
          <w:szCs w:val="22"/>
          <w:lang w:eastAsia="zh-CN"/>
        </w:rPr>
      </w:pPr>
      <w:r w:rsidRPr="00A505DC">
        <w:rPr>
          <w:rFonts w:asciiTheme="minorHAnsi" w:hAnsiTheme="minorHAnsi" w:cs="Calibri"/>
          <w:b/>
          <w:bCs/>
          <w:sz w:val="22"/>
          <w:szCs w:val="22"/>
          <w:u w:val="single"/>
          <w:lang w:eastAsia="zh-CN"/>
        </w:rPr>
        <w:t>Zakres ubezpieczenia</w:t>
      </w:r>
      <w:r w:rsidRPr="00A505DC">
        <w:rPr>
          <w:rFonts w:asciiTheme="minorHAnsi" w:hAnsiTheme="minorHAnsi" w:cs="Calibri"/>
          <w:b/>
          <w:bCs/>
          <w:iCs/>
          <w:sz w:val="22"/>
          <w:szCs w:val="22"/>
          <w:u w:val="single"/>
          <w:lang w:eastAsia="zh-CN"/>
        </w:rPr>
        <w:t xml:space="preserve">: </w:t>
      </w:r>
    </w:p>
    <w:p w14:paraId="4E6FFA0B" w14:textId="77777777" w:rsidR="00A505DC" w:rsidRPr="004C3892" w:rsidRDefault="00A505DC" w:rsidP="00240F9C">
      <w:pPr>
        <w:numPr>
          <w:ilvl w:val="0"/>
          <w:numId w:val="158"/>
        </w:numPr>
        <w:tabs>
          <w:tab w:val="clear" w:pos="0"/>
          <w:tab w:val="num" w:pos="284"/>
        </w:tabs>
        <w:suppressAutoHyphens/>
        <w:spacing w:line="276" w:lineRule="auto"/>
        <w:ind w:left="284" w:hanging="284"/>
        <w:contextualSpacing/>
        <w:jc w:val="both"/>
        <w:rPr>
          <w:rFonts w:asciiTheme="minorHAnsi" w:eastAsia="Calibri" w:hAnsiTheme="minorHAnsi" w:cs="Calibri"/>
          <w:sz w:val="22"/>
          <w:szCs w:val="22"/>
          <w:lang w:eastAsia="zh-CN"/>
        </w:rPr>
      </w:pPr>
      <w:r w:rsidRPr="004C3892">
        <w:rPr>
          <w:rFonts w:asciiTheme="minorHAnsi" w:eastAsia="Calibri" w:hAnsiTheme="minorHAnsi" w:cs="Calibri"/>
          <w:bCs/>
          <w:iCs/>
          <w:sz w:val="22"/>
          <w:szCs w:val="22"/>
          <w:lang w:eastAsia="zh-CN"/>
        </w:rPr>
        <w:t xml:space="preserve">szkody powstałe w wyniku kradzieży z włamaniem, rabunku (dokonany lub usiłowany) polegające na utracie lub ubytku ubezpieczonego mienia i/lub zniszczeniu ubezpieczonego mienia w tym na skutek dewastacji, </w:t>
      </w:r>
    </w:p>
    <w:p w14:paraId="38D86877" w14:textId="3948821F" w:rsidR="00A505DC" w:rsidRPr="004C3892" w:rsidRDefault="004C3892" w:rsidP="00240F9C">
      <w:pPr>
        <w:numPr>
          <w:ilvl w:val="0"/>
          <w:numId w:val="158"/>
        </w:numPr>
        <w:tabs>
          <w:tab w:val="clear" w:pos="0"/>
          <w:tab w:val="num" w:pos="284"/>
        </w:tabs>
        <w:suppressAutoHyphens/>
        <w:spacing w:before="120" w:line="276" w:lineRule="auto"/>
        <w:ind w:left="284" w:hanging="284"/>
        <w:contextualSpacing/>
        <w:jc w:val="both"/>
        <w:rPr>
          <w:rFonts w:asciiTheme="minorHAnsi" w:eastAsia="Calibri" w:hAnsiTheme="minorHAnsi" w:cs="Calibri"/>
          <w:sz w:val="22"/>
          <w:szCs w:val="22"/>
          <w:lang w:eastAsia="zh-CN"/>
        </w:rPr>
      </w:pPr>
      <w:r w:rsidRPr="004C3892">
        <w:rPr>
          <w:rFonts w:asciiTheme="minorHAnsi" w:eastAsia="Calibri" w:hAnsiTheme="minorHAnsi" w:cs="Calibri"/>
          <w:sz w:val="22"/>
          <w:szCs w:val="22"/>
          <w:lang w:eastAsia="zh-CN"/>
        </w:rPr>
        <w:t>z</w:t>
      </w:r>
      <w:r w:rsidR="00A505DC" w:rsidRPr="004C3892">
        <w:rPr>
          <w:rFonts w:asciiTheme="minorHAnsi" w:eastAsia="Calibri" w:hAnsiTheme="minorHAnsi" w:cs="Calibri"/>
          <w:sz w:val="22"/>
          <w:szCs w:val="22"/>
          <w:lang w:eastAsia="zh-CN"/>
        </w:rPr>
        <w:t xml:space="preserve">akresem ubezpieczenia objęta zostaje kradzież zwykła – ochrona pod warunkiem zgłoszenia faktu kradzieży na policję, </w:t>
      </w:r>
    </w:p>
    <w:p w14:paraId="612C695B" w14:textId="0A55FECD" w:rsidR="00A505DC" w:rsidRPr="004C3892" w:rsidRDefault="004C3892" w:rsidP="00240F9C">
      <w:pPr>
        <w:numPr>
          <w:ilvl w:val="0"/>
          <w:numId w:val="158"/>
        </w:numPr>
        <w:tabs>
          <w:tab w:val="clear" w:pos="0"/>
          <w:tab w:val="num" w:pos="284"/>
        </w:tabs>
        <w:suppressAutoHyphens/>
        <w:spacing w:before="120" w:line="276" w:lineRule="auto"/>
        <w:ind w:left="284" w:hanging="284"/>
        <w:contextualSpacing/>
        <w:jc w:val="both"/>
        <w:rPr>
          <w:rFonts w:asciiTheme="minorHAnsi" w:eastAsia="Calibri" w:hAnsiTheme="minorHAnsi" w:cs="Calibri"/>
          <w:sz w:val="22"/>
          <w:szCs w:val="22"/>
          <w:lang w:eastAsia="zh-CN"/>
        </w:rPr>
      </w:pPr>
      <w:r w:rsidRPr="004C3892">
        <w:rPr>
          <w:rFonts w:asciiTheme="minorHAnsi" w:eastAsia="Calibri" w:hAnsiTheme="minorHAnsi" w:cs="Calibri"/>
          <w:sz w:val="22"/>
          <w:szCs w:val="22"/>
          <w:lang w:eastAsia="zh-CN"/>
        </w:rPr>
        <w:t>z</w:t>
      </w:r>
      <w:r w:rsidR="00A505DC" w:rsidRPr="004C3892">
        <w:rPr>
          <w:rFonts w:asciiTheme="minorHAnsi" w:eastAsia="Calibri" w:hAnsiTheme="minorHAnsi" w:cs="Calibri"/>
          <w:sz w:val="22"/>
          <w:szCs w:val="22"/>
          <w:lang w:eastAsia="zh-CN"/>
        </w:rPr>
        <w:t xml:space="preserve">akresem ubezpieczenia objęta zostaje dewastacja w związku z jakimkolwiek ryzykiem kradzieżowym do wysokości limitów odpowiedzialności w ryzykach kradzieżowych, </w:t>
      </w:r>
    </w:p>
    <w:p w14:paraId="7FD2B6E0" w14:textId="724F89EE" w:rsidR="00A505DC" w:rsidRPr="004C3892" w:rsidRDefault="004C3892" w:rsidP="00240F9C">
      <w:pPr>
        <w:numPr>
          <w:ilvl w:val="0"/>
          <w:numId w:val="158"/>
        </w:numPr>
        <w:tabs>
          <w:tab w:val="clear" w:pos="0"/>
          <w:tab w:val="num" w:pos="284"/>
        </w:tabs>
        <w:suppressAutoHyphens/>
        <w:spacing w:before="120" w:line="276" w:lineRule="auto"/>
        <w:ind w:left="284" w:hanging="284"/>
        <w:contextualSpacing/>
        <w:jc w:val="both"/>
        <w:rPr>
          <w:rFonts w:asciiTheme="minorHAnsi" w:eastAsia="Calibri" w:hAnsiTheme="minorHAnsi" w:cs="Calibri"/>
          <w:sz w:val="22"/>
          <w:szCs w:val="22"/>
          <w:lang w:eastAsia="zh-CN"/>
        </w:rPr>
      </w:pPr>
      <w:r w:rsidRPr="004C3892">
        <w:rPr>
          <w:rFonts w:asciiTheme="minorHAnsi" w:hAnsiTheme="minorHAnsi" w:cs="Calibri"/>
          <w:sz w:val="22"/>
          <w:szCs w:val="22"/>
          <w:lang w:eastAsia="zh-CN"/>
        </w:rPr>
        <w:t>k</w:t>
      </w:r>
      <w:r w:rsidR="00A505DC" w:rsidRPr="004C3892">
        <w:rPr>
          <w:rFonts w:asciiTheme="minorHAnsi" w:hAnsiTheme="minorHAnsi" w:cs="Calibri"/>
          <w:sz w:val="22"/>
          <w:szCs w:val="22"/>
          <w:lang w:eastAsia="zh-CN"/>
        </w:rPr>
        <w:t>radzież z włamaniem i rabunek gotówki jak również innych walorów pieniężnych</w:t>
      </w:r>
      <w:r w:rsidR="00A505DC" w:rsidRPr="004C3892">
        <w:rPr>
          <w:rFonts w:asciiTheme="minorHAnsi" w:hAnsiTheme="minorHAnsi" w:cs="Calibri"/>
          <w:sz w:val="22"/>
          <w:szCs w:val="22"/>
          <w:lang w:eastAsia="zh-CN"/>
        </w:rPr>
        <w:br/>
        <w:t xml:space="preserve">o charakterze nominalnym (druki, bilety, itp.), objęta jest ubezpieczeniem także w transporcie pieszym (wykonywanym m.in. przez inkasentów, poborców podatkowych i intendentów) na terenie Gminy Ozimek oraz lokalizacjach Gminy Ozimek bez konieczności stosowania zabezpieczenia dla transportowanej gotówki do wysokości 0,3 </w:t>
      </w:r>
      <w:proofErr w:type="spellStart"/>
      <w:r w:rsidR="00A505DC" w:rsidRPr="004C3892">
        <w:rPr>
          <w:rFonts w:asciiTheme="minorHAnsi" w:hAnsiTheme="minorHAnsi" w:cs="Calibri"/>
          <w:sz w:val="22"/>
          <w:szCs w:val="22"/>
          <w:lang w:eastAsia="zh-CN"/>
        </w:rPr>
        <w:t>j.o</w:t>
      </w:r>
      <w:proofErr w:type="spellEnd"/>
      <w:r w:rsidR="00A505DC" w:rsidRPr="004C3892">
        <w:rPr>
          <w:rFonts w:asciiTheme="minorHAnsi" w:hAnsiTheme="minorHAnsi" w:cs="Calibri"/>
          <w:sz w:val="22"/>
          <w:szCs w:val="22"/>
          <w:lang w:eastAsia="zh-CN"/>
        </w:rPr>
        <w:t>.</w:t>
      </w:r>
      <w:r w:rsidRPr="004C3892">
        <w:rPr>
          <w:rFonts w:asciiTheme="minorHAnsi" w:hAnsiTheme="minorHAnsi" w:cs="Calibri"/>
          <w:sz w:val="22"/>
          <w:szCs w:val="22"/>
          <w:lang w:eastAsia="zh-CN"/>
        </w:rPr>
        <w:t>,</w:t>
      </w:r>
    </w:p>
    <w:p w14:paraId="45D4BF50" w14:textId="77777777" w:rsidR="007D42E2" w:rsidRDefault="0048442C" w:rsidP="00240F9C">
      <w:pPr>
        <w:numPr>
          <w:ilvl w:val="0"/>
          <w:numId w:val="158"/>
        </w:numPr>
        <w:tabs>
          <w:tab w:val="clear" w:pos="0"/>
          <w:tab w:val="num" w:pos="284"/>
        </w:tabs>
        <w:suppressAutoHyphens/>
        <w:spacing w:before="120" w:line="276" w:lineRule="auto"/>
        <w:ind w:left="284" w:hanging="284"/>
        <w:contextualSpacing/>
        <w:jc w:val="both"/>
        <w:rPr>
          <w:rFonts w:asciiTheme="minorHAnsi" w:eastAsia="Calibri" w:hAnsiTheme="minorHAnsi" w:cs="Calibri"/>
          <w:b/>
          <w:sz w:val="22"/>
          <w:szCs w:val="22"/>
          <w:lang w:eastAsia="zh-CN"/>
        </w:rPr>
      </w:pPr>
      <w:r w:rsidRPr="0048442C">
        <w:rPr>
          <w:rFonts w:asciiTheme="minorHAnsi" w:eastAsia="Calibri" w:hAnsiTheme="minorHAnsi" w:cs="Calibri"/>
          <w:sz w:val="22"/>
          <w:szCs w:val="22"/>
          <w:lang w:eastAsia="zh-CN"/>
        </w:rPr>
        <w:t>w</w:t>
      </w:r>
      <w:r w:rsidR="00A505DC" w:rsidRPr="0048442C">
        <w:rPr>
          <w:rFonts w:asciiTheme="minorHAnsi" w:eastAsia="Calibri" w:hAnsiTheme="minorHAnsi" w:cs="Calibri"/>
          <w:sz w:val="22"/>
          <w:szCs w:val="22"/>
          <w:lang w:eastAsia="zh-CN"/>
        </w:rPr>
        <w:t>łączenie odpowiedzialności za szkody powstałe wskutek kradzieży i dewastacji elementów stanowiących zabezpieczenie, w tym zewnętrzny monitoring w ramach sumy ubezpieczenia na środki trwałe i wyposażenie</w:t>
      </w:r>
      <w:r w:rsidR="007D42E2">
        <w:rPr>
          <w:rFonts w:asciiTheme="minorHAnsi" w:eastAsia="Calibri" w:hAnsiTheme="minorHAnsi" w:cs="Calibri"/>
          <w:sz w:val="22"/>
          <w:szCs w:val="22"/>
          <w:lang w:eastAsia="zh-CN"/>
        </w:rPr>
        <w:t>,</w:t>
      </w:r>
    </w:p>
    <w:p w14:paraId="66CA246D" w14:textId="77777777" w:rsidR="007D42E2" w:rsidRDefault="007D42E2" w:rsidP="00240F9C">
      <w:pPr>
        <w:numPr>
          <w:ilvl w:val="0"/>
          <w:numId w:val="158"/>
        </w:numPr>
        <w:tabs>
          <w:tab w:val="clear" w:pos="0"/>
          <w:tab w:val="num" w:pos="284"/>
        </w:tabs>
        <w:suppressAutoHyphens/>
        <w:spacing w:before="120" w:line="276" w:lineRule="auto"/>
        <w:ind w:left="284" w:hanging="284"/>
        <w:contextualSpacing/>
        <w:jc w:val="both"/>
        <w:rPr>
          <w:rFonts w:asciiTheme="minorHAnsi" w:eastAsia="Calibri" w:hAnsiTheme="minorHAnsi" w:cs="Calibri"/>
          <w:sz w:val="22"/>
          <w:szCs w:val="22"/>
          <w:lang w:eastAsia="zh-CN"/>
        </w:rPr>
      </w:pPr>
      <w:r w:rsidRPr="007D42E2">
        <w:rPr>
          <w:rFonts w:asciiTheme="minorHAnsi" w:eastAsia="Calibri" w:hAnsiTheme="minorHAnsi" w:cs="Calibri"/>
          <w:sz w:val="22"/>
          <w:szCs w:val="22"/>
          <w:lang w:eastAsia="zh-CN"/>
        </w:rPr>
        <w:t xml:space="preserve">dla mienia, które ze względu na swoją specyfikę i przeznaczenie zainstalowane jest na zewnątrz, przyjmuje się, iż sposób zamontowania tego mienia jest wystarczającym zabezpieczeniem </w:t>
      </w:r>
      <w:proofErr w:type="spellStart"/>
      <w:r w:rsidRPr="007D42E2">
        <w:rPr>
          <w:rFonts w:asciiTheme="minorHAnsi" w:eastAsia="Calibri" w:hAnsiTheme="minorHAnsi" w:cs="Calibri"/>
          <w:sz w:val="22"/>
          <w:szCs w:val="22"/>
          <w:lang w:eastAsia="zh-CN"/>
        </w:rPr>
        <w:t>przeciwkradzieżowym</w:t>
      </w:r>
      <w:proofErr w:type="spellEnd"/>
      <w:r w:rsidRPr="007D42E2">
        <w:rPr>
          <w:rFonts w:asciiTheme="minorHAnsi" w:eastAsia="Calibri" w:hAnsiTheme="minorHAnsi" w:cs="Calibri"/>
          <w:sz w:val="22"/>
          <w:szCs w:val="22"/>
          <w:lang w:eastAsia="zh-CN"/>
        </w:rPr>
        <w:t>,</w:t>
      </w:r>
    </w:p>
    <w:p w14:paraId="764158C4" w14:textId="2B190577" w:rsidR="007D42E2" w:rsidRPr="007D42E2" w:rsidRDefault="007D42E2" w:rsidP="00240F9C">
      <w:pPr>
        <w:numPr>
          <w:ilvl w:val="0"/>
          <w:numId w:val="158"/>
        </w:numPr>
        <w:tabs>
          <w:tab w:val="clear" w:pos="0"/>
          <w:tab w:val="num" w:pos="284"/>
        </w:tabs>
        <w:suppressAutoHyphens/>
        <w:spacing w:before="120" w:line="276" w:lineRule="auto"/>
        <w:ind w:left="284" w:hanging="284"/>
        <w:contextualSpacing/>
        <w:jc w:val="both"/>
        <w:rPr>
          <w:rFonts w:asciiTheme="minorHAnsi" w:eastAsia="Calibri" w:hAnsiTheme="minorHAnsi" w:cs="Calibri"/>
          <w:sz w:val="22"/>
          <w:szCs w:val="22"/>
          <w:lang w:eastAsia="zh-CN"/>
        </w:rPr>
      </w:pPr>
      <w:r>
        <w:rPr>
          <w:rFonts w:asciiTheme="minorHAnsi" w:eastAsia="Calibri" w:hAnsiTheme="minorHAnsi" w:cs="Calibri"/>
          <w:sz w:val="22"/>
          <w:szCs w:val="22"/>
          <w:lang w:eastAsia="zh-CN"/>
        </w:rPr>
        <w:t>k</w:t>
      </w:r>
      <w:r w:rsidRPr="007D42E2">
        <w:rPr>
          <w:rFonts w:asciiTheme="minorHAnsi" w:eastAsia="Calibri" w:hAnsiTheme="minorHAnsi" w:cs="Calibri"/>
          <w:sz w:val="22"/>
          <w:szCs w:val="22"/>
          <w:lang w:eastAsia="zh-CN"/>
        </w:rPr>
        <w:t>radzież zwykła – ochrona pod warunkiem zgł</w:t>
      </w:r>
      <w:r>
        <w:rPr>
          <w:rFonts w:asciiTheme="minorHAnsi" w:eastAsia="Calibri" w:hAnsiTheme="minorHAnsi" w:cs="Calibri"/>
          <w:sz w:val="22"/>
          <w:szCs w:val="22"/>
          <w:lang w:eastAsia="zh-CN"/>
        </w:rPr>
        <w:t>oszenia na policję w ciągu 48 h.</w:t>
      </w:r>
    </w:p>
    <w:p w14:paraId="37D58D9C" w14:textId="77777777" w:rsidR="00A505DC" w:rsidRPr="00A505DC" w:rsidRDefault="00A505DC" w:rsidP="00272707">
      <w:pPr>
        <w:suppressAutoHyphens/>
        <w:spacing w:before="120" w:line="276" w:lineRule="auto"/>
        <w:contextualSpacing/>
        <w:jc w:val="both"/>
        <w:rPr>
          <w:rFonts w:asciiTheme="minorHAnsi" w:eastAsia="Calibri" w:hAnsiTheme="minorHAnsi" w:cs="Calibri"/>
          <w:b/>
          <w:sz w:val="22"/>
          <w:szCs w:val="22"/>
          <w:lang w:eastAsia="zh-CN"/>
        </w:rPr>
      </w:pPr>
    </w:p>
    <w:p w14:paraId="16A66893" w14:textId="77777777" w:rsidR="00A505DC" w:rsidRPr="00A505DC" w:rsidRDefault="00A505DC" w:rsidP="00240F9C">
      <w:pPr>
        <w:numPr>
          <w:ilvl w:val="1"/>
          <w:numId w:val="159"/>
        </w:numPr>
        <w:suppressAutoHyphens/>
        <w:overflowPunct w:val="0"/>
        <w:autoSpaceDE w:val="0"/>
        <w:spacing w:line="276" w:lineRule="auto"/>
        <w:contextualSpacing/>
        <w:jc w:val="both"/>
        <w:rPr>
          <w:rFonts w:asciiTheme="minorHAnsi" w:eastAsia="Calibri" w:hAnsiTheme="minorHAnsi" w:cs="Calibri"/>
          <w:b/>
          <w:sz w:val="22"/>
          <w:szCs w:val="22"/>
          <w:lang w:eastAsia="zh-CN"/>
        </w:rPr>
      </w:pPr>
      <w:r w:rsidRPr="00A505DC">
        <w:rPr>
          <w:rFonts w:asciiTheme="minorHAnsi" w:eastAsia="Calibri" w:hAnsiTheme="minorHAnsi" w:cs="Calibri"/>
          <w:b/>
          <w:sz w:val="22"/>
          <w:szCs w:val="22"/>
          <w:lang w:eastAsia="zh-CN"/>
        </w:rPr>
        <w:lastRenderedPageBreak/>
        <w:t>Koszty dodatkowe w zakresie ubezpieczeń</w:t>
      </w:r>
    </w:p>
    <w:p w14:paraId="09068D26" w14:textId="4D2B20D8" w:rsidR="00A505DC" w:rsidRPr="0048442C" w:rsidRDefault="00A505DC" w:rsidP="00272707">
      <w:pPr>
        <w:suppressAutoHyphens/>
        <w:overflowPunct w:val="0"/>
        <w:autoSpaceDE w:val="0"/>
        <w:spacing w:line="276" w:lineRule="auto"/>
        <w:contextualSpacing/>
        <w:jc w:val="both"/>
        <w:rPr>
          <w:rFonts w:asciiTheme="minorHAnsi" w:eastAsia="Calibri" w:hAnsiTheme="minorHAnsi" w:cs="Calibri"/>
          <w:bCs/>
          <w:iCs/>
          <w:sz w:val="22"/>
          <w:szCs w:val="22"/>
          <w:lang w:eastAsia="zh-CN"/>
        </w:rPr>
      </w:pPr>
      <w:r w:rsidRPr="0048442C">
        <w:rPr>
          <w:rFonts w:asciiTheme="minorHAnsi" w:eastAsia="Calibri" w:hAnsiTheme="minorHAnsi" w:cs="Calibri"/>
          <w:b/>
          <w:sz w:val="22"/>
          <w:szCs w:val="22"/>
          <w:lang w:eastAsia="zh-CN"/>
        </w:rPr>
        <w:t>2.1.1. Koszty naprawy zabezpieczeń</w:t>
      </w:r>
      <w:r w:rsidRPr="0048442C">
        <w:rPr>
          <w:rFonts w:asciiTheme="minorHAnsi" w:eastAsia="Calibri" w:hAnsiTheme="minorHAnsi" w:cs="Calibri"/>
          <w:sz w:val="22"/>
          <w:szCs w:val="22"/>
          <w:lang w:eastAsia="zh-CN"/>
        </w:rPr>
        <w:t xml:space="preserve"> w związku z realizacją jakiegokolwiek ryzyka kradzieżowego oraz dewastac</w:t>
      </w:r>
      <w:r w:rsidR="0048442C" w:rsidRPr="0048442C">
        <w:rPr>
          <w:rFonts w:asciiTheme="minorHAnsi" w:eastAsia="Calibri" w:hAnsiTheme="minorHAnsi" w:cs="Calibri"/>
          <w:sz w:val="22"/>
          <w:szCs w:val="22"/>
          <w:lang w:eastAsia="zh-CN"/>
        </w:rPr>
        <w:t>ji z limitem odpowiedzialności 3</w:t>
      </w:r>
      <w:r w:rsidRPr="0048442C">
        <w:rPr>
          <w:rFonts w:asciiTheme="minorHAnsi" w:eastAsia="Calibri" w:hAnsiTheme="minorHAnsi" w:cs="Calibri"/>
          <w:sz w:val="22"/>
          <w:szCs w:val="22"/>
          <w:lang w:eastAsia="zh-CN"/>
        </w:rPr>
        <w:t xml:space="preserve">0 000 zł na jedno i wszystkie zdarzenia. Koszty obejmują w szczególności naprawę lub wymianę uszkodzonych lub zniszczonych drzwi, zamków, okien, ścian, framug oraz </w:t>
      </w:r>
      <w:r w:rsidR="0048442C" w:rsidRPr="0048442C">
        <w:rPr>
          <w:rFonts w:asciiTheme="minorHAnsi" w:eastAsia="Calibri" w:hAnsiTheme="minorHAnsi" w:cs="Calibri"/>
          <w:sz w:val="22"/>
          <w:szCs w:val="22"/>
          <w:lang w:eastAsia="zh-CN"/>
        </w:rPr>
        <w:t>systemów zabezpieczających (w tym monitoring) itp.,</w:t>
      </w:r>
    </w:p>
    <w:p w14:paraId="5B6191B1" w14:textId="064AA348" w:rsidR="00A505DC" w:rsidRPr="00A505DC" w:rsidRDefault="00A505DC" w:rsidP="00272707">
      <w:pPr>
        <w:suppressAutoHyphens/>
        <w:overflowPunct w:val="0"/>
        <w:autoSpaceDE w:val="0"/>
        <w:spacing w:line="276" w:lineRule="auto"/>
        <w:contextualSpacing/>
        <w:jc w:val="both"/>
        <w:rPr>
          <w:rFonts w:asciiTheme="minorHAnsi" w:eastAsia="Calibri" w:hAnsiTheme="minorHAnsi" w:cs="Calibri"/>
          <w:sz w:val="22"/>
          <w:szCs w:val="22"/>
          <w:lang w:eastAsia="zh-CN"/>
        </w:rPr>
      </w:pPr>
      <w:r w:rsidRPr="0048442C">
        <w:rPr>
          <w:rFonts w:asciiTheme="minorHAnsi" w:eastAsia="Calibri" w:hAnsiTheme="minorHAnsi" w:cs="Calibri"/>
          <w:b/>
          <w:sz w:val="22"/>
          <w:szCs w:val="22"/>
          <w:lang w:eastAsia="zh-CN"/>
        </w:rPr>
        <w:t>2.1.2</w:t>
      </w:r>
      <w:r w:rsidR="0048442C" w:rsidRPr="0048442C">
        <w:rPr>
          <w:rFonts w:asciiTheme="minorHAnsi" w:eastAsia="Calibri" w:hAnsiTheme="minorHAnsi" w:cs="Calibri"/>
          <w:b/>
          <w:sz w:val="22"/>
          <w:szCs w:val="22"/>
          <w:lang w:eastAsia="zh-CN"/>
        </w:rPr>
        <w:t>.</w:t>
      </w:r>
      <w:r w:rsidRPr="0048442C">
        <w:rPr>
          <w:rFonts w:asciiTheme="minorHAnsi" w:eastAsia="Calibri" w:hAnsiTheme="minorHAnsi" w:cs="Calibri"/>
          <w:sz w:val="22"/>
          <w:szCs w:val="22"/>
          <w:lang w:eastAsia="zh-CN"/>
        </w:rPr>
        <w:t xml:space="preserve"> Dla ubezpieczonego mienia o charakterze zabytkowym, artystycznym (dzieł sztuki, eksponatów, księgozbiorów itp.) odszkodowanie obejmować będzie koszty naprawy, reprodukcji lub też zakupu dzieł o podobnej lub zbliżonej tematyce – limit 100 000 zł.</w:t>
      </w:r>
    </w:p>
    <w:p w14:paraId="491F178E" w14:textId="77777777" w:rsidR="00A505DC" w:rsidRPr="00A505DC" w:rsidRDefault="00A505DC" w:rsidP="00272707">
      <w:pPr>
        <w:suppressAutoHyphens/>
        <w:overflowPunct w:val="0"/>
        <w:autoSpaceDE w:val="0"/>
        <w:spacing w:line="276" w:lineRule="auto"/>
        <w:contextualSpacing/>
        <w:jc w:val="both"/>
        <w:rPr>
          <w:rFonts w:asciiTheme="minorHAnsi" w:eastAsia="Calibri" w:hAnsiTheme="minorHAnsi" w:cs="Calibri"/>
          <w:sz w:val="22"/>
          <w:szCs w:val="22"/>
          <w:lang w:eastAsia="zh-CN"/>
        </w:rPr>
      </w:pPr>
    </w:p>
    <w:p w14:paraId="48D77DC6" w14:textId="77777777" w:rsidR="00A505DC" w:rsidRPr="00A505DC" w:rsidRDefault="00A505DC" w:rsidP="00240F9C">
      <w:pPr>
        <w:numPr>
          <w:ilvl w:val="1"/>
          <w:numId w:val="106"/>
        </w:numPr>
        <w:tabs>
          <w:tab w:val="left" w:pos="360"/>
        </w:tabs>
        <w:suppressAutoHyphens/>
        <w:spacing w:line="276" w:lineRule="auto"/>
        <w:ind w:left="360"/>
        <w:jc w:val="both"/>
        <w:rPr>
          <w:rFonts w:asciiTheme="minorHAnsi" w:hAnsiTheme="minorHAnsi" w:cs="Calibri"/>
          <w:sz w:val="22"/>
          <w:szCs w:val="22"/>
          <w:lang w:eastAsia="zh-CN"/>
        </w:rPr>
      </w:pPr>
      <w:r w:rsidRPr="00A505DC">
        <w:rPr>
          <w:rFonts w:asciiTheme="minorHAnsi" w:hAnsiTheme="minorHAnsi" w:cs="Calibri"/>
          <w:b/>
          <w:bCs/>
          <w:iCs/>
          <w:sz w:val="22"/>
          <w:szCs w:val="22"/>
          <w:u w:val="single"/>
          <w:lang w:eastAsia="zh-CN"/>
        </w:rPr>
        <w:t>Suma ubezpieczenia</w:t>
      </w:r>
    </w:p>
    <w:p w14:paraId="0E00F0F2" w14:textId="77777777" w:rsidR="00A505DC" w:rsidRPr="00A505DC" w:rsidRDefault="00A505DC" w:rsidP="00240F9C">
      <w:pPr>
        <w:numPr>
          <w:ilvl w:val="1"/>
          <w:numId w:val="160"/>
        </w:numPr>
        <w:suppressAutoHyphens/>
        <w:overflowPunct w:val="0"/>
        <w:autoSpaceDE w:val="0"/>
        <w:spacing w:line="276" w:lineRule="auto"/>
        <w:contextualSpacing/>
        <w:jc w:val="both"/>
        <w:rPr>
          <w:rFonts w:asciiTheme="minorHAnsi" w:eastAsia="Calibri" w:hAnsiTheme="minorHAnsi" w:cs="Calibri"/>
          <w:sz w:val="22"/>
          <w:szCs w:val="22"/>
          <w:lang w:eastAsia="zh-CN"/>
        </w:rPr>
      </w:pPr>
      <w:r w:rsidRPr="00A505DC">
        <w:rPr>
          <w:rFonts w:asciiTheme="minorHAnsi" w:eastAsia="Calibri" w:hAnsiTheme="minorHAnsi" w:cs="Calibri"/>
          <w:sz w:val="22"/>
          <w:szCs w:val="22"/>
          <w:lang w:eastAsia="zh-CN"/>
        </w:rPr>
        <w:t xml:space="preserve">Limity odpowiedzialności na wszystkie ryzyka kradzieżowe zostały określone </w:t>
      </w:r>
      <w:r w:rsidRPr="00A505DC">
        <w:rPr>
          <w:rFonts w:asciiTheme="minorHAnsi" w:eastAsia="Calibri" w:hAnsiTheme="minorHAnsi" w:cs="Calibri"/>
          <w:b/>
          <w:sz w:val="22"/>
          <w:szCs w:val="22"/>
          <w:lang w:eastAsia="zh-CN"/>
        </w:rPr>
        <w:t>na wszystkie lokalizacje i wszystkie podmioty</w:t>
      </w:r>
      <w:r w:rsidRPr="00A505DC">
        <w:rPr>
          <w:rFonts w:asciiTheme="minorHAnsi" w:eastAsia="Calibri" w:hAnsiTheme="minorHAnsi" w:cs="Calibri"/>
          <w:sz w:val="22"/>
          <w:szCs w:val="22"/>
          <w:lang w:eastAsia="zh-CN"/>
        </w:rPr>
        <w:t xml:space="preserve"> biorące udział we wspólnym postępowaniu przetargowym,</w:t>
      </w:r>
    </w:p>
    <w:p w14:paraId="5528297D" w14:textId="77777777" w:rsidR="00A505DC" w:rsidRPr="00A505DC" w:rsidRDefault="00A505DC" w:rsidP="00240F9C">
      <w:pPr>
        <w:numPr>
          <w:ilvl w:val="1"/>
          <w:numId w:val="160"/>
        </w:numPr>
        <w:suppressAutoHyphens/>
        <w:overflowPunct w:val="0"/>
        <w:autoSpaceDE w:val="0"/>
        <w:spacing w:line="276" w:lineRule="auto"/>
        <w:contextualSpacing/>
        <w:jc w:val="both"/>
        <w:rPr>
          <w:rFonts w:asciiTheme="minorHAnsi" w:eastAsia="Calibri" w:hAnsiTheme="minorHAnsi" w:cs="Calibri"/>
          <w:sz w:val="22"/>
          <w:szCs w:val="22"/>
          <w:lang w:eastAsia="zh-CN"/>
        </w:rPr>
      </w:pPr>
      <w:r w:rsidRPr="00A505DC">
        <w:rPr>
          <w:rFonts w:asciiTheme="minorHAnsi" w:eastAsia="Calibri" w:hAnsiTheme="minorHAnsi" w:cs="Calibri"/>
          <w:sz w:val="22"/>
          <w:szCs w:val="22"/>
          <w:lang w:eastAsia="zh-CN"/>
        </w:rPr>
        <w:t xml:space="preserve">Wszystkie limity odpowiedzialności zostały określone w systemie </w:t>
      </w:r>
      <w:r w:rsidRPr="00A505DC">
        <w:rPr>
          <w:rFonts w:asciiTheme="minorHAnsi" w:eastAsia="Calibri" w:hAnsiTheme="minorHAnsi" w:cs="Calibri"/>
          <w:b/>
          <w:sz w:val="22"/>
          <w:szCs w:val="22"/>
          <w:lang w:eastAsia="zh-CN"/>
        </w:rPr>
        <w:t>na pierwsze ryzyko</w:t>
      </w:r>
      <w:r w:rsidRPr="00A505DC">
        <w:rPr>
          <w:rFonts w:asciiTheme="minorHAnsi" w:eastAsia="Calibri" w:hAnsiTheme="minorHAnsi" w:cs="Calibri"/>
          <w:sz w:val="22"/>
          <w:szCs w:val="22"/>
          <w:lang w:eastAsia="zh-CN"/>
        </w:rPr>
        <w:t>,</w:t>
      </w:r>
    </w:p>
    <w:p w14:paraId="00CC7562" w14:textId="77777777" w:rsidR="00A505DC" w:rsidRPr="00A505DC" w:rsidRDefault="00A505DC" w:rsidP="00240F9C">
      <w:pPr>
        <w:numPr>
          <w:ilvl w:val="1"/>
          <w:numId w:val="160"/>
        </w:numPr>
        <w:suppressAutoHyphens/>
        <w:overflowPunct w:val="0"/>
        <w:autoSpaceDE w:val="0"/>
        <w:spacing w:line="276" w:lineRule="auto"/>
        <w:contextualSpacing/>
        <w:jc w:val="both"/>
        <w:rPr>
          <w:rFonts w:asciiTheme="minorHAnsi" w:eastAsia="Calibri" w:hAnsiTheme="minorHAnsi" w:cs="Calibri"/>
          <w:sz w:val="22"/>
          <w:szCs w:val="22"/>
          <w:lang w:eastAsia="zh-CN"/>
        </w:rPr>
      </w:pPr>
      <w:r w:rsidRPr="00A505DC">
        <w:rPr>
          <w:rFonts w:asciiTheme="minorHAnsi" w:eastAsia="Calibri" w:hAnsiTheme="minorHAnsi" w:cs="Calibri"/>
          <w:sz w:val="22"/>
          <w:szCs w:val="22"/>
          <w:lang w:eastAsia="zh-CN"/>
        </w:rPr>
        <w:t>Wszystkie limity odpowiedzialności dotyczą rocznego okresu ubezpieczenia,</w:t>
      </w:r>
    </w:p>
    <w:p w14:paraId="3EBFE354" w14:textId="77777777" w:rsidR="00A505DC" w:rsidRPr="00A505DC" w:rsidRDefault="00A505DC" w:rsidP="00240F9C">
      <w:pPr>
        <w:numPr>
          <w:ilvl w:val="1"/>
          <w:numId w:val="160"/>
        </w:numPr>
        <w:suppressAutoHyphens/>
        <w:overflowPunct w:val="0"/>
        <w:autoSpaceDE w:val="0"/>
        <w:spacing w:line="276" w:lineRule="auto"/>
        <w:contextualSpacing/>
        <w:jc w:val="both"/>
        <w:rPr>
          <w:rFonts w:asciiTheme="minorHAnsi" w:eastAsia="Calibri" w:hAnsiTheme="minorHAnsi" w:cs="Calibri"/>
          <w:sz w:val="22"/>
          <w:szCs w:val="22"/>
          <w:lang w:eastAsia="zh-CN"/>
        </w:rPr>
      </w:pPr>
      <w:r w:rsidRPr="00A505DC">
        <w:rPr>
          <w:rFonts w:asciiTheme="minorHAnsi" w:eastAsia="Calibri" w:hAnsiTheme="minorHAnsi" w:cs="Calibri"/>
          <w:sz w:val="22"/>
          <w:szCs w:val="22"/>
          <w:lang w:eastAsia="zh-CN"/>
        </w:rPr>
        <w:t xml:space="preserve">We wszystkich ryzykach kradzieżowych następuje </w:t>
      </w:r>
      <w:r w:rsidRPr="00A505DC">
        <w:rPr>
          <w:rFonts w:asciiTheme="minorHAnsi" w:eastAsia="Calibri" w:hAnsiTheme="minorHAnsi" w:cs="Calibri"/>
          <w:b/>
          <w:sz w:val="22"/>
          <w:szCs w:val="22"/>
          <w:lang w:eastAsia="zh-CN"/>
        </w:rPr>
        <w:t>konsumpcja limitów odpowiedzialności</w:t>
      </w:r>
      <w:r w:rsidRPr="00A505DC">
        <w:rPr>
          <w:rFonts w:asciiTheme="minorHAnsi" w:eastAsia="Calibri" w:hAnsiTheme="minorHAnsi" w:cs="Calibri"/>
          <w:sz w:val="22"/>
          <w:szCs w:val="22"/>
          <w:lang w:eastAsia="zh-CN"/>
        </w:rPr>
        <w:t xml:space="preserve"> po wypłacie odszkodowania,</w:t>
      </w:r>
    </w:p>
    <w:p w14:paraId="761AC17E" w14:textId="72BE5A8F" w:rsidR="00A505DC" w:rsidRPr="00A505DC" w:rsidRDefault="00A505DC" w:rsidP="00272707">
      <w:pPr>
        <w:widowControl w:val="0"/>
        <w:suppressAutoHyphens/>
        <w:spacing w:line="276" w:lineRule="auto"/>
        <w:jc w:val="both"/>
        <w:rPr>
          <w:rFonts w:asciiTheme="minorHAnsi" w:hAnsiTheme="minorHAnsi" w:cs="Calibri"/>
          <w:b/>
          <w:bCs/>
          <w:sz w:val="22"/>
          <w:szCs w:val="22"/>
          <w:lang w:eastAsia="zh-CN"/>
        </w:rPr>
      </w:pPr>
      <w:r w:rsidRPr="00A505DC">
        <w:rPr>
          <w:rFonts w:asciiTheme="minorHAnsi" w:hAnsiTheme="minorHAnsi" w:cs="Calibri"/>
          <w:sz w:val="22"/>
          <w:szCs w:val="22"/>
          <w:lang w:eastAsia="zh-CN"/>
        </w:rPr>
        <w:t>3.5 Sumy ubezpieczenia i limity odpowiedzialności</w:t>
      </w:r>
      <w:r w:rsidR="0048442C">
        <w:rPr>
          <w:rFonts w:asciiTheme="minorHAnsi" w:hAnsiTheme="minorHAnsi" w:cs="Calibri"/>
          <w:sz w:val="22"/>
          <w:szCs w:val="22"/>
          <w:lang w:eastAsia="zh-CN"/>
        </w:rPr>
        <w:t>:</w:t>
      </w:r>
    </w:p>
    <w:p w14:paraId="362C31EA" w14:textId="77777777" w:rsidR="00844ADB" w:rsidRPr="00A505DC" w:rsidRDefault="00844ADB" w:rsidP="00272707">
      <w:pPr>
        <w:pStyle w:val="Akapitzlist"/>
        <w:suppressAutoHyphens/>
        <w:spacing w:line="276" w:lineRule="auto"/>
        <w:ind w:left="1146"/>
        <w:jc w:val="both"/>
        <w:rPr>
          <w:rFonts w:asciiTheme="minorHAnsi" w:hAnsiTheme="minorHAnsi" w:cstheme="minorHAnsi"/>
          <w:b/>
          <w:sz w:val="22"/>
          <w:szCs w:val="22"/>
          <w:u w:val="single"/>
          <w:lang w:eastAsia="zh-CN"/>
        </w:rPr>
      </w:pPr>
    </w:p>
    <w:tbl>
      <w:tblPr>
        <w:tblW w:w="9209" w:type="dxa"/>
        <w:jc w:val="center"/>
        <w:tblLayout w:type="fixed"/>
        <w:tblLook w:val="00A0" w:firstRow="1" w:lastRow="0" w:firstColumn="1" w:lastColumn="0" w:noHBand="0" w:noVBand="0"/>
      </w:tblPr>
      <w:tblGrid>
        <w:gridCol w:w="1251"/>
        <w:gridCol w:w="3847"/>
        <w:gridCol w:w="1701"/>
        <w:gridCol w:w="2410"/>
      </w:tblGrid>
      <w:tr w:rsidR="00844ADB" w:rsidRPr="00A505DC" w14:paraId="54D7AC66" w14:textId="77777777" w:rsidTr="00366845">
        <w:trPr>
          <w:trHeight w:val="490"/>
          <w:jc w:val="center"/>
        </w:trPr>
        <w:tc>
          <w:tcPr>
            <w:tcW w:w="5098"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tcPr>
          <w:p w14:paraId="58839E5F" w14:textId="77777777" w:rsidR="00844ADB" w:rsidRPr="00A505DC" w:rsidRDefault="00844ADB" w:rsidP="00366845">
            <w:pPr>
              <w:suppressAutoHyphens/>
              <w:snapToGrid w:val="0"/>
              <w:spacing w:line="276" w:lineRule="auto"/>
              <w:jc w:val="center"/>
              <w:rPr>
                <w:rFonts w:asciiTheme="minorHAnsi" w:hAnsiTheme="minorHAnsi" w:cstheme="minorHAnsi"/>
                <w:b/>
                <w:bCs/>
                <w:sz w:val="22"/>
                <w:szCs w:val="22"/>
                <w:lang w:eastAsia="zh-CN"/>
              </w:rPr>
            </w:pPr>
            <w:r w:rsidRPr="00A505DC">
              <w:rPr>
                <w:rFonts w:asciiTheme="minorHAnsi" w:hAnsiTheme="minorHAnsi" w:cstheme="minorHAnsi"/>
                <w:b/>
                <w:bCs/>
                <w:sz w:val="22"/>
                <w:szCs w:val="22"/>
                <w:lang w:eastAsia="zh-CN"/>
              </w:rPr>
              <w:t>Ryzyko</w:t>
            </w:r>
          </w:p>
        </w:tc>
        <w:tc>
          <w:tcPr>
            <w:tcW w:w="1701" w:type="dxa"/>
            <w:tcBorders>
              <w:top w:val="single" w:sz="4" w:space="0" w:color="000000"/>
              <w:left w:val="single" w:sz="4" w:space="0" w:color="000000"/>
              <w:bottom w:val="single" w:sz="4" w:space="0" w:color="000000"/>
              <w:right w:val="nil"/>
            </w:tcBorders>
            <w:shd w:val="clear" w:color="auto" w:fill="C6D9F1" w:themeFill="text2" w:themeFillTint="33"/>
            <w:vAlign w:val="center"/>
          </w:tcPr>
          <w:p w14:paraId="4C5F7D79" w14:textId="77777777" w:rsidR="00844ADB" w:rsidRPr="00A505DC" w:rsidRDefault="00844ADB" w:rsidP="00366845">
            <w:pPr>
              <w:suppressAutoHyphens/>
              <w:snapToGrid w:val="0"/>
              <w:spacing w:line="276" w:lineRule="auto"/>
              <w:jc w:val="center"/>
              <w:rPr>
                <w:rFonts w:asciiTheme="minorHAnsi" w:hAnsiTheme="minorHAnsi" w:cstheme="minorHAnsi"/>
                <w:b/>
                <w:bCs/>
                <w:sz w:val="22"/>
                <w:szCs w:val="22"/>
                <w:lang w:eastAsia="zh-CN"/>
              </w:rPr>
            </w:pPr>
            <w:r w:rsidRPr="00A505DC">
              <w:rPr>
                <w:rFonts w:asciiTheme="minorHAnsi" w:hAnsiTheme="minorHAnsi" w:cstheme="minorHAnsi"/>
                <w:b/>
                <w:bCs/>
                <w:sz w:val="22"/>
                <w:szCs w:val="22"/>
                <w:lang w:eastAsia="zh-CN"/>
              </w:rPr>
              <w:t>Suma</w:t>
            </w:r>
          </w:p>
          <w:p w14:paraId="065D786E" w14:textId="77777777" w:rsidR="00844ADB" w:rsidRPr="00A505DC" w:rsidRDefault="00844ADB" w:rsidP="00366845">
            <w:pPr>
              <w:suppressAutoHyphens/>
              <w:spacing w:line="276" w:lineRule="auto"/>
              <w:jc w:val="center"/>
              <w:rPr>
                <w:rFonts w:asciiTheme="minorHAnsi" w:hAnsiTheme="minorHAnsi" w:cstheme="minorHAnsi"/>
                <w:b/>
                <w:bCs/>
                <w:sz w:val="22"/>
                <w:szCs w:val="22"/>
                <w:highlight w:val="yellow"/>
                <w:lang w:eastAsia="zh-CN"/>
              </w:rPr>
            </w:pPr>
            <w:r w:rsidRPr="00A505DC">
              <w:rPr>
                <w:rFonts w:asciiTheme="minorHAnsi" w:hAnsiTheme="minorHAnsi" w:cstheme="minorHAnsi"/>
                <w:b/>
                <w:bCs/>
                <w:sz w:val="22"/>
                <w:szCs w:val="22"/>
                <w:lang w:eastAsia="zh-CN"/>
              </w:rPr>
              <w:t>Ubezpieczenia</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AE1D5E6" w14:textId="77777777" w:rsidR="00844ADB" w:rsidRPr="00A505DC" w:rsidRDefault="00844ADB" w:rsidP="00366845">
            <w:pPr>
              <w:suppressAutoHyphens/>
              <w:snapToGrid w:val="0"/>
              <w:spacing w:line="276" w:lineRule="auto"/>
              <w:jc w:val="center"/>
              <w:rPr>
                <w:rFonts w:asciiTheme="minorHAnsi" w:hAnsiTheme="minorHAnsi" w:cstheme="minorHAnsi"/>
                <w:sz w:val="22"/>
                <w:szCs w:val="22"/>
                <w:lang w:eastAsia="zh-CN"/>
              </w:rPr>
            </w:pPr>
            <w:r w:rsidRPr="00A505DC">
              <w:rPr>
                <w:rFonts w:asciiTheme="minorHAnsi" w:hAnsiTheme="minorHAnsi" w:cstheme="minorHAnsi"/>
                <w:b/>
                <w:bCs/>
                <w:sz w:val="22"/>
                <w:szCs w:val="22"/>
                <w:lang w:eastAsia="zh-CN"/>
              </w:rPr>
              <w:t>Uwagi</w:t>
            </w:r>
          </w:p>
        </w:tc>
      </w:tr>
      <w:tr w:rsidR="00844ADB" w:rsidRPr="00A505DC" w14:paraId="12132882" w14:textId="77777777" w:rsidTr="00366845">
        <w:trPr>
          <w:jc w:val="center"/>
        </w:trPr>
        <w:tc>
          <w:tcPr>
            <w:tcW w:w="5098" w:type="dxa"/>
            <w:gridSpan w:val="2"/>
            <w:tcBorders>
              <w:top w:val="nil"/>
              <w:left w:val="single" w:sz="4" w:space="0" w:color="000000"/>
              <w:bottom w:val="single" w:sz="4" w:space="0" w:color="000000"/>
              <w:right w:val="nil"/>
            </w:tcBorders>
            <w:vAlign w:val="center"/>
          </w:tcPr>
          <w:p w14:paraId="70FDA8B5" w14:textId="77777777" w:rsidR="00844ADB" w:rsidRPr="00913251" w:rsidRDefault="00844ADB" w:rsidP="00366845">
            <w:pPr>
              <w:suppressAutoHyphens/>
              <w:snapToGrid w:val="0"/>
              <w:spacing w:line="276" w:lineRule="auto"/>
              <w:jc w:val="both"/>
              <w:rPr>
                <w:rFonts w:asciiTheme="minorHAnsi" w:hAnsiTheme="minorHAnsi" w:cstheme="minorHAnsi"/>
                <w:sz w:val="22"/>
                <w:szCs w:val="22"/>
                <w:lang w:eastAsia="zh-CN"/>
              </w:rPr>
            </w:pPr>
            <w:r w:rsidRPr="00913251">
              <w:rPr>
                <w:rFonts w:asciiTheme="minorHAnsi" w:hAnsiTheme="minorHAnsi" w:cstheme="minorHAnsi"/>
                <w:sz w:val="22"/>
                <w:szCs w:val="22"/>
                <w:lang w:eastAsia="zh-CN"/>
              </w:rPr>
              <w:t xml:space="preserve">Środki trwałe, wyposażenie, maszyny i urządzenia, mienie podlegające jednorazowemu umorzeniu, mienie ujmowane w ewidencjach ilościowo – wartościowych, </w:t>
            </w:r>
            <w:proofErr w:type="spellStart"/>
            <w:r w:rsidRPr="00913251">
              <w:rPr>
                <w:rFonts w:asciiTheme="minorHAnsi" w:hAnsiTheme="minorHAnsi" w:cstheme="minorHAnsi"/>
                <w:sz w:val="22"/>
                <w:szCs w:val="22"/>
                <w:lang w:eastAsia="zh-CN"/>
              </w:rPr>
              <w:t>niskocenne</w:t>
            </w:r>
            <w:proofErr w:type="spellEnd"/>
            <w:r w:rsidRPr="00913251">
              <w:rPr>
                <w:rFonts w:asciiTheme="minorHAnsi" w:hAnsiTheme="minorHAnsi" w:cstheme="minorHAnsi"/>
                <w:sz w:val="22"/>
                <w:szCs w:val="22"/>
                <w:lang w:eastAsia="zh-CN"/>
              </w:rPr>
              <w:t xml:space="preserve"> składniki majątku, księgozbiory</w:t>
            </w:r>
          </w:p>
        </w:tc>
        <w:tc>
          <w:tcPr>
            <w:tcW w:w="1701" w:type="dxa"/>
            <w:tcBorders>
              <w:top w:val="nil"/>
              <w:left w:val="single" w:sz="4" w:space="0" w:color="000000"/>
              <w:bottom w:val="single" w:sz="4" w:space="0" w:color="000000"/>
              <w:right w:val="nil"/>
            </w:tcBorders>
            <w:shd w:val="clear" w:color="auto" w:fill="auto"/>
            <w:vAlign w:val="center"/>
          </w:tcPr>
          <w:p w14:paraId="4E3E17EC" w14:textId="77777777" w:rsidR="00844ADB" w:rsidRPr="00913251" w:rsidRDefault="00844ADB" w:rsidP="00366845">
            <w:pPr>
              <w:suppressAutoHyphens/>
              <w:snapToGrid w:val="0"/>
              <w:spacing w:line="276" w:lineRule="auto"/>
              <w:jc w:val="right"/>
              <w:rPr>
                <w:rFonts w:asciiTheme="minorHAnsi" w:hAnsiTheme="minorHAnsi" w:cstheme="minorHAnsi"/>
                <w:b/>
                <w:sz w:val="22"/>
                <w:szCs w:val="22"/>
                <w:lang w:eastAsia="zh-CN"/>
              </w:rPr>
            </w:pPr>
            <w:r w:rsidRPr="00913251">
              <w:rPr>
                <w:rFonts w:asciiTheme="minorHAnsi" w:hAnsiTheme="minorHAnsi" w:cstheme="minorHAnsi"/>
                <w:b/>
                <w:sz w:val="22"/>
                <w:szCs w:val="22"/>
                <w:lang w:eastAsia="zh-CN"/>
              </w:rPr>
              <w:t>300 000,00 zł</w:t>
            </w:r>
          </w:p>
        </w:tc>
        <w:tc>
          <w:tcPr>
            <w:tcW w:w="2410" w:type="dxa"/>
            <w:tcBorders>
              <w:top w:val="nil"/>
              <w:left w:val="single" w:sz="4" w:space="0" w:color="000000"/>
              <w:bottom w:val="single" w:sz="4" w:space="0" w:color="000000"/>
              <w:right w:val="single" w:sz="4" w:space="0" w:color="000000"/>
            </w:tcBorders>
            <w:vAlign w:val="center"/>
          </w:tcPr>
          <w:p w14:paraId="3F288F6D" w14:textId="77777777" w:rsidR="00844ADB" w:rsidRPr="00913251" w:rsidRDefault="00844ADB" w:rsidP="00366845">
            <w:pPr>
              <w:suppressAutoHyphens/>
              <w:snapToGrid w:val="0"/>
              <w:spacing w:line="276" w:lineRule="auto"/>
              <w:jc w:val="center"/>
              <w:rPr>
                <w:rFonts w:asciiTheme="minorHAnsi" w:hAnsiTheme="minorHAnsi" w:cstheme="minorHAnsi"/>
                <w:sz w:val="22"/>
                <w:szCs w:val="22"/>
                <w:lang w:eastAsia="zh-CN"/>
              </w:rPr>
            </w:pPr>
            <w:r w:rsidRPr="00913251">
              <w:rPr>
                <w:rFonts w:asciiTheme="minorHAnsi" w:hAnsiTheme="minorHAnsi" w:cstheme="minorHAnsi"/>
                <w:sz w:val="22"/>
                <w:szCs w:val="22"/>
                <w:lang w:eastAsia="zh-CN"/>
              </w:rPr>
              <w:t>Wartość odtworzeniowa</w:t>
            </w:r>
          </w:p>
        </w:tc>
      </w:tr>
      <w:tr w:rsidR="00844ADB" w:rsidRPr="00A505DC" w14:paraId="33B2A11A" w14:textId="77777777" w:rsidTr="00366845">
        <w:trPr>
          <w:jc w:val="center"/>
        </w:trPr>
        <w:tc>
          <w:tcPr>
            <w:tcW w:w="5098" w:type="dxa"/>
            <w:gridSpan w:val="2"/>
            <w:tcBorders>
              <w:top w:val="nil"/>
              <w:left w:val="single" w:sz="4" w:space="0" w:color="000000"/>
              <w:bottom w:val="single" w:sz="4" w:space="0" w:color="000000"/>
              <w:right w:val="nil"/>
            </w:tcBorders>
            <w:vAlign w:val="center"/>
          </w:tcPr>
          <w:p w14:paraId="0405C9E3" w14:textId="77777777" w:rsidR="00844ADB" w:rsidRPr="00913251" w:rsidRDefault="00844ADB" w:rsidP="00366845">
            <w:pPr>
              <w:suppressAutoHyphens/>
              <w:snapToGrid w:val="0"/>
              <w:spacing w:line="276" w:lineRule="auto"/>
              <w:jc w:val="both"/>
              <w:rPr>
                <w:rFonts w:asciiTheme="minorHAnsi" w:hAnsiTheme="minorHAnsi" w:cstheme="minorHAnsi"/>
                <w:sz w:val="22"/>
                <w:szCs w:val="22"/>
                <w:lang w:eastAsia="zh-CN"/>
              </w:rPr>
            </w:pPr>
            <w:r w:rsidRPr="00913251">
              <w:rPr>
                <w:rFonts w:asciiTheme="minorHAnsi" w:hAnsiTheme="minorHAnsi" w:cstheme="minorHAnsi"/>
                <w:sz w:val="22"/>
                <w:szCs w:val="22"/>
                <w:lang w:eastAsia="zh-CN"/>
              </w:rPr>
              <w:t xml:space="preserve">Kradzież zwykła </w:t>
            </w:r>
          </w:p>
        </w:tc>
        <w:tc>
          <w:tcPr>
            <w:tcW w:w="1701" w:type="dxa"/>
            <w:tcBorders>
              <w:top w:val="nil"/>
              <w:left w:val="single" w:sz="4" w:space="0" w:color="000000"/>
              <w:bottom w:val="single" w:sz="4" w:space="0" w:color="000000"/>
              <w:right w:val="nil"/>
            </w:tcBorders>
            <w:shd w:val="clear" w:color="auto" w:fill="auto"/>
            <w:vAlign w:val="center"/>
          </w:tcPr>
          <w:p w14:paraId="6D1EC7F4" w14:textId="77777777" w:rsidR="00844ADB" w:rsidRPr="00913251" w:rsidRDefault="00844ADB" w:rsidP="00366845">
            <w:pPr>
              <w:suppressAutoHyphens/>
              <w:snapToGrid w:val="0"/>
              <w:spacing w:line="276" w:lineRule="auto"/>
              <w:jc w:val="right"/>
              <w:rPr>
                <w:rFonts w:asciiTheme="minorHAnsi" w:hAnsiTheme="minorHAnsi" w:cstheme="minorHAnsi"/>
                <w:b/>
                <w:sz w:val="22"/>
                <w:szCs w:val="22"/>
                <w:lang w:eastAsia="zh-CN"/>
              </w:rPr>
            </w:pPr>
            <w:r w:rsidRPr="00913251">
              <w:rPr>
                <w:rFonts w:asciiTheme="minorHAnsi" w:hAnsiTheme="minorHAnsi" w:cstheme="minorHAnsi"/>
                <w:b/>
                <w:sz w:val="22"/>
                <w:szCs w:val="22"/>
                <w:lang w:eastAsia="zh-CN"/>
              </w:rPr>
              <w:t>20 000,00 zł</w:t>
            </w:r>
          </w:p>
        </w:tc>
        <w:tc>
          <w:tcPr>
            <w:tcW w:w="2410" w:type="dxa"/>
            <w:tcBorders>
              <w:top w:val="nil"/>
              <w:left w:val="single" w:sz="4" w:space="0" w:color="000000"/>
              <w:bottom w:val="single" w:sz="4" w:space="0" w:color="000000"/>
              <w:right w:val="single" w:sz="4" w:space="0" w:color="000000"/>
            </w:tcBorders>
            <w:vAlign w:val="center"/>
          </w:tcPr>
          <w:p w14:paraId="50E9C836" w14:textId="77777777" w:rsidR="00844ADB" w:rsidRPr="00913251" w:rsidRDefault="00844ADB" w:rsidP="00366845">
            <w:pPr>
              <w:suppressAutoHyphens/>
              <w:snapToGrid w:val="0"/>
              <w:spacing w:line="276" w:lineRule="auto"/>
              <w:jc w:val="center"/>
              <w:rPr>
                <w:rFonts w:asciiTheme="minorHAnsi" w:hAnsiTheme="minorHAnsi" w:cstheme="minorHAnsi"/>
                <w:sz w:val="22"/>
                <w:szCs w:val="22"/>
                <w:lang w:eastAsia="zh-CN"/>
              </w:rPr>
            </w:pPr>
            <w:r w:rsidRPr="00913251">
              <w:rPr>
                <w:rFonts w:asciiTheme="minorHAnsi" w:hAnsiTheme="minorHAnsi" w:cstheme="minorHAnsi"/>
                <w:sz w:val="22"/>
                <w:szCs w:val="22"/>
                <w:lang w:eastAsia="zh-CN"/>
              </w:rPr>
              <w:t>Wartość odtworzeniowa</w:t>
            </w:r>
          </w:p>
        </w:tc>
      </w:tr>
      <w:tr w:rsidR="00844ADB" w:rsidRPr="00A505DC" w14:paraId="36177A01" w14:textId="77777777" w:rsidTr="00366845">
        <w:trPr>
          <w:jc w:val="center"/>
        </w:trPr>
        <w:tc>
          <w:tcPr>
            <w:tcW w:w="5098" w:type="dxa"/>
            <w:gridSpan w:val="2"/>
            <w:tcBorders>
              <w:top w:val="nil"/>
              <w:left w:val="single" w:sz="4" w:space="0" w:color="000000"/>
              <w:bottom w:val="single" w:sz="4" w:space="0" w:color="000000"/>
              <w:right w:val="nil"/>
            </w:tcBorders>
            <w:vAlign w:val="center"/>
          </w:tcPr>
          <w:p w14:paraId="66DB21FC" w14:textId="77777777" w:rsidR="00844ADB" w:rsidRPr="00913251" w:rsidRDefault="00844ADB" w:rsidP="00366845">
            <w:pPr>
              <w:suppressAutoHyphens/>
              <w:snapToGrid w:val="0"/>
              <w:spacing w:line="276" w:lineRule="auto"/>
              <w:jc w:val="both"/>
              <w:rPr>
                <w:rFonts w:asciiTheme="minorHAnsi" w:hAnsiTheme="minorHAnsi" w:cstheme="minorHAnsi"/>
                <w:sz w:val="22"/>
                <w:szCs w:val="22"/>
                <w:lang w:eastAsia="zh-CN"/>
              </w:rPr>
            </w:pPr>
            <w:r w:rsidRPr="00913251">
              <w:rPr>
                <w:rFonts w:asciiTheme="minorHAnsi" w:hAnsiTheme="minorHAnsi" w:cstheme="minorHAnsi"/>
                <w:sz w:val="22"/>
                <w:szCs w:val="22"/>
                <w:lang w:eastAsia="zh-CN"/>
              </w:rPr>
              <w:t>Środki obrotowe</w:t>
            </w:r>
          </w:p>
        </w:tc>
        <w:tc>
          <w:tcPr>
            <w:tcW w:w="1701" w:type="dxa"/>
            <w:tcBorders>
              <w:top w:val="nil"/>
              <w:left w:val="single" w:sz="4" w:space="0" w:color="000000"/>
              <w:bottom w:val="single" w:sz="4" w:space="0" w:color="000000"/>
              <w:right w:val="nil"/>
            </w:tcBorders>
            <w:shd w:val="clear" w:color="auto" w:fill="auto"/>
            <w:vAlign w:val="center"/>
          </w:tcPr>
          <w:p w14:paraId="7FB39B95" w14:textId="6E9F6A40" w:rsidR="00844ADB" w:rsidRPr="00913251" w:rsidRDefault="00913251" w:rsidP="00366845">
            <w:pPr>
              <w:suppressAutoHyphens/>
              <w:snapToGrid w:val="0"/>
              <w:spacing w:line="276" w:lineRule="auto"/>
              <w:jc w:val="right"/>
              <w:rPr>
                <w:rFonts w:asciiTheme="minorHAnsi" w:hAnsiTheme="minorHAnsi" w:cstheme="minorHAnsi"/>
                <w:b/>
                <w:sz w:val="22"/>
                <w:szCs w:val="22"/>
                <w:lang w:eastAsia="zh-CN"/>
              </w:rPr>
            </w:pPr>
            <w:r w:rsidRPr="00913251">
              <w:rPr>
                <w:rFonts w:asciiTheme="minorHAnsi" w:hAnsiTheme="minorHAnsi" w:cstheme="minorHAnsi"/>
                <w:b/>
                <w:sz w:val="22"/>
                <w:szCs w:val="22"/>
                <w:lang w:eastAsia="zh-CN"/>
              </w:rPr>
              <w:t>5</w:t>
            </w:r>
            <w:r w:rsidR="00844ADB" w:rsidRPr="00913251">
              <w:rPr>
                <w:rFonts w:asciiTheme="minorHAnsi" w:hAnsiTheme="minorHAnsi" w:cstheme="minorHAnsi"/>
                <w:b/>
                <w:sz w:val="22"/>
                <w:szCs w:val="22"/>
                <w:lang w:eastAsia="zh-CN"/>
              </w:rPr>
              <w:t>0 000,00 zł</w:t>
            </w:r>
          </w:p>
        </w:tc>
        <w:tc>
          <w:tcPr>
            <w:tcW w:w="2410" w:type="dxa"/>
            <w:tcBorders>
              <w:top w:val="nil"/>
              <w:left w:val="single" w:sz="4" w:space="0" w:color="000000"/>
              <w:bottom w:val="single" w:sz="4" w:space="0" w:color="000000"/>
              <w:right w:val="single" w:sz="4" w:space="0" w:color="000000"/>
            </w:tcBorders>
            <w:vAlign w:val="center"/>
          </w:tcPr>
          <w:p w14:paraId="28649792" w14:textId="77777777" w:rsidR="00844ADB" w:rsidRPr="00913251" w:rsidRDefault="00844ADB" w:rsidP="00366845">
            <w:pPr>
              <w:suppressAutoHyphens/>
              <w:snapToGrid w:val="0"/>
              <w:spacing w:line="276" w:lineRule="auto"/>
              <w:jc w:val="center"/>
              <w:rPr>
                <w:rFonts w:asciiTheme="minorHAnsi" w:hAnsiTheme="minorHAnsi" w:cstheme="minorHAnsi"/>
                <w:sz w:val="22"/>
                <w:szCs w:val="22"/>
                <w:lang w:eastAsia="zh-CN"/>
              </w:rPr>
            </w:pPr>
            <w:r w:rsidRPr="00913251">
              <w:rPr>
                <w:rFonts w:asciiTheme="minorHAnsi" w:hAnsiTheme="minorHAnsi" w:cstheme="minorHAnsi"/>
                <w:sz w:val="22"/>
                <w:szCs w:val="22"/>
                <w:lang w:eastAsia="zh-CN"/>
              </w:rPr>
              <w:t>Wartość odtworzeniowa</w:t>
            </w:r>
          </w:p>
        </w:tc>
      </w:tr>
      <w:tr w:rsidR="00844ADB" w:rsidRPr="00A505DC" w14:paraId="69CA3D1F" w14:textId="77777777" w:rsidTr="00366845">
        <w:trPr>
          <w:jc w:val="center"/>
        </w:trPr>
        <w:tc>
          <w:tcPr>
            <w:tcW w:w="5098" w:type="dxa"/>
            <w:gridSpan w:val="2"/>
            <w:tcBorders>
              <w:top w:val="nil"/>
              <w:left w:val="single" w:sz="4" w:space="0" w:color="000000"/>
              <w:bottom w:val="single" w:sz="4" w:space="0" w:color="000000"/>
              <w:right w:val="nil"/>
            </w:tcBorders>
            <w:vAlign w:val="center"/>
          </w:tcPr>
          <w:p w14:paraId="3DB05A85" w14:textId="77777777" w:rsidR="00844ADB" w:rsidRPr="00913251" w:rsidRDefault="00844ADB" w:rsidP="00366845">
            <w:pPr>
              <w:suppressAutoHyphens/>
              <w:snapToGrid w:val="0"/>
              <w:spacing w:line="276" w:lineRule="auto"/>
              <w:jc w:val="both"/>
              <w:rPr>
                <w:rFonts w:asciiTheme="minorHAnsi" w:hAnsiTheme="minorHAnsi" w:cstheme="minorHAnsi"/>
                <w:sz w:val="22"/>
                <w:szCs w:val="22"/>
                <w:lang w:eastAsia="zh-CN"/>
              </w:rPr>
            </w:pPr>
            <w:r w:rsidRPr="00913251">
              <w:rPr>
                <w:rFonts w:asciiTheme="minorHAnsi" w:hAnsiTheme="minorHAnsi" w:cstheme="minorHAnsi"/>
                <w:sz w:val="22"/>
                <w:szCs w:val="22"/>
                <w:lang w:eastAsia="zh-CN"/>
              </w:rPr>
              <w:t>Mienie pracownicze i uczniowskie</w:t>
            </w:r>
          </w:p>
        </w:tc>
        <w:tc>
          <w:tcPr>
            <w:tcW w:w="1701" w:type="dxa"/>
            <w:tcBorders>
              <w:top w:val="nil"/>
              <w:left w:val="single" w:sz="4" w:space="0" w:color="000000"/>
              <w:bottom w:val="single" w:sz="4" w:space="0" w:color="000000"/>
              <w:right w:val="nil"/>
            </w:tcBorders>
            <w:shd w:val="clear" w:color="auto" w:fill="auto"/>
            <w:vAlign w:val="center"/>
          </w:tcPr>
          <w:p w14:paraId="318D7835" w14:textId="77777777" w:rsidR="00844ADB" w:rsidRPr="00913251" w:rsidRDefault="00844ADB" w:rsidP="00366845">
            <w:pPr>
              <w:suppressAutoHyphens/>
              <w:snapToGrid w:val="0"/>
              <w:spacing w:line="276" w:lineRule="auto"/>
              <w:jc w:val="right"/>
              <w:rPr>
                <w:rFonts w:asciiTheme="minorHAnsi" w:hAnsiTheme="minorHAnsi" w:cstheme="minorHAnsi"/>
                <w:b/>
                <w:sz w:val="22"/>
                <w:szCs w:val="22"/>
                <w:lang w:eastAsia="zh-CN"/>
              </w:rPr>
            </w:pPr>
            <w:r w:rsidRPr="00913251">
              <w:rPr>
                <w:rFonts w:asciiTheme="minorHAnsi" w:hAnsiTheme="minorHAnsi" w:cstheme="minorHAnsi"/>
                <w:b/>
                <w:sz w:val="22"/>
                <w:szCs w:val="22"/>
                <w:lang w:eastAsia="zh-CN"/>
              </w:rPr>
              <w:t>15 000,00 zł</w:t>
            </w:r>
          </w:p>
        </w:tc>
        <w:tc>
          <w:tcPr>
            <w:tcW w:w="2410" w:type="dxa"/>
            <w:tcBorders>
              <w:top w:val="nil"/>
              <w:left w:val="single" w:sz="4" w:space="0" w:color="000000"/>
              <w:bottom w:val="single" w:sz="4" w:space="0" w:color="000000"/>
              <w:right w:val="single" w:sz="4" w:space="0" w:color="000000"/>
            </w:tcBorders>
            <w:vAlign w:val="center"/>
          </w:tcPr>
          <w:p w14:paraId="1B496591" w14:textId="77777777" w:rsidR="00844ADB" w:rsidRPr="00913251" w:rsidRDefault="00844ADB" w:rsidP="00366845">
            <w:pPr>
              <w:suppressAutoHyphens/>
              <w:snapToGrid w:val="0"/>
              <w:spacing w:line="276" w:lineRule="auto"/>
              <w:jc w:val="center"/>
              <w:rPr>
                <w:rFonts w:asciiTheme="minorHAnsi" w:hAnsiTheme="minorHAnsi" w:cstheme="minorHAnsi"/>
                <w:sz w:val="22"/>
                <w:szCs w:val="22"/>
                <w:lang w:eastAsia="zh-CN"/>
              </w:rPr>
            </w:pPr>
            <w:r w:rsidRPr="00913251">
              <w:rPr>
                <w:rFonts w:asciiTheme="minorHAnsi" w:hAnsiTheme="minorHAnsi" w:cstheme="minorHAnsi"/>
                <w:sz w:val="22"/>
                <w:szCs w:val="22"/>
                <w:lang w:eastAsia="zh-CN"/>
              </w:rPr>
              <w:t>Wartość odtworzeniowa</w:t>
            </w:r>
          </w:p>
        </w:tc>
      </w:tr>
      <w:tr w:rsidR="00844ADB" w:rsidRPr="00A505DC" w14:paraId="4C90F223" w14:textId="77777777" w:rsidTr="00366845">
        <w:trPr>
          <w:jc w:val="center"/>
        </w:trPr>
        <w:tc>
          <w:tcPr>
            <w:tcW w:w="5098" w:type="dxa"/>
            <w:gridSpan w:val="2"/>
            <w:tcBorders>
              <w:top w:val="nil"/>
              <w:left w:val="single" w:sz="4" w:space="0" w:color="000000"/>
              <w:bottom w:val="single" w:sz="4" w:space="0" w:color="auto"/>
              <w:right w:val="nil"/>
            </w:tcBorders>
            <w:vAlign w:val="center"/>
          </w:tcPr>
          <w:p w14:paraId="0E97B91D" w14:textId="77777777" w:rsidR="00844ADB" w:rsidRPr="00913251" w:rsidRDefault="00844ADB" w:rsidP="00366845">
            <w:pPr>
              <w:suppressAutoHyphens/>
              <w:snapToGrid w:val="0"/>
              <w:spacing w:line="276" w:lineRule="auto"/>
              <w:jc w:val="both"/>
              <w:rPr>
                <w:rFonts w:asciiTheme="minorHAnsi" w:hAnsiTheme="minorHAnsi" w:cstheme="minorHAnsi"/>
                <w:sz w:val="22"/>
                <w:szCs w:val="22"/>
                <w:lang w:eastAsia="zh-CN"/>
              </w:rPr>
            </w:pPr>
            <w:r w:rsidRPr="00913251">
              <w:rPr>
                <w:rFonts w:asciiTheme="minorHAnsi" w:hAnsiTheme="minorHAnsi" w:cstheme="minorHAnsi"/>
                <w:sz w:val="22"/>
                <w:szCs w:val="22"/>
                <w:lang w:eastAsia="zh-CN"/>
              </w:rPr>
              <w:t>Mienie osób trzecich w tym mienie powierzone, w tym mienie z eksmisji</w:t>
            </w:r>
          </w:p>
        </w:tc>
        <w:tc>
          <w:tcPr>
            <w:tcW w:w="1701" w:type="dxa"/>
            <w:tcBorders>
              <w:top w:val="nil"/>
              <w:left w:val="single" w:sz="4" w:space="0" w:color="000000"/>
              <w:bottom w:val="single" w:sz="4" w:space="0" w:color="auto"/>
              <w:right w:val="nil"/>
            </w:tcBorders>
            <w:shd w:val="clear" w:color="auto" w:fill="auto"/>
            <w:vAlign w:val="center"/>
          </w:tcPr>
          <w:p w14:paraId="6DA541C2" w14:textId="77777777" w:rsidR="00844ADB" w:rsidRPr="00913251" w:rsidRDefault="00844ADB" w:rsidP="00366845">
            <w:pPr>
              <w:suppressAutoHyphens/>
              <w:snapToGrid w:val="0"/>
              <w:spacing w:line="276" w:lineRule="auto"/>
              <w:jc w:val="right"/>
              <w:rPr>
                <w:rFonts w:asciiTheme="minorHAnsi" w:hAnsiTheme="minorHAnsi" w:cstheme="minorHAnsi"/>
                <w:b/>
                <w:sz w:val="22"/>
                <w:szCs w:val="22"/>
                <w:lang w:eastAsia="zh-CN"/>
              </w:rPr>
            </w:pPr>
            <w:r w:rsidRPr="00913251">
              <w:rPr>
                <w:rFonts w:asciiTheme="minorHAnsi" w:hAnsiTheme="minorHAnsi" w:cstheme="minorHAnsi"/>
                <w:b/>
                <w:sz w:val="22"/>
                <w:szCs w:val="22"/>
                <w:lang w:eastAsia="zh-CN"/>
              </w:rPr>
              <w:t>30 000,00 zł</w:t>
            </w:r>
          </w:p>
        </w:tc>
        <w:tc>
          <w:tcPr>
            <w:tcW w:w="2410" w:type="dxa"/>
            <w:tcBorders>
              <w:top w:val="nil"/>
              <w:left w:val="single" w:sz="4" w:space="0" w:color="000000"/>
              <w:bottom w:val="single" w:sz="4" w:space="0" w:color="auto"/>
              <w:right w:val="single" w:sz="4" w:space="0" w:color="000000"/>
            </w:tcBorders>
            <w:vAlign w:val="center"/>
          </w:tcPr>
          <w:p w14:paraId="77D8A077" w14:textId="77777777" w:rsidR="00844ADB" w:rsidRPr="00913251" w:rsidRDefault="00844ADB" w:rsidP="00366845">
            <w:pPr>
              <w:suppressAutoHyphens/>
              <w:snapToGrid w:val="0"/>
              <w:spacing w:line="276" w:lineRule="auto"/>
              <w:jc w:val="center"/>
              <w:rPr>
                <w:rFonts w:asciiTheme="minorHAnsi" w:hAnsiTheme="minorHAnsi" w:cstheme="minorHAnsi"/>
                <w:sz w:val="22"/>
                <w:szCs w:val="22"/>
                <w:lang w:eastAsia="zh-CN"/>
              </w:rPr>
            </w:pPr>
            <w:r w:rsidRPr="00913251">
              <w:rPr>
                <w:rFonts w:asciiTheme="minorHAnsi" w:hAnsiTheme="minorHAnsi" w:cstheme="minorHAnsi"/>
                <w:sz w:val="22"/>
                <w:szCs w:val="22"/>
                <w:lang w:eastAsia="zh-CN"/>
              </w:rPr>
              <w:t>Wartość odtworzeniowa</w:t>
            </w:r>
          </w:p>
        </w:tc>
      </w:tr>
      <w:tr w:rsidR="00844ADB" w:rsidRPr="00A505DC" w14:paraId="22796308" w14:textId="77777777" w:rsidTr="00366845">
        <w:trPr>
          <w:jc w:val="center"/>
        </w:trPr>
        <w:tc>
          <w:tcPr>
            <w:tcW w:w="5098" w:type="dxa"/>
            <w:gridSpan w:val="2"/>
            <w:tcBorders>
              <w:top w:val="single" w:sz="4" w:space="0" w:color="auto"/>
              <w:left w:val="single" w:sz="4" w:space="0" w:color="auto"/>
              <w:bottom w:val="single" w:sz="4" w:space="0" w:color="auto"/>
              <w:right w:val="single" w:sz="4" w:space="0" w:color="auto"/>
            </w:tcBorders>
            <w:vAlign w:val="center"/>
          </w:tcPr>
          <w:p w14:paraId="6FA5FAC2" w14:textId="77777777" w:rsidR="00844ADB" w:rsidRPr="00913251" w:rsidRDefault="00844ADB" w:rsidP="00366845">
            <w:pPr>
              <w:suppressAutoHyphens/>
              <w:snapToGrid w:val="0"/>
              <w:spacing w:line="276" w:lineRule="auto"/>
              <w:jc w:val="both"/>
              <w:rPr>
                <w:rFonts w:asciiTheme="minorHAnsi" w:hAnsiTheme="minorHAnsi" w:cstheme="minorHAnsi"/>
                <w:sz w:val="22"/>
                <w:szCs w:val="22"/>
                <w:lang w:eastAsia="zh-CN"/>
              </w:rPr>
            </w:pPr>
            <w:r w:rsidRPr="00913251">
              <w:rPr>
                <w:rFonts w:asciiTheme="minorHAnsi" w:hAnsiTheme="minorHAnsi" w:cstheme="minorHAnsi"/>
                <w:sz w:val="22"/>
                <w:szCs w:val="22"/>
              </w:rPr>
              <w:t xml:space="preserve">Elementy zewnętrzne i wewnętrzne budynków i budowli, stałe elementy budynków i budowli, pokrycie dachów, mienie zainstalowane poza budynkami, wyposażenie placów zabaw, parków, obiektów sportowo-rekreacyjnych,  elementy małej architektury, pomniki, rzeźby, instalacje artystyczne elementy systemu klimatyzacji, wentylacji, urządzeń technologicznych i innych, oświetlenie, iluminacja świetlna, anteny, kraty, rynny, kraty ściekowe, pokrywy, wpusty, ogrodzenia, bramy, balustrady, zapory, hydranty, drabiny przeciwpożarowe, ławki, infrastruktura drogowa itp. ich wymontowanie nie było </w:t>
            </w:r>
            <w:r w:rsidRPr="00913251">
              <w:rPr>
                <w:rFonts w:asciiTheme="minorHAnsi" w:hAnsiTheme="minorHAnsi" w:cstheme="minorHAnsi"/>
                <w:sz w:val="22"/>
                <w:szCs w:val="22"/>
              </w:rPr>
              <w:lastRenderedPageBreak/>
              <w:t xml:space="preserve">możliwe bez pozostawienia śladów użycia siły lub narzędzi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91E0B5" w14:textId="77777777" w:rsidR="00844ADB" w:rsidRPr="00913251" w:rsidRDefault="00844ADB" w:rsidP="00366845">
            <w:pPr>
              <w:suppressAutoHyphens/>
              <w:snapToGrid w:val="0"/>
              <w:spacing w:line="276" w:lineRule="auto"/>
              <w:jc w:val="right"/>
              <w:rPr>
                <w:rFonts w:asciiTheme="minorHAnsi" w:hAnsiTheme="minorHAnsi" w:cstheme="minorHAnsi"/>
                <w:b/>
                <w:sz w:val="22"/>
                <w:szCs w:val="22"/>
                <w:lang w:eastAsia="zh-CN"/>
              </w:rPr>
            </w:pPr>
            <w:r w:rsidRPr="00913251">
              <w:rPr>
                <w:rFonts w:asciiTheme="minorHAnsi" w:hAnsiTheme="minorHAnsi" w:cstheme="minorHAnsi"/>
                <w:b/>
                <w:sz w:val="22"/>
                <w:szCs w:val="22"/>
                <w:lang w:eastAsia="zh-CN"/>
              </w:rPr>
              <w:lastRenderedPageBreak/>
              <w:t>50 000,00 zł</w:t>
            </w:r>
          </w:p>
        </w:tc>
        <w:tc>
          <w:tcPr>
            <w:tcW w:w="2410" w:type="dxa"/>
            <w:tcBorders>
              <w:top w:val="single" w:sz="4" w:space="0" w:color="auto"/>
              <w:left w:val="single" w:sz="4" w:space="0" w:color="auto"/>
              <w:bottom w:val="single" w:sz="4" w:space="0" w:color="auto"/>
              <w:right w:val="single" w:sz="4" w:space="0" w:color="auto"/>
            </w:tcBorders>
            <w:vAlign w:val="center"/>
          </w:tcPr>
          <w:p w14:paraId="70665FE2" w14:textId="77777777" w:rsidR="00844ADB" w:rsidRPr="00913251" w:rsidRDefault="00844ADB" w:rsidP="00366845">
            <w:pPr>
              <w:suppressAutoHyphens/>
              <w:snapToGrid w:val="0"/>
              <w:spacing w:line="276" w:lineRule="auto"/>
              <w:jc w:val="center"/>
              <w:rPr>
                <w:rFonts w:asciiTheme="minorHAnsi" w:hAnsiTheme="minorHAnsi" w:cstheme="minorHAnsi"/>
                <w:sz w:val="22"/>
                <w:szCs w:val="22"/>
                <w:lang w:eastAsia="zh-CN"/>
              </w:rPr>
            </w:pPr>
            <w:r w:rsidRPr="00913251">
              <w:rPr>
                <w:rFonts w:asciiTheme="minorHAnsi" w:hAnsiTheme="minorHAnsi" w:cstheme="minorHAnsi"/>
                <w:sz w:val="22"/>
                <w:szCs w:val="22"/>
                <w:lang w:eastAsia="zh-CN"/>
              </w:rPr>
              <w:t>Wartość odtworzeniowa</w:t>
            </w:r>
          </w:p>
        </w:tc>
      </w:tr>
      <w:tr w:rsidR="00844ADB" w:rsidRPr="00A505DC" w14:paraId="6AA603CD" w14:textId="77777777" w:rsidTr="00366845">
        <w:trPr>
          <w:cantSplit/>
          <w:trHeight w:hRule="exact" w:val="381"/>
          <w:jc w:val="center"/>
        </w:trPr>
        <w:tc>
          <w:tcPr>
            <w:tcW w:w="1251" w:type="dxa"/>
            <w:vMerge w:val="restart"/>
            <w:tcBorders>
              <w:top w:val="single" w:sz="4" w:space="0" w:color="auto"/>
              <w:left w:val="single" w:sz="4" w:space="0" w:color="000000"/>
              <w:bottom w:val="single" w:sz="4" w:space="0" w:color="000000"/>
              <w:right w:val="nil"/>
            </w:tcBorders>
            <w:vAlign w:val="center"/>
          </w:tcPr>
          <w:p w14:paraId="25D8DC2F" w14:textId="77777777" w:rsidR="00844ADB" w:rsidRPr="006622E3" w:rsidRDefault="00844ADB" w:rsidP="00366845">
            <w:pPr>
              <w:suppressAutoHyphens/>
              <w:snapToGrid w:val="0"/>
              <w:spacing w:line="276" w:lineRule="auto"/>
              <w:rPr>
                <w:rFonts w:asciiTheme="minorHAnsi" w:hAnsiTheme="minorHAnsi" w:cstheme="minorHAnsi"/>
                <w:sz w:val="22"/>
                <w:szCs w:val="22"/>
                <w:lang w:eastAsia="zh-CN"/>
              </w:rPr>
            </w:pPr>
            <w:r w:rsidRPr="006622E3">
              <w:rPr>
                <w:rFonts w:asciiTheme="minorHAnsi" w:hAnsiTheme="minorHAnsi" w:cstheme="minorHAnsi"/>
                <w:sz w:val="22"/>
                <w:szCs w:val="22"/>
                <w:lang w:eastAsia="zh-CN"/>
              </w:rPr>
              <w:t>Gotówka i inne walory</w:t>
            </w:r>
          </w:p>
        </w:tc>
        <w:tc>
          <w:tcPr>
            <w:tcW w:w="3847" w:type="dxa"/>
            <w:tcBorders>
              <w:top w:val="single" w:sz="4" w:space="0" w:color="auto"/>
              <w:left w:val="single" w:sz="4" w:space="0" w:color="000000"/>
              <w:bottom w:val="single" w:sz="4" w:space="0" w:color="000000"/>
              <w:right w:val="nil"/>
            </w:tcBorders>
            <w:vAlign w:val="center"/>
          </w:tcPr>
          <w:p w14:paraId="0B83CC59" w14:textId="77777777" w:rsidR="00844ADB" w:rsidRPr="006622E3" w:rsidRDefault="00844ADB" w:rsidP="00366845">
            <w:pPr>
              <w:suppressAutoHyphens/>
              <w:snapToGrid w:val="0"/>
              <w:spacing w:line="276" w:lineRule="auto"/>
              <w:rPr>
                <w:rFonts w:asciiTheme="minorHAnsi" w:hAnsiTheme="minorHAnsi" w:cstheme="minorHAnsi"/>
                <w:sz w:val="22"/>
                <w:szCs w:val="22"/>
                <w:lang w:eastAsia="zh-CN"/>
              </w:rPr>
            </w:pPr>
            <w:r w:rsidRPr="006622E3">
              <w:rPr>
                <w:rFonts w:asciiTheme="minorHAnsi" w:hAnsiTheme="minorHAnsi" w:cstheme="minorHAnsi"/>
                <w:sz w:val="22"/>
                <w:szCs w:val="22"/>
                <w:lang w:eastAsia="zh-CN"/>
              </w:rPr>
              <w:t>Rabunek</w:t>
            </w:r>
          </w:p>
        </w:tc>
        <w:tc>
          <w:tcPr>
            <w:tcW w:w="1701" w:type="dxa"/>
            <w:tcBorders>
              <w:top w:val="single" w:sz="4" w:space="0" w:color="auto"/>
              <w:left w:val="single" w:sz="4" w:space="0" w:color="000000"/>
              <w:bottom w:val="single" w:sz="4" w:space="0" w:color="000000"/>
              <w:right w:val="nil"/>
            </w:tcBorders>
            <w:shd w:val="clear" w:color="auto" w:fill="auto"/>
            <w:vAlign w:val="center"/>
          </w:tcPr>
          <w:p w14:paraId="5A431A91" w14:textId="77777777" w:rsidR="00844ADB" w:rsidRPr="006622E3" w:rsidRDefault="00844ADB" w:rsidP="00366845">
            <w:pPr>
              <w:suppressAutoHyphens/>
              <w:snapToGrid w:val="0"/>
              <w:spacing w:line="276" w:lineRule="auto"/>
              <w:jc w:val="right"/>
              <w:rPr>
                <w:rFonts w:asciiTheme="minorHAnsi" w:hAnsiTheme="minorHAnsi" w:cstheme="minorHAnsi"/>
                <w:b/>
                <w:sz w:val="22"/>
                <w:szCs w:val="22"/>
                <w:lang w:eastAsia="zh-CN"/>
              </w:rPr>
            </w:pPr>
            <w:r w:rsidRPr="006622E3">
              <w:rPr>
                <w:rFonts w:asciiTheme="minorHAnsi" w:hAnsiTheme="minorHAnsi" w:cstheme="minorHAnsi"/>
                <w:b/>
                <w:sz w:val="22"/>
                <w:szCs w:val="22"/>
                <w:lang w:eastAsia="zh-CN"/>
              </w:rPr>
              <w:t>70 000,00 zł</w:t>
            </w:r>
          </w:p>
        </w:tc>
        <w:tc>
          <w:tcPr>
            <w:tcW w:w="2410" w:type="dxa"/>
            <w:tcBorders>
              <w:top w:val="single" w:sz="4" w:space="0" w:color="auto"/>
              <w:left w:val="single" w:sz="4" w:space="0" w:color="000000"/>
              <w:bottom w:val="single" w:sz="4" w:space="0" w:color="000000"/>
              <w:right w:val="single" w:sz="4" w:space="0" w:color="000000"/>
            </w:tcBorders>
            <w:vAlign w:val="center"/>
          </w:tcPr>
          <w:p w14:paraId="5B5F1B45" w14:textId="77777777" w:rsidR="00844ADB" w:rsidRPr="006622E3" w:rsidRDefault="00844ADB" w:rsidP="00366845">
            <w:pPr>
              <w:suppressAutoHyphens/>
              <w:snapToGrid w:val="0"/>
              <w:spacing w:line="276" w:lineRule="auto"/>
              <w:jc w:val="center"/>
              <w:rPr>
                <w:rFonts w:asciiTheme="minorHAnsi" w:hAnsiTheme="minorHAnsi" w:cstheme="minorHAnsi"/>
                <w:sz w:val="22"/>
                <w:szCs w:val="22"/>
                <w:lang w:eastAsia="zh-CN"/>
              </w:rPr>
            </w:pPr>
            <w:r w:rsidRPr="006622E3">
              <w:rPr>
                <w:rFonts w:asciiTheme="minorHAnsi" w:hAnsiTheme="minorHAnsi" w:cstheme="minorHAnsi"/>
                <w:sz w:val="22"/>
                <w:szCs w:val="22"/>
                <w:lang w:eastAsia="zh-CN"/>
              </w:rPr>
              <w:t>cena nominalna</w:t>
            </w:r>
          </w:p>
        </w:tc>
      </w:tr>
      <w:tr w:rsidR="00844ADB" w:rsidRPr="00A505DC" w14:paraId="7BB71FAE" w14:textId="77777777" w:rsidTr="00366845">
        <w:trPr>
          <w:cantSplit/>
          <w:trHeight w:hRule="exact" w:val="419"/>
          <w:jc w:val="center"/>
        </w:trPr>
        <w:tc>
          <w:tcPr>
            <w:tcW w:w="1251" w:type="dxa"/>
            <w:vMerge/>
            <w:tcBorders>
              <w:top w:val="nil"/>
              <w:left w:val="single" w:sz="4" w:space="0" w:color="000000"/>
              <w:bottom w:val="single" w:sz="4" w:space="0" w:color="000000"/>
              <w:right w:val="nil"/>
            </w:tcBorders>
            <w:vAlign w:val="center"/>
          </w:tcPr>
          <w:p w14:paraId="7DECB23A" w14:textId="77777777" w:rsidR="00844ADB" w:rsidRPr="006622E3" w:rsidRDefault="00844ADB" w:rsidP="00366845">
            <w:pPr>
              <w:suppressAutoHyphens/>
              <w:spacing w:line="276" w:lineRule="auto"/>
              <w:rPr>
                <w:rFonts w:asciiTheme="minorHAnsi" w:hAnsiTheme="minorHAnsi" w:cstheme="minorHAnsi"/>
                <w:sz w:val="22"/>
                <w:szCs w:val="22"/>
                <w:lang w:eastAsia="zh-CN"/>
              </w:rPr>
            </w:pPr>
          </w:p>
        </w:tc>
        <w:tc>
          <w:tcPr>
            <w:tcW w:w="3847" w:type="dxa"/>
            <w:tcBorders>
              <w:top w:val="nil"/>
              <w:left w:val="single" w:sz="4" w:space="0" w:color="000000"/>
              <w:bottom w:val="single" w:sz="4" w:space="0" w:color="000000"/>
              <w:right w:val="nil"/>
            </w:tcBorders>
            <w:vAlign w:val="center"/>
          </w:tcPr>
          <w:p w14:paraId="7C7E4457" w14:textId="77777777" w:rsidR="00844ADB" w:rsidRPr="006622E3" w:rsidRDefault="00844ADB" w:rsidP="00366845">
            <w:pPr>
              <w:suppressAutoHyphens/>
              <w:snapToGrid w:val="0"/>
              <w:spacing w:line="276" w:lineRule="auto"/>
              <w:rPr>
                <w:rFonts w:asciiTheme="minorHAnsi" w:hAnsiTheme="minorHAnsi" w:cstheme="minorHAnsi"/>
                <w:sz w:val="22"/>
                <w:szCs w:val="22"/>
                <w:lang w:eastAsia="zh-CN"/>
              </w:rPr>
            </w:pPr>
            <w:r w:rsidRPr="006622E3">
              <w:rPr>
                <w:rFonts w:asciiTheme="minorHAnsi" w:hAnsiTheme="minorHAnsi" w:cstheme="minorHAnsi"/>
                <w:sz w:val="22"/>
                <w:szCs w:val="22"/>
                <w:lang w:eastAsia="zh-CN"/>
              </w:rPr>
              <w:t>Kradzież z włamaniem</w:t>
            </w:r>
          </w:p>
        </w:tc>
        <w:tc>
          <w:tcPr>
            <w:tcW w:w="1701" w:type="dxa"/>
            <w:tcBorders>
              <w:top w:val="nil"/>
              <w:left w:val="single" w:sz="4" w:space="0" w:color="000000"/>
              <w:bottom w:val="single" w:sz="4" w:space="0" w:color="000000"/>
              <w:right w:val="nil"/>
            </w:tcBorders>
            <w:shd w:val="clear" w:color="auto" w:fill="auto"/>
            <w:vAlign w:val="center"/>
          </w:tcPr>
          <w:p w14:paraId="1310C5C1" w14:textId="77777777" w:rsidR="00844ADB" w:rsidRPr="006622E3" w:rsidRDefault="00844ADB" w:rsidP="00366845">
            <w:pPr>
              <w:suppressAutoHyphens/>
              <w:snapToGrid w:val="0"/>
              <w:spacing w:line="276" w:lineRule="auto"/>
              <w:jc w:val="right"/>
              <w:rPr>
                <w:rFonts w:asciiTheme="minorHAnsi" w:hAnsiTheme="minorHAnsi" w:cstheme="minorHAnsi"/>
                <w:b/>
                <w:sz w:val="22"/>
                <w:szCs w:val="22"/>
                <w:lang w:eastAsia="zh-CN"/>
              </w:rPr>
            </w:pPr>
            <w:r w:rsidRPr="006622E3">
              <w:rPr>
                <w:rFonts w:asciiTheme="minorHAnsi" w:hAnsiTheme="minorHAnsi" w:cstheme="minorHAnsi"/>
                <w:b/>
                <w:sz w:val="22"/>
                <w:szCs w:val="22"/>
                <w:lang w:eastAsia="zh-CN"/>
              </w:rPr>
              <w:t>70 000,00 zł</w:t>
            </w:r>
          </w:p>
        </w:tc>
        <w:tc>
          <w:tcPr>
            <w:tcW w:w="2410" w:type="dxa"/>
            <w:tcBorders>
              <w:top w:val="nil"/>
              <w:left w:val="single" w:sz="4" w:space="0" w:color="000000"/>
              <w:bottom w:val="single" w:sz="4" w:space="0" w:color="000000"/>
              <w:right w:val="single" w:sz="4" w:space="0" w:color="000000"/>
            </w:tcBorders>
            <w:vAlign w:val="center"/>
          </w:tcPr>
          <w:p w14:paraId="057F323E" w14:textId="77777777" w:rsidR="00844ADB" w:rsidRPr="006622E3" w:rsidRDefault="00844ADB" w:rsidP="00366845">
            <w:pPr>
              <w:suppressAutoHyphens/>
              <w:snapToGrid w:val="0"/>
              <w:spacing w:line="276" w:lineRule="auto"/>
              <w:jc w:val="center"/>
              <w:rPr>
                <w:rFonts w:asciiTheme="minorHAnsi" w:hAnsiTheme="minorHAnsi" w:cstheme="minorHAnsi"/>
                <w:sz w:val="22"/>
                <w:szCs w:val="22"/>
                <w:lang w:eastAsia="zh-CN"/>
              </w:rPr>
            </w:pPr>
            <w:r w:rsidRPr="006622E3">
              <w:rPr>
                <w:rFonts w:asciiTheme="minorHAnsi" w:hAnsiTheme="minorHAnsi" w:cstheme="minorHAnsi"/>
                <w:sz w:val="22"/>
                <w:szCs w:val="22"/>
                <w:lang w:eastAsia="zh-CN"/>
              </w:rPr>
              <w:t>cena nominalna</w:t>
            </w:r>
          </w:p>
        </w:tc>
      </w:tr>
      <w:tr w:rsidR="00844ADB" w:rsidRPr="00A505DC" w14:paraId="36414A98" w14:textId="77777777" w:rsidTr="00366845">
        <w:trPr>
          <w:cantSplit/>
          <w:jc w:val="center"/>
        </w:trPr>
        <w:tc>
          <w:tcPr>
            <w:tcW w:w="1251" w:type="dxa"/>
            <w:vMerge/>
            <w:tcBorders>
              <w:top w:val="nil"/>
              <w:left w:val="single" w:sz="4" w:space="0" w:color="000000"/>
              <w:bottom w:val="single" w:sz="4" w:space="0" w:color="000000"/>
              <w:right w:val="nil"/>
            </w:tcBorders>
            <w:vAlign w:val="center"/>
          </w:tcPr>
          <w:p w14:paraId="3B474807" w14:textId="77777777" w:rsidR="00844ADB" w:rsidRPr="006622E3" w:rsidRDefault="00844ADB" w:rsidP="00366845">
            <w:pPr>
              <w:suppressAutoHyphens/>
              <w:spacing w:line="276" w:lineRule="auto"/>
              <w:rPr>
                <w:rFonts w:asciiTheme="minorHAnsi" w:hAnsiTheme="minorHAnsi" w:cstheme="minorHAnsi"/>
                <w:sz w:val="22"/>
                <w:szCs w:val="22"/>
                <w:lang w:eastAsia="zh-CN"/>
              </w:rPr>
            </w:pPr>
          </w:p>
        </w:tc>
        <w:tc>
          <w:tcPr>
            <w:tcW w:w="3847" w:type="dxa"/>
            <w:tcBorders>
              <w:top w:val="nil"/>
              <w:left w:val="single" w:sz="4" w:space="0" w:color="000000"/>
              <w:bottom w:val="single" w:sz="4" w:space="0" w:color="000000"/>
              <w:right w:val="nil"/>
            </w:tcBorders>
            <w:vAlign w:val="center"/>
          </w:tcPr>
          <w:p w14:paraId="38A30B16" w14:textId="77777777" w:rsidR="00844ADB" w:rsidRPr="006622E3" w:rsidRDefault="00844ADB" w:rsidP="00366845">
            <w:pPr>
              <w:suppressAutoHyphens/>
              <w:snapToGrid w:val="0"/>
              <w:spacing w:line="276" w:lineRule="auto"/>
              <w:rPr>
                <w:rFonts w:asciiTheme="minorHAnsi" w:hAnsiTheme="minorHAnsi" w:cstheme="minorHAnsi"/>
                <w:sz w:val="22"/>
                <w:szCs w:val="22"/>
                <w:lang w:eastAsia="zh-CN"/>
              </w:rPr>
            </w:pPr>
            <w:r w:rsidRPr="006622E3">
              <w:rPr>
                <w:rFonts w:asciiTheme="minorHAnsi" w:hAnsiTheme="minorHAnsi" w:cstheme="minorHAnsi"/>
                <w:sz w:val="22"/>
                <w:szCs w:val="22"/>
                <w:lang w:val="de-DE" w:eastAsia="zh-CN"/>
              </w:rPr>
              <w:t xml:space="preserve">Transport – </w:t>
            </w:r>
            <w:proofErr w:type="spellStart"/>
            <w:r w:rsidRPr="006622E3">
              <w:rPr>
                <w:rFonts w:asciiTheme="minorHAnsi" w:hAnsiTheme="minorHAnsi" w:cstheme="minorHAnsi"/>
                <w:sz w:val="22"/>
                <w:szCs w:val="22"/>
                <w:lang w:val="de-DE" w:eastAsia="zh-CN"/>
              </w:rPr>
              <w:t>teren</w:t>
            </w:r>
            <w:proofErr w:type="spellEnd"/>
            <w:r w:rsidRPr="006622E3">
              <w:rPr>
                <w:rFonts w:asciiTheme="minorHAnsi" w:hAnsiTheme="minorHAnsi" w:cstheme="minorHAnsi"/>
                <w:sz w:val="22"/>
                <w:szCs w:val="22"/>
                <w:lang w:val="de-DE" w:eastAsia="zh-CN"/>
              </w:rPr>
              <w:t xml:space="preserve"> RP w </w:t>
            </w:r>
            <w:proofErr w:type="spellStart"/>
            <w:r w:rsidRPr="006622E3">
              <w:rPr>
                <w:rFonts w:asciiTheme="minorHAnsi" w:hAnsiTheme="minorHAnsi" w:cstheme="minorHAnsi"/>
                <w:sz w:val="22"/>
                <w:szCs w:val="22"/>
                <w:lang w:val="de-DE" w:eastAsia="zh-CN"/>
              </w:rPr>
              <w:t>tym</w:t>
            </w:r>
            <w:proofErr w:type="spellEnd"/>
            <w:r w:rsidRPr="006622E3">
              <w:rPr>
                <w:rFonts w:asciiTheme="minorHAnsi" w:hAnsiTheme="minorHAnsi" w:cstheme="minorHAnsi"/>
                <w:sz w:val="22"/>
                <w:szCs w:val="22"/>
                <w:lang w:val="de-DE" w:eastAsia="zh-CN"/>
              </w:rPr>
              <w:t xml:space="preserve"> </w:t>
            </w:r>
            <w:proofErr w:type="spellStart"/>
            <w:r w:rsidRPr="006622E3">
              <w:rPr>
                <w:rFonts w:asciiTheme="minorHAnsi" w:hAnsiTheme="minorHAnsi" w:cstheme="minorHAnsi"/>
                <w:sz w:val="22"/>
                <w:szCs w:val="22"/>
                <w:lang w:val="de-DE" w:eastAsia="zh-CN"/>
              </w:rPr>
              <w:t>pieszy</w:t>
            </w:r>
            <w:proofErr w:type="spellEnd"/>
            <w:r w:rsidRPr="006622E3">
              <w:rPr>
                <w:rFonts w:asciiTheme="minorHAnsi" w:hAnsiTheme="minorHAnsi" w:cstheme="minorHAnsi"/>
                <w:sz w:val="22"/>
                <w:szCs w:val="22"/>
                <w:lang w:val="de-DE" w:eastAsia="zh-CN"/>
              </w:rPr>
              <w:t xml:space="preserve"> i </w:t>
            </w:r>
            <w:proofErr w:type="spellStart"/>
            <w:r w:rsidRPr="006622E3">
              <w:rPr>
                <w:rFonts w:asciiTheme="minorHAnsi" w:hAnsiTheme="minorHAnsi" w:cstheme="minorHAnsi"/>
                <w:sz w:val="22"/>
                <w:szCs w:val="22"/>
                <w:lang w:val="de-DE" w:eastAsia="zh-CN"/>
              </w:rPr>
              <w:t>samochodowy</w:t>
            </w:r>
            <w:proofErr w:type="spellEnd"/>
            <w:r w:rsidRPr="006622E3">
              <w:rPr>
                <w:rFonts w:asciiTheme="minorHAnsi" w:hAnsiTheme="minorHAnsi" w:cstheme="minorHAnsi"/>
                <w:sz w:val="22"/>
                <w:szCs w:val="22"/>
                <w:lang w:val="de-DE" w:eastAsia="zh-CN"/>
              </w:rPr>
              <w:t xml:space="preserve"> </w:t>
            </w:r>
          </w:p>
        </w:tc>
        <w:tc>
          <w:tcPr>
            <w:tcW w:w="1701" w:type="dxa"/>
            <w:tcBorders>
              <w:top w:val="nil"/>
              <w:left w:val="single" w:sz="4" w:space="0" w:color="000000"/>
              <w:bottom w:val="single" w:sz="4" w:space="0" w:color="000000"/>
              <w:right w:val="nil"/>
            </w:tcBorders>
            <w:shd w:val="clear" w:color="auto" w:fill="auto"/>
            <w:vAlign w:val="center"/>
          </w:tcPr>
          <w:p w14:paraId="61ED1CF6" w14:textId="77777777" w:rsidR="00844ADB" w:rsidRPr="006622E3" w:rsidRDefault="00844ADB" w:rsidP="00366845">
            <w:pPr>
              <w:suppressAutoHyphens/>
              <w:snapToGrid w:val="0"/>
              <w:spacing w:line="276" w:lineRule="auto"/>
              <w:jc w:val="right"/>
              <w:rPr>
                <w:rFonts w:asciiTheme="minorHAnsi" w:hAnsiTheme="minorHAnsi" w:cstheme="minorHAnsi"/>
                <w:b/>
                <w:sz w:val="22"/>
                <w:szCs w:val="22"/>
                <w:lang w:eastAsia="zh-CN"/>
              </w:rPr>
            </w:pPr>
            <w:r w:rsidRPr="006622E3">
              <w:rPr>
                <w:rFonts w:asciiTheme="minorHAnsi" w:hAnsiTheme="minorHAnsi" w:cstheme="minorHAnsi"/>
                <w:b/>
                <w:sz w:val="22"/>
                <w:szCs w:val="22"/>
                <w:lang w:eastAsia="zh-CN"/>
              </w:rPr>
              <w:t>70 000,00 zł</w:t>
            </w:r>
          </w:p>
        </w:tc>
        <w:tc>
          <w:tcPr>
            <w:tcW w:w="2410" w:type="dxa"/>
            <w:tcBorders>
              <w:top w:val="nil"/>
              <w:left w:val="single" w:sz="4" w:space="0" w:color="000000"/>
              <w:bottom w:val="single" w:sz="4" w:space="0" w:color="000000"/>
              <w:right w:val="single" w:sz="4" w:space="0" w:color="000000"/>
            </w:tcBorders>
            <w:vAlign w:val="center"/>
          </w:tcPr>
          <w:p w14:paraId="607CFEA1" w14:textId="77777777" w:rsidR="00844ADB" w:rsidRPr="006622E3" w:rsidRDefault="00844ADB" w:rsidP="00366845">
            <w:pPr>
              <w:suppressAutoHyphens/>
              <w:snapToGrid w:val="0"/>
              <w:spacing w:line="276" w:lineRule="auto"/>
              <w:jc w:val="center"/>
              <w:rPr>
                <w:rFonts w:asciiTheme="minorHAnsi" w:hAnsiTheme="minorHAnsi" w:cstheme="minorHAnsi"/>
                <w:sz w:val="22"/>
                <w:szCs w:val="22"/>
                <w:lang w:eastAsia="zh-CN"/>
              </w:rPr>
            </w:pPr>
            <w:r w:rsidRPr="006622E3">
              <w:rPr>
                <w:rFonts w:asciiTheme="minorHAnsi" w:hAnsiTheme="minorHAnsi" w:cstheme="minorHAnsi"/>
                <w:sz w:val="22"/>
                <w:szCs w:val="22"/>
                <w:lang w:eastAsia="zh-CN"/>
              </w:rPr>
              <w:t>cena nominalna</w:t>
            </w:r>
          </w:p>
        </w:tc>
      </w:tr>
      <w:tr w:rsidR="00844ADB" w:rsidRPr="00A505DC" w14:paraId="4D0EF7D5" w14:textId="77777777" w:rsidTr="00366845">
        <w:trPr>
          <w:jc w:val="center"/>
        </w:trPr>
        <w:tc>
          <w:tcPr>
            <w:tcW w:w="5098" w:type="dxa"/>
            <w:gridSpan w:val="2"/>
            <w:tcBorders>
              <w:top w:val="single" w:sz="4" w:space="0" w:color="000000"/>
              <w:left w:val="single" w:sz="4" w:space="0" w:color="000000"/>
              <w:bottom w:val="single" w:sz="4" w:space="0" w:color="000000"/>
              <w:right w:val="nil"/>
            </w:tcBorders>
            <w:vAlign w:val="center"/>
          </w:tcPr>
          <w:p w14:paraId="01D77679" w14:textId="77777777" w:rsidR="00844ADB" w:rsidRPr="00A505DC" w:rsidRDefault="00844ADB" w:rsidP="00366845">
            <w:pPr>
              <w:suppressAutoHyphens/>
              <w:snapToGrid w:val="0"/>
              <w:spacing w:line="276" w:lineRule="auto"/>
              <w:rPr>
                <w:rFonts w:asciiTheme="minorHAnsi" w:hAnsiTheme="minorHAnsi" w:cstheme="minorHAnsi"/>
                <w:sz w:val="22"/>
                <w:szCs w:val="22"/>
                <w:lang w:eastAsia="zh-CN"/>
              </w:rPr>
            </w:pPr>
            <w:r w:rsidRPr="00A505DC">
              <w:rPr>
                <w:rFonts w:asciiTheme="minorHAnsi" w:hAnsiTheme="minorHAnsi" w:cstheme="minorHAnsi"/>
                <w:sz w:val="22"/>
                <w:szCs w:val="22"/>
                <w:lang w:eastAsia="zh-CN"/>
              </w:rPr>
              <w:t>Dewastacja do w/w pozycji w związku z kradzieżą wraz z zabezpieczeniami za wyjątkiem dewastacji gotówki</w:t>
            </w:r>
          </w:p>
        </w:tc>
        <w:tc>
          <w:tcPr>
            <w:tcW w:w="1701" w:type="dxa"/>
            <w:tcBorders>
              <w:top w:val="nil"/>
              <w:left w:val="single" w:sz="4" w:space="0" w:color="000000"/>
              <w:bottom w:val="single" w:sz="4" w:space="0" w:color="000000"/>
              <w:right w:val="nil"/>
            </w:tcBorders>
            <w:shd w:val="clear" w:color="auto" w:fill="auto"/>
            <w:vAlign w:val="center"/>
          </w:tcPr>
          <w:p w14:paraId="41E8BDD9" w14:textId="77777777" w:rsidR="00844ADB" w:rsidRPr="00A505DC" w:rsidRDefault="00844ADB" w:rsidP="00366845">
            <w:pPr>
              <w:suppressAutoHyphens/>
              <w:snapToGrid w:val="0"/>
              <w:spacing w:line="276" w:lineRule="auto"/>
              <w:jc w:val="right"/>
              <w:rPr>
                <w:rFonts w:asciiTheme="minorHAnsi" w:hAnsiTheme="minorHAnsi" w:cstheme="minorHAnsi"/>
                <w:sz w:val="22"/>
                <w:szCs w:val="22"/>
                <w:lang w:eastAsia="zh-CN"/>
              </w:rPr>
            </w:pPr>
            <w:r w:rsidRPr="00A505DC">
              <w:rPr>
                <w:rFonts w:asciiTheme="minorHAnsi" w:hAnsiTheme="minorHAnsi" w:cstheme="minorHAnsi"/>
                <w:sz w:val="22"/>
                <w:szCs w:val="22"/>
                <w:lang w:eastAsia="zh-CN"/>
              </w:rPr>
              <w:t>Do limitów sum ubezpieczenia</w:t>
            </w:r>
          </w:p>
        </w:tc>
        <w:tc>
          <w:tcPr>
            <w:tcW w:w="2410" w:type="dxa"/>
            <w:tcBorders>
              <w:top w:val="nil"/>
              <w:left w:val="single" w:sz="4" w:space="0" w:color="000000"/>
              <w:bottom w:val="single" w:sz="4" w:space="0" w:color="000000"/>
              <w:right w:val="single" w:sz="4" w:space="0" w:color="000000"/>
            </w:tcBorders>
            <w:vAlign w:val="center"/>
          </w:tcPr>
          <w:p w14:paraId="18C80906" w14:textId="77777777" w:rsidR="00844ADB" w:rsidRPr="00A505DC" w:rsidRDefault="00844ADB" w:rsidP="00366845">
            <w:pPr>
              <w:suppressAutoHyphens/>
              <w:snapToGrid w:val="0"/>
              <w:spacing w:line="276" w:lineRule="auto"/>
              <w:jc w:val="center"/>
              <w:rPr>
                <w:rFonts w:asciiTheme="minorHAnsi" w:hAnsiTheme="minorHAnsi" w:cstheme="minorHAnsi"/>
                <w:sz w:val="22"/>
                <w:szCs w:val="22"/>
                <w:lang w:eastAsia="zh-CN"/>
              </w:rPr>
            </w:pPr>
            <w:r w:rsidRPr="00A505DC">
              <w:rPr>
                <w:rFonts w:asciiTheme="minorHAnsi" w:hAnsiTheme="minorHAnsi" w:cstheme="minorHAnsi"/>
                <w:sz w:val="22"/>
                <w:szCs w:val="22"/>
                <w:lang w:eastAsia="zh-CN"/>
              </w:rPr>
              <w:t>Wartość odtworzeniowa</w:t>
            </w:r>
          </w:p>
        </w:tc>
      </w:tr>
    </w:tbl>
    <w:p w14:paraId="27345864" w14:textId="77777777" w:rsidR="00913121" w:rsidRPr="00A505DC" w:rsidRDefault="00913121" w:rsidP="00272707">
      <w:pPr>
        <w:suppressAutoHyphens/>
        <w:spacing w:after="120" w:line="276" w:lineRule="auto"/>
        <w:jc w:val="both"/>
        <w:rPr>
          <w:rFonts w:asciiTheme="minorHAnsi" w:hAnsiTheme="minorHAnsi" w:cstheme="minorHAnsi"/>
          <w:sz w:val="22"/>
          <w:szCs w:val="22"/>
          <w:lang w:eastAsia="zh-CN"/>
        </w:rPr>
      </w:pPr>
    </w:p>
    <w:p w14:paraId="13A34C72" w14:textId="77777777" w:rsidR="00A505DC" w:rsidRPr="00A505DC" w:rsidRDefault="00A505DC" w:rsidP="00240F9C">
      <w:pPr>
        <w:widowControl w:val="0"/>
        <w:numPr>
          <w:ilvl w:val="1"/>
          <w:numId w:val="106"/>
        </w:numPr>
        <w:tabs>
          <w:tab w:val="left" w:pos="360"/>
          <w:tab w:val="left" w:pos="426"/>
        </w:tabs>
        <w:suppressAutoHyphens/>
        <w:spacing w:line="276" w:lineRule="auto"/>
        <w:ind w:left="360"/>
        <w:jc w:val="both"/>
        <w:rPr>
          <w:rFonts w:asciiTheme="minorHAnsi" w:hAnsiTheme="minorHAnsi" w:cs="Calibri"/>
          <w:b/>
          <w:sz w:val="22"/>
          <w:szCs w:val="22"/>
          <w:u w:val="single"/>
          <w:lang w:eastAsia="zh-CN"/>
        </w:rPr>
      </w:pPr>
      <w:r w:rsidRPr="00A505DC">
        <w:rPr>
          <w:rFonts w:asciiTheme="minorHAnsi" w:hAnsiTheme="minorHAnsi" w:cs="Calibri"/>
          <w:b/>
          <w:sz w:val="22"/>
          <w:szCs w:val="22"/>
          <w:u w:val="single"/>
          <w:lang w:eastAsia="zh-CN"/>
        </w:rPr>
        <w:t>Postanowienia dodatkowe:</w:t>
      </w:r>
    </w:p>
    <w:p w14:paraId="7AB87C90" w14:textId="77777777" w:rsidR="00A505DC" w:rsidRPr="00A505DC" w:rsidRDefault="00A505DC" w:rsidP="00240F9C">
      <w:pPr>
        <w:widowControl w:val="0"/>
        <w:numPr>
          <w:ilvl w:val="1"/>
          <w:numId w:val="161"/>
        </w:numPr>
        <w:suppressAutoHyphens/>
        <w:spacing w:line="276" w:lineRule="auto"/>
        <w:contextualSpacing/>
        <w:jc w:val="both"/>
        <w:rPr>
          <w:rFonts w:asciiTheme="minorHAnsi" w:eastAsia="Calibri" w:hAnsiTheme="minorHAnsi" w:cs="Calibri"/>
          <w:sz w:val="22"/>
          <w:szCs w:val="22"/>
          <w:lang w:eastAsia="zh-CN"/>
        </w:rPr>
      </w:pPr>
      <w:r w:rsidRPr="00A505DC">
        <w:rPr>
          <w:rFonts w:asciiTheme="minorHAnsi" w:eastAsia="Calibri" w:hAnsiTheme="minorHAnsi" w:cs="Calibri"/>
          <w:b/>
          <w:sz w:val="22"/>
          <w:szCs w:val="22"/>
          <w:u w:val="single"/>
          <w:lang w:eastAsia="zh-CN"/>
        </w:rPr>
        <w:t>Wypłata odszkodowania</w:t>
      </w:r>
    </w:p>
    <w:p w14:paraId="128FA7A3" w14:textId="77777777" w:rsidR="00A505DC" w:rsidRPr="00A505DC" w:rsidRDefault="00A505DC" w:rsidP="00240F9C">
      <w:pPr>
        <w:widowControl w:val="0"/>
        <w:numPr>
          <w:ilvl w:val="2"/>
          <w:numId w:val="161"/>
        </w:numPr>
        <w:suppressAutoHyphens/>
        <w:spacing w:line="276" w:lineRule="auto"/>
        <w:contextualSpacing/>
        <w:jc w:val="both"/>
        <w:rPr>
          <w:rFonts w:asciiTheme="minorHAnsi" w:eastAsia="Calibri" w:hAnsiTheme="minorHAnsi" w:cs="Calibri"/>
          <w:sz w:val="22"/>
          <w:szCs w:val="22"/>
          <w:lang w:eastAsia="zh-CN"/>
        </w:rPr>
      </w:pPr>
      <w:r w:rsidRPr="00A505DC">
        <w:rPr>
          <w:rFonts w:asciiTheme="minorHAnsi" w:eastAsia="Calibri" w:hAnsiTheme="minorHAnsi" w:cs="Calibri"/>
          <w:sz w:val="22"/>
          <w:szCs w:val="22"/>
          <w:lang w:eastAsia="zh-CN"/>
        </w:rPr>
        <w:t xml:space="preserve">Odszkodowania wypłacane będą: </w:t>
      </w:r>
      <w:r w:rsidRPr="00A505DC">
        <w:rPr>
          <w:rFonts w:asciiTheme="minorHAnsi" w:eastAsia="Arial-PL" w:hAnsiTheme="minorHAnsi" w:cs="Calibri"/>
          <w:sz w:val="22"/>
          <w:szCs w:val="22"/>
          <w:lang w:eastAsia="zh-CN"/>
        </w:rPr>
        <w:t xml:space="preserve">w przypadku maszyn, sprzętu i urządzeń - </w:t>
      </w:r>
      <w:r w:rsidRPr="00A505DC">
        <w:rPr>
          <w:rFonts w:asciiTheme="minorHAnsi" w:eastAsia="Calibri" w:hAnsiTheme="minorHAnsi" w:cs="Calibri"/>
          <w:sz w:val="22"/>
          <w:szCs w:val="22"/>
          <w:lang w:eastAsia="zh-CN"/>
        </w:rPr>
        <w:t>w  pełnej wysokości poniesionej szkody potwierdzonej fakturami lub rachunkami, obejmującej m.in. wartość kosztów zakupu, albo naprawy mienia takiego samego rodzaju lub o najbardziej zbliżonych parametrach. W przypadku szkody całkowitej za podstawę wypłaty odszkodowania Ubezpieczyciel może uznać wartość księgową brutto (początkową) mienia będącego przedmiotem szkody, a wynikającą z ksiąg rachunkowych danej jednostki,</w:t>
      </w:r>
    </w:p>
    <w:p w14:paraId="2C1ECD7E" w14:textId="77777777" w:rsidR="00A505DC" w:rsidRPr="00A505DC" w:rsidRDefault="00A505DC" w:rsidP="00240F9C">
      <w:pPr>
        <w:widowControl w:val="0"/>
        <w:numPr>
          <w:ilvl w:val="2"/>
          <w:numId w:val="161"/>
        </w:numPr>
        <w:suppressAutoHyphens/>
        <w:spacing w:line="276" w:lineRule="auto"/>
        <w:contextualSpacing/>
        <w:jc w:val="both"/>
        <w:rPr>
          <w:rFonts w:asciiTheme="minorHAnsi" w:eastAsia="Calibri" w:hAnsiTheme="minorHAnsi" w:cs="Calibri"/>
          <w:sz w:val="22"/>
          <w:szCs w:val="22"/>
          <w:lang w:eastAsia="zh-CN"/>
        </w:rPr>
      </w:pPr>
      <w:r w:rsidRPr="00A505DC">
        <w:rPr>
          <w:rFonts w:asciiTheme="minorHAnsi" w:eastAsia="Calibri" w:hAnsiTheme="minorHAnsi" w:cs="Calibri"/>
          <w:sz w:val="22"/>
          <w:szCs w:val="22"/>
          <w:lang w:eastAsia="zh-CN"/>
        </w:rPr>
        <w:t xml:space="preserve">Mienie osób trzecich, mienie powierzone oraz środki </w:t>
      </w:r>
      <w:proofErr w:type="spellStart"/>
      <w:r w:rsidRPr="00A505DC">
        <w:rPr>
          <w:rFonts w:asciiTheme="minorHAnsi" w:eastAsia="Calibri" w:hAnsiTheme="minorHAnsi" w:cs="Calibri"/>
          <w:sz w:val="22"/>
          <w:szCs w:val="22"/>
          <w:lang w:eastAsia="zh-CN"/>
        </w:rPr>
        <w:t>niskocenne</w:t>
      </w:r>
      <w:proofErr w:type="spellEnd"/>
      <w:r w:rsidRPr="00A505DC">
        <w:rPr>
          <w:rFonts w:asciiTheme="minorHAnsi" w:eastAsia="Calibri" w:hAnsiTheme="minorHAnsi" w:cs="Calibri"/>
          <w:sz w:val="22"/>
          <w:szCs w:val="22"/>
          <w:lang w:eastAsia="zh-CN"/>
        </w:rPr>
        <w:t xml:space="preserve"> – za odszkodowanie przyjmuje się koszt naprawy uszkodzonego mienia lub koszt zakupu identycznego lub zbliżonego parametrami mienia, </w:t>
      </w:r>
    </w:p>
    <w:p w14:paraId="34BE13DF" w14:textId="77777777" w:rsidR="00A505DC" w:rsidRPr="00A505DC" w:rsidRDefault="00A505DC" w:rsidP="00240F9C">
      <w:pPr>
        <w:numPr>
          <w:ilvl w:val="1"/>
          <w:numId w:val="161"/>
        </w:numPr>
        <w:suppressAutoHyphens/>
        <w:overflowPunct w:val="0"/>
        <w:autoSpaceDE w:val="0"/>
        <w:spacing w:line="276" w:lineRule="auto"/>
        <w:jc w:val="both"/>
        <w:rPr>
          <w:rFonts w:asciiTheme="minorHAnsi" w:hAnsiTheme="minorHAnsi" w:cs="Calibri"/>
          <w:sz w:val="22"/>
          <w:szCs w:val="22"/>
          <w:lang w:eastAsia="zh-CN"/>
        </w:rPr>
      </w:pPr>
      <w:r w:rsidRPr="00A505DC">
        <w:rPr>
          <w:rFonts w:asciiTheme="minorHAnsi" w:hAnsiTheme="minorHAnsi" w:cs="Calibri"/>
          <w:sz w:val="22"/>
          <w:szCs w:val="22"/>
          <w:lang w:eastAsia="zh-CN"/>
        </w:rPr>
        <w:t>Nie stosowanie wymogów specjalnych w zakresie zabezpieczenia okien (np. wielowarstwowe szyby itp.) – uznanie za wystarczające zabezpieczenie wszelkich otworów okiennych oknami zwykłymi, powszechnie stosowanymi w należytym stanie technicznym, bez konieczności stosowania w przypadku dozoru poza godzinami czynnej placówki lub sprawnego alarmu dodatkowych zabezpieczeń w postaci krat, folii antywłamaniowych, szyb wielowarstwowych, itp.,</w:t>
      </w:r>
    </w:p>
    <w:p w14:paraId="62644797" w14:textId="608CB38E" w:rsidR="00423ECE" w:rsidRPr="004330E5" w:rsidRDefault="00423ECE" w:rsidP="00423ECE">
      <w:pPr>
        <w:numPr>
          <w:ilvl w:val="1"/>
          <w:numId w:val="161"/>
        </w:numPr>
        <w:suppressAutoHyphens/>
        <w:overflowPunct w:val="0"/>
        <w:autoSpaceDE w:val="0"/>
        <w:spacing w:line="276" w:lineRule="auto"/>
        <w:jc w:val="both"/>
        <w:rPr>
          <w:rFonts w:asciiTheme="minorHAnsi" w:hAnsiTheme="minorHAnsi" w:cstheme="minorHAnsi"/>
          <w:sz w:val="22"/>
          <w:szCs w:val="22"/>
          <w:lang w:eastAsia="zh-CN"/>
        </w:rPr>
      </w:pPr>
      <w:r w:rsidRPr="004330E5">
        <w:rPr>
          <w:rFonts w:asciiTheme="minorHAnsi" w:hAnsiTheme="minorHAnsi" w:cstheme="minorHAnsi"/>
          <w:sz w:val="22"/>
          <w:szCs w:val="22"/>
          <w:lang w:eastAsia="zh-CN"/>
        </w:rPr>
        <w:t xml:space="preserve">Ubezpieczyciel uznaje za wystarczające wszystkie istniejące zabezpieczenia przeciwpożarowe i antykradzieżowe posiadane przez wszystkie podmioty/Ubezpieczonych we wszystkich lokalizacjach, niezależnie od uregulowań obowiązujących w Ogólnych Warunkach Ubezpieczeń. </w:t>
      </w:r>
    </w:p>
    <w:p w14:paraId="0F210210" w14:textId="77777777" w:rsidR="00A505DC" w:rsidRPr="00A505DC" w:rsidRDefault="00A505DC" w:rsidP="00272707">
      <w:pPr>
        <w:widowControl w:val="0"/>
        <w:tabs>
          <w:tab w:val="left" w:pos="1134"/>
        </w:tabs>
        <w:suppressAutoHyphens/>
        <w:spacing w:line="276" w:lineRule="auto"/>
        <w:jc w:val="both"/>
        <w:rPr>
          <w:rFonts w:asciiTheme="minorHAnsi" w:hAnsiTheme="minorHAnsi" w:cs="Calibri"/>
          <w:sz w:val="22"/>
          <w:szCs w:val="22"/>
          <w:lang w:eastAsia="zh-CN"/>
        </w:rPr>
      </w:pPr>
    </w:p>
    <w:p w14:paraId="0058C9A0" w14:textId="77777777" w:rsidR="00A505DC" w:rsidRPr="00A505DC" w:rsidRDefault="00A505DC" w:rsidP="00240F9C">
      <w:pPr>
        <w:widowControl w:val="0"/>
        <w:numPr>
          <w:ilvl w:val="1"/>
          <w:numId w:val="106"/>
        </w:numPr>
        <w:tabs>
          <w:tab w:val="left" w:pos="360"/>
        </w:tabs>
        <w:suppressAutoHyphens/>
        <w:spacing w:line="276" w:lineRule="auto"/>
        <w:ind w:left="360"/>
        <w:jc w:val="both"/>
        <w:rPr>
          <w:rFonts w:asciiTheme="minorHAnsi" w:hAnsiTheme="minorHAnsi" w:cs="Calibri"/>
          <w:spacing w:val="-2"/>
          <w:sz w:val="22"/>
          <w:szCs w:val="22"/>
          <w:lang w:eastAsia="zh-CN"/>
        </w:rPr>
      </w:pPr>
      <w:r w:rsidRPr="00A505DC">
        <w:rPr>
          <w:rFonts w:asciiTheme="minorHAnsi" w:hAnsiTheme="minorHAnsi" w:cs="Calibri"/>
          <w:b/>
          <w:sz w:val="22"/>
          <w:szCs w:val="22"/>
          <w:u w:val="single"/>
          <w:lang w:eastAsia="zh-CN"/>
        </w:rPr>
        <w:t>Miejsce ubezpieczenia</w:t>
      </w:r>
    </w:p>
    <w:p w14:paraId="6DC030FB" w14:textId="0561DAF3" w:rsidR="007D42E2" w:rsidRPr="007D42E2" w:rsidRDefault="00A505DC" w:rsidP="00240F9C">
      <w:pPr>
        <w:pStyle w:val="Akapitzlist"/>
        <w:numPr>
          <w:ilvl w:val="1"/>
          <w:numId w:val="162"/>
        </w:numPr>
        <w:spacing w:line="276" w:lineRule="auto"/>
        <w:jc w:val="both"/>
        <w:rPr>
          <w:rFonts w:asciiTheme="minorHAnsi" w:eastAsia="Calibri" w:hAnsiTheme="minorHAnsi" w:cs="Calibri"/>
          <w:spacing w:val="-2"/>
          <w:sz w:val="22"/>
          <w:szCs w:val="22"/>
          <w:lang w:eastAsia="zh-CN"/>
        </w:rPr>
      </w:pPr>
      <w:r w:rsidRPr="007D42E2">
        <w:rPr>
          <w:rFonts w:asciiTheme="minorHAnsi" w:eastAsia="Calibri" w:hAnsiTheme="minorHAnsi" w:cs="Calibri"/>
          <w:spacing w:val="-2"/>
          <w:sz w:val="22"/>
          <w:szCs w:val="22"/>
          <w:lang w:eastAsia="zh-CN"/>
        </w:rPr>
        <w:t xml:space="preserve">Wszystkie </w:t>
      </w:r>
      <w:r w:rsidR="007D42E2" w:rsidRPr="007D42E2">
        <w:rPr>
          <w:rFonts w:asciiTheme="minorHAnsi" w:eastAsia="Calibri" w:hAnsiTheme="minorHAnsi" w:cs="Calibri"/>
          <w:spacing w:val="-2"/>
          <w:sz w:val="22"/>
          <w:szCs w:val="22"/>
          <w:lang w:eastAsia="zh-CN"/>
        </w:rPr>
        <w:t>miejsca prowadzenia działalności przez Gminę Ozimek oraz jej jednostki organizacyjne, instytucje kultury oraz pozostałe podmioty biorące udział w postępowaniu oraz lokalizacje, w których znajduje się mienie Zamawiającego/ubezpieczonych w tym lokalizacje określone w załącznikach do SIWZ.</w:t>
      </w:r>
    </w:p>
    <w:p w14:paraId="344AB815" w14:textId="77777777" w:rsidR="00A505DC" w:rsidRPr="00A505DC" w:rsidRDefault="00A505DC" w:rsidP="00272707">
      <w:pPr>
        <w:widowControl w:val="0"/>
        <w:suppressAutoHyphens/>
        <w:spacing w:line="276" w:lineRule="auto"/>
        <w:jc w:val="both"/>
        <w:rPr>
          <w:rFonts w:asciiTheme="minorHAnsi" w:hAnsiTheme="minorHAnsi" w:cs="Calibri"/>
          <w:b/>
          <w:sz w:val="22"/>
          <w:szCs w:val="22"/>
          <w:u w:val="single"/>
          <w:lang w:eastAsia="zh-CN"/>
        </w:rPr>
      </w:pPr>
    </w:p>
    <w:p w14:paraId="3184D047" w14:textId="77777777" w:rsidR="00A505DC" w:rsidRPr="00A505DC" w:rsidRDefault="00A505DC" w:rsidP="00240F9C">
      <w:pPr>
        <w:widowControl w:val="0"/>
        <w:numPr>
          <w:ilvl w:val="1"/>
          <w:numId w:val="106"/>
        </w:numPr>
        <w:tabs>
          <w:tab w:val="left" w:pos="360"/>
        </w:tabs>
        <w:suppressAutoHyphens/>
        <w:spacing w:line="276" w:lineRule="auto"/>
        <w:ind w:left="360"/>
        <w:jc w:val="both"/>
        <w:rPr>
          <w:rFonts w:asciiTheme="minorHAnsi" w:hAnsiTheme="minorHAnsi" w:cs="Calibri"/>
          <w:b/>
          <w:sz w:val="22"/>
          <w:szCs w:val="22"/>
          <w:lang w:eastAsia="zh-CN"/>
        </w:rPr>
      </w:pPr>
      <w:r w:rsidRPr="00A505DC">
        <w:rPr>
          <w:rFonts w:asciiTheme="minorHAnsi" w:hAnsiTheme="minorHAnsi" w:cs="Calibri"/>
          <w:b/>
          <w:sz w:val="22"/>
          <w:szCs w:val="22"/>
          <w:u w:val="single"/>
          <w:lang w:eastAsia="zh-CN"/>
        </w:rPr>
        <w:t>Franszyzy i udziały własne</w:t>
      </w:r>
    </w:p>
    <w:p w14:paraId="4F36F4AE" w14:textId="77777777" w:rsidR="00A505DC" w:rsidRPr="00A505DC" w:rsidRDefault="00A505DC" w:rsidP="00240F9C">
      <w:pPr>
        <w:widowControl w:val="0"/>
        <w:numPr>
          <w:ilvl w:val="1"/>
          <w:numId w:val="163"/>
        </w:numPr>
        <w:suppressAutoHyphens/>
        <w:spacing w:line="276" w:lineRule="auto"/>
        <w:ind w:left="426" w:hanging="426"/>
        <w:contextualSpacing/>
        <w:jc w:val="both"/>
        <w:rPr>
          <w:rFonts w:asciiTheme="minorHAnsi" w:eastAsia="Calibri" w:hAnsiTheme="minorHAnsi" w:cs="Calibri"/>
          <w:b/>
          <w:sz w:val="22"/>
          <w:szCs w:val="22"/>
          <w:lang w:eastAsia="zh-CN"/>
        </w:rPr>
      </w:pPr>
      <w:r w:rsidRPr="00A505DC">
        <w:rPr>
          <w:rFonts w:asciiTheme="minorHAnsi" w:eastAsia="Calibri" w:hAnsiTheme="minorHAnsi" w:cs="Calibri"/>
          <w:b/>
          <w:sz w:val="22"/>
          <w:szCs w:val="22"/>
          <w:lang w:eastAsia="zh-CN"/>
        </w:rPr>
        <w:t>Franszyza integralna</w:t>
      </w:r>
      <w:r w:rsidRPr="00A505DC">
        <w:rPr>
          <w:rFonts w:asciiTheme="minorHAnsi" w:eastAsia="Calibri" w:hAnsiTheme="minorHAnsi" w:cs="Calibri"/>
          <w:sz w:val="22"/>
          <w:szCs w:val="22"/>
          <w:lang w:eastAsia="zh-CN"/>
        </w:rPr>
        <w:t xml:space="preserve">: </w:t>
      </w:r>
      <w:r w:rsidRPr="00A505DC">
        <w:rPr>
          <w:rFonts w:asciiTheme="minorHAnsi" w:eastAsia="Calibri" w:hAnsiTheme="minorHAnsi" w:cs="Calibri"/>
          <w:sz w:val="22"/>
          <w:szCs w:val="22"/>
          <w:lang w:eastAsia="zh-CN"/>
        </w:rPr>
        <w:tab/>
        <w:t>200,00 zł</w:t>
      </w:r>
    </w:p>
    <w:p w14:paraId="0A559C98" w14:textId="77777777" w:rsidR="00A505DC" w:rsidRPr="00A505DC" w:rsidRDefault="00A505DC" w:rsidP="00240F9C">
      <w:pPr>
        <w:widowControl w:val="0"/>
        <w:numPr>
          <w:ilvl w:val="1"/>
          <w:numId w:val="163"/>
        </w:numPr>
        <w:suppressAutoHyphens/>
        <w:spacing w:line="276" w:lineRule="auto"/>
        <w:ind w:left="426" w:hanging="426"/>
        <w:contextualSpacing/>
        <w:jc w:val="both"/>
        <w:rPr>
          <w:rFonts w:asciiTheme="minorHAnsi" w:eastAsia="Calibri" w:hAnsiTheme="minorHAnsi" w:cs="Calibri"/>
          <w:b/>
          <w:sz w:val="22"/>
          <w:szCs w:val="22"/>
          <w:lang w:eastAsia="zh-CN"/>
        </w:rPr>
      </w:pPr>
      <w:r w:rsidRPr="00A505DC">
        <w:rPr>
          <w:rFonts w:asciiTheme="minorHAnsi" w:eastAsia="Calibri" w:hAnsiTheme="minorHAnsi" w:cs="Calibri"/>
          <w:b/>
          <w:sz w:val="22"/>
          <w:szCs w:val="22"/>
          <w:lang w:eastAsia="zh-CN"/>
        </w:rPr>
        <w:t>Franszyza redukcyjna</w:t>
      </w:r>
      <w:r w:rsidRPr="00A505DC">
        <w:rPr>
          <w:rFonts w:asciiTheme="minorHAnsi" w:eastAsia="Calibri" w:hAnsiTheme="minorHAnsi" w:cs="Calibri"/>
          <w:sz w:val="22"/>
          <w:szCs w:val="22"/>
          <w:lang w:eastAsia="zh-CN"/>
        </w:rPr>
        <w:t xml:space="preserve">: </w:t>
      </w:r>
      <w:r w:rsidRPr="00A505DC">
        <w:rPr>
          <w:rFonts w:asciiTheme="minorHAnsi" w:eastAsia="Calibri" w:hAnsiTheme="minorHAnsi" w:cs="Calibri"/>
          <w:sz w:val="22"/>
          <w:szCs w:val="22"/>
          <w:lang w:eastAsia="zh-CN"/>
        </w:rPr>
        <w:tab/>
        <w:t>brak</w:t>
      </w:r>
    </w:p>
    <w:p w14:paraId="096506E3" w14:textId="15454836" w:rsidR="006A7B0E" w:rsidRPr="0096252F" w:rsidRDefault="00A505DC" w:rsidP="0096252F">
      <w:pPr>
        <w:widowControl w:val="0"/>
        <w:numPr>
          <w:ilvl w:val="1"/>
          <w:numId w:val="163"/>
        </w:numPr>
        <w:suppressAutoHyphens/>
        <w:spacing w:line="276" w:lineRule="auto"/>
        <w:ind w:left="426" w:hanging="426"/>
        <w:contextualSpacing/>
        <w:jc w:val="both"/>
        <w:rPr>
          <w:rFonts w:asciiTheme="minorHAnsi" w:eastAsia="Calibri" w:hAnsiTheme="minorHAnsi" w:cs="Calibri"/>
          <w:sz w:val="22"/>
          <w:szCs w:val="22"/>
          <w:lang w:eastAsia="zh-CN"/>
        </w:rPr>
      </w:pPr>
      <w:r w:rsidRPr="00A505DC">
        <w:rPr>
          <w:rFonts w:asciiTheme="minorHAnsi" w:eastAsia="Calibri" w:hAnsiTheme="minorHAnsi" w:cs="Calibri"/>
          <w:b/>
          <w:sz w:val="22"/>
          <w:szCs w:val="22"/>
          <w:lang w:eastAsia="zh-CN"/>
        </w:rPr>
        <w:t>Udziały własne</w:t>
      </w:r>
      <w:r w:rsidRPr="00A505DC">
        <w:rPr>
          <w:rFonts w:asciiTheme="minorHAnsi" w:eastAsia="Calibri" w:hAnsiTheme="minorHAnsi" w:cs="Calibri"/>
          <w:sz w:val="22"/>
          <w:szCs w:val="22"/>
          <w:lang w:eastAsia="zh-CN"/>
        </w:rPr>
        <w:t xml:space="preserve">: </w:t>
      </w:r>
      <w:r w:rsidRPr="00A505DC">
        <w:rPr>
          <w:rFonts w:asciiTheme="minorHAnsi" w:eastAsia="Calibri" w:hAnsiTheme="minorHAnsi" w:cs="Calibri"/>
          <w:sz w:val="22"/>
          <w:szCs w:val="22"/>
          <w:lang w:eastAsia="zh-CN"/>
        </w:rPr>
        <w:tab/>
      </w:r>
      <w:r w:rsidRPr="00A505DC">
        <w:rPr>
          <w:rFonts w:asciiTheme="minorHAnsi" w:eastAsia="Calibri" w:hAnsiTheme="minorHAnsi" w:cs="Calibri"/>
          <w:sz w:val="22"/>
          <w:szCs w:val="22"/>
          <w:lang w:eastAsia="zh-CN"/>
        </w:rPr>
        <w:tab/>
        <w:t>brak</w:t>
      </w:r>
    </w:p>
    <w:p w14:paraId="4D47B360" w14:textId="77777777" w:rsidR="00C65118" w:rsidRDefault="00C65118" w:rsidP="00C65118">
      <w:pPr>
        <w:widowControl w:val="0"/>
        <w:suppressAutoHyphens/>
        <w:spacing w:line="276" w:lineRule="auto"/>
        <w:contextualSpacing/>
        <w:jc w:val="both"/>
        <w:rPr>
          <w:rFonts w:asciiTheme="minorHAnsi" w:eastAsia="Calibri" w:hAnsiTheme="minorHAnsi" w:cs="Calibri"/>
          <w:sz w:val="22"/>
          <w:szCs w:val="22"/>
          <w:lang w:eastAsia="zh-CN"/>
        </w:rPr>
      </w:pPr>
    </w:p>
    <w:p w14:paraId="2BA0900A" w14:textId="77777777" w:rsidR="00C65118" w:rsidRPr="001863B2" w:rsidRDefault="00C65118" w:rsidP="00240F9C">
      <w:pPr>
        <w:widowControl w:val="0"/>
        <w:numPr>
          <w:ilvl w:val="0"/>
          <w:numId w:val="164"/>
        </w:numPr>
        <w:suppressAutoHyphens/>
        <w:spacing w:line="276" w:lineRule="auto"/>
        <w:ind w:left="709" w:hanging="709"/>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Klauzule obligatoryjne:</w:t>
      </w:r>
    </w:p>
    <w:p w14:paraId="4545C172" w14:textId="77777777" w:rsidR="00C65118" w:rsidRPr="001863B2" w:rsidRDefault="00C65118" w:rsidP="00C65118">
      <w:pPr>
        <w:suppressAutoHyphens/>
        <w:spacing w:line="276" w:lineRule="auto"/>
        <w:jc w:val="both"/>
        <w:rPr>
          <w:rFonts w:asciiTheme="minorHAnsi" w:hAnsiTheme="minorHAnsi" w:cstheme="minorHAnsi"/>
          <w:b/>
          <w:sz w:val="22"/>
          <w:szCs w:val="22"/>
          <w:lang w:eastAsia="zh-CN"/>
        </w:rPr>
      </w:pPr>
    </w:p>
    <w:p w14:paraId="201B115A" w14:textId="77777777" w:rsidR="00C65118" w:rsidRPr="00CA6E3D" w:rsidRDefault="00C65118" w:rsidP="00240F9C">
      <w:pPr>
        <w:numPr>
          <w:ilvl w:val="1"/>
          <w:numId w:val="164"/>
        </w:numPr>
        <w:suppressAutoHyphens/>
        <w:spacing w:before="100" w:beforeAutospacing="1" w:line="276" w:lineRule="auto"/>
        <w:ind w:left="0" w:firstLine="0"/>
        <w:contextualSpacing/>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 xml:space="preserve">Klauzula automatycznego ubezpieczenia nowych miejsc </w:t>
      </w:r>
    </w:p>
    <w:p w14:paraId="4975627E" w14:textId="77777777" w:rsidR="00C65118" w:rsidRPr="00CA6E3D" w:rsidRDefault="00C65118" w:rsidP="00C65118">
      <w:pPr>
        <w:tabs>
          <w:tab w:val="left" w:pos="284"/>
        </w:tabs>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lastRenderedPageBreak/>
        <w:t>Z zastrzeżeniem pozostałych, nie zmienionych niniejszą klauzulą postanowień umowy ubezpieczenia oraz ogólnych warunków ubezpieczenia, uzgadnia się, że:</w:t>
      </w:r>
    </w:p>
    <w:p w14:paraId="3750497A" w14:textId="77777777" w:rsidR="00C65118" w:rsidRPr="00CA6E3D" w:rsidRDefault="00C65118" w:rsidP="00C65118">
      <w:pPr>
        <w:tabs>
          <w:tab w:val="left" w:pos="284"/>
        </w:tabs>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 xml:space="preserve">uruchomianie przez Ubezpieczającego/ubezpieczonego nowe miejsca prowadzenia działalności gospodarczej będą automatycznie pokryte ochroną ubezpieczeniową z chwilą ich utworzenia na terenie RP. Termin zgłaszania dla nowych lokalizacji spoza obszaru działania Ubezpieczonego: w ciągu 90 dni od daty utworzenia placówki. Standard zabezpieczeń </w:t>
      </w:r>
      <w:proofErr w:type="spellStart"/>
      <w:r w:rsidRPr="00CA6E3D">
        <w:rPr>
          <w:rFonts w:asciiTheme="minorHAnsi" w:hAnsiTheme="minorHAnsi" w:cstheme="minorHAnsi"/>
          <w:sz w:val="22"/>
          <w:szCs w:val="22"/>
          <w:lang w:eastAsia="zh-CN"/>
        </w:rPr>
        <w:t>przeciwkradzieżowych</w:t>
      </w:r>
      <w:proofErr w:type="spellEnd"/>
      <w:r w:rsidRPr="00CA6E3D">
        <w:rPr>
          <w:rFonts w:asciiTheme="minorHAnsi" w:hAnsiTheme="minorHAnsi" w:cstheme="minorHAnsi"/>
          <w:sz w:val="22"/>
          <w:szCs w:val="22"/>
          <w:lang w:eastAsia="zh-CN"/>
        </w:rPr>
        <w:t xml:space="preserve"> i przeciwpożarowych odpowiadać będzie analogicznie do placówek o podobnym charakterze prowadzonej działalności.</w:t>
      </w:r>
    </w:p>
    <w:p w14:paraId="3BB0ABDB" w14:textId="77777777" w:rsidR="00C65118" w:rsidRPr="00CA6E3D" w:rsidRDefault="00C65118" w:rsidP="00240F9C">
      <w:pPr>
        <w:numPr>
          <w:ilvl w:val="1"/>
          <w:numId w:val="164"/>
        </w:numPr>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 xml:space="preserve">Klauzula rezygnacji z regresu </w:t>
      </w:r>
    </w:p>
    <w:p w14:paraId="03BDCED3" w14:textId="77777777" w:rsidR="00C65118" w:rsidRPr="00CA6E3D" w:rsidRDefault="00C65118" w:rsidP="00C65118">
      <w:pPr>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23B41519" w14:textId="77777777" w:rsidR="00C65118" w:rsidRPr="00CA6E3D" w:rsidRDefault="00C65118" w:rsidP="00C65118">
      <w:pPr>
        <w:suppressAutoHyphens/>
        <w:spacing w:line="276" w:lineRule="auto"/>
        <w:jc w:val="both"/>
        <w:rPr>
          <w:rFonts w:asciiTheme="minorHAnsi" w:hAnsiTheme="minorHAnsi" w:cstheme="minorHAnsi"/>
          <w:b/>
          <w:sz w:val="22"/>
          <w:szCs w:val="22"/>
          <w:lang w:eastAsia="zh-CN"/>
        </w:rPr>
      </w:pPr>
      <w:r w:rsidRPr="00CA6E3D">
        <w:rPr>
          <w:rFonts w:asciiTheme="minorHAnsi" w:hAnsiTheme="minorHAnsi" w:cstheme="minorHAnsi"/>
          <w:sz w:val="22"/>
          <w:szCs w:val="22"/>
          <w:lang w:eastAsia="zh-CN"/>
        </w:rPr>
        <w:t xml:space="preserve">Ubezpieczyciel rezygnuje z prawa do regresu z tytułu wypłaconego odszkodowania w stosunku do podmiotów powiązanych  z Ubezpieczającym/ Ubezpieczonym (Zamawiającym), jednostek wchodzących w skład tego postępowania przetargowego oraz ich pracowników oraz uczniów i wychowanków. Klauzula nie dotyczy szkód wyrządzonych umyślnie. </w:t>
      </w:r>
    </w:p>
    <w:p w14:paraId="75F18D40" w14:textId="77777777" w:rsidR="00C65118" w:rsidRPr="00CA6E3D" w:rsidRDefault="00C65118" w:rsidP="00240F9C">
      <w:pPr>
        <w:numPr>
          <w:ilvl w:val="1"/>
          <w:numId w:val="164"/>
        </w:numPr>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Klauzula zmiany własności</w:t>
      </w:r>
    </w:p>
    <w:p w14:paraId="4EC4CBF5" w14:textId="77777777" w:rsidR="00C65118" w:rsidRPr="00CA6E3D" w:rsidRDefault="00C65118" w:rsidP="00C65118">
      <w:pPr>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ED14BA5" w14:textId="77777777" w:rsidR="00C65118" w:rsidRPr="00CA6E3D" w:rsidRDefault="00C65118" w:rsidP="001228CA">
      <w:pPr>
        <w:numPr>
          <w:ilvl w:val="0"/>
          <w:numId w:val="172"/>
        </w:numPr>
        <w:suppressAutoHyphens/>
        <w:spacing w:line="276" w:lineRule="auto"/>
        <w:jc w:val="both"/>
        <w:rPr>
          <w:rFonts w:asciiTheme="minorHAnsi" w:hAnsiTheme="minorHAnsi" w:cstheme="minorHAnsi"/>
          <w:b/>
          <w:sz w:val="22"/>
          <w:szCs w:val="22"/>
          <w:lang w:eastAsia="zh-CN"/>
        </w:rPr>
      </w:pPr>
      <w:r w:rsidRPr="00CA6E3D">
        <w:rPr>
          <w:rFonts w:asciiTheme="minorHAnsi" w:hAnsiTheme="minorHAnsi" w:cstheme="minorHAnsi"/>
          <w:sz w:val="22"/>
          <w:szCs w:val="22"/>
        </w:rPr>
        <w:t>w przypadku przejścia własności rzeczy pomiędzy Ubezpieczającym/Ubezpieczonym (Zamawiającym), a podmiotami powiązanymi z nim kapitałowo, bankiem lub inną instytucją finansową  umowa ubezpieczenia tych rzeczy nie rozwiązuje się. Kontynuacja ubezpieczenia nie wymaga wyrażenia zgody przez Ubezpieczyciela. Za zapłatę składki od chwili przejścia własności przedmiotu ubezpieczenia na nabywcę odpowiada wyłącznie nabywca.</w:t>
      </w:r>
    </w:p>
    <w:p w14:paraId="6E4FEA61" w14:textId="77777777" w:rsidR="00C65118" w:rsidRPr="00CA6E3D" w:rsidRDefault="00C65118" w:rsidP="001228CA">
      <w:pPr>
        <w:numPr>
          <w:ilvl w:val="0"/>
          <w:numId w:val="172"/>
        </w:numPr>
        <w:suppressAutoHyphens/>
        <w:spacing w:line="276" w:lineRule="auto"/>
        <w:ind w:left="567" w:hanging="283"/>
        <w:jc w:val="both"/>
        <w:rPr>
          <w:rFonts w:asciiTheme="minorHAnsi" w:hAnsiTheme="minorHAnsi" w:cstheme="minorHAnsi"/>
          <w:b/>
          <w:sz w:val="22"/>
          <w:szCs w:val="22"/>
          <w:lang w:eastAsia="zh-CN"/>
        </w:rPr>
      </w:pPr>
      <w:r w:rsidRPr="00CA6E3D">
        <w:rPr>
          <w:rFonts w:asciiTheme="minorHAnsi" w:hAnsiTheme="minorHAnsi" w:cstheme="minorHAnsi"/>
          <w:sz w:val="22"/>
          <w:szCs w:val="22"/>
        </w:rPr>
        <w:t>w przypadku wydzielenia ze struktur Ubezpieczonego podmiotów zależnych lub przekształcenia Ubezpieczonego w inną jednostkę organizacyjną lub podmiot prawa handlowego, ubezpieczyciel automatycznie udzielać będzie ochrony nowo powstałym podmiotom na warunkach niniejszej umowy ubezpieczenia. Nowo powstały podmiot może wypowiedzieć umowę ubezpieczenia za 1 miesięcznym okresem wypowiedzenia w terminie 60 dni od daty wydzielenia podmiotu, przy czym jest zobowiązany do zapłaty składki wg zasady pro rata temporis za każdy dzień wykorzystanej ochrony ubezpieczeniowej.</w:t>
      </w:r>
    </w:p>
    <w:p w14:paraId="0ADF8BBE" w14:textId="77777777" w:rsidR="00C65118" w:rsidRPr="00CA6E3D" w:rsidRDefault="00C65118" w:rsidP="00240F9C">
      <w:pPr>
        <w:numPr>
          <w:ilvl w:val="1"/>
          <w:numId w:val="164"/>
        </w:numPr>
        <w:tabs>
          <w:tab w:val="left" w:pos="567"/>
        </w:tabs>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Klauzula płatności składki lub rat składki</w:t>
      </w:r>
    </w:p>
    <w:p w14:paraId="3D00BF48" w14:textId="77777777" w:rsidR="00C65118" w:rsidRPr="00CA6E3D" w:rsidRDefault="00C65118" w:rsidP="00C65118">
      <w:pPr>
        <w:suppressAutoHyphens/>
        <w:spacing w:after="120"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0B6FD07" w14:textId="77777777" w:rsidR="00C65118" w:rsidRPr="00CA6E3D" w:rsidRDefault="00C65118" w:rsidP="00096D63">
      <w:pPr>
        <w:numPr>
          <w:ilvl w:val="0"/>
          <w:numId w:val="173"/>
        </w:numPr>
        <w:suppressAutoHyphens/>
        <w:spacing w:after="120" w:line="276" w:lineRule="auto"/>
        <w:ind w:hanging="76"/>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Odpowiedzialność Ubezpieczyciela rozpoczyna się od godz. 00:00 dnia wskazanego w umowie jako początek okresu ubezpieczenia,</w:t>
      </w:r>
    </w:p>
    <w:p w14:paraId="3828D4BC" w14:textId="4B3C46DB" w:rsidR="0027700F" w:rsidRPr="00913251" w:rsidRDefault="00C65118" w:rsidP="00096D63">
      <w:pPr>
        <w:numPr>
          <w:ilvl w:val="0"/>
          <w:numId w:val="173"/>
        </w:numPr>
        <w:suppressAutoHyphens/>
        <w:spacing w:after="120" w:line="276" w:lineRule="auto"/>
        <w:ind w:left="567" w:hanging="283"/>
        <w:jc w:val="both"/>
        <w:rPr>
          <w:rFonts w:asciiTheme="minorHAnsi" w:hAnsiTheme="minorHAnsi" w:cstheme="minorHAnsi"/>
          <w:b/>
          <w:sz w:val="22"/>
          <w:szCs w:val="22"/>
          <w:lang w:eastAsia="zh-CN"/>
        </w:rPr>
      </w:pPr>
      <w:r w:rsidRPr="00CA6E3D">
        <w:rPr>
          <w:rFonts w:asciiTheme="minorHAnsi" w:hAnsiTheme="minorHAnsi" w:cstheme="minorHAnsi"/>
          <w:sz w:val="22"/>
          <w:szCs w:val="22"/>
          <w:lang w:eastAsia="zh-CN"/>
        </w:rPr>
        <w:t xml:space="preserve">Brak opłaty składki ubezpieczeniowej lub raty składki w terminie jej płatności nie skutkuje odstąpieniem ubezpieczyciela od udzielania ochrony ubezpieczeniowej ze skutkiem natychmiastowym. Odstąpienie jest możliwe pod warunkiem pisemnego wezwania Ubezpieczającego przez Zakład Ubezpieczeń do zapłaty i nie otrzymania składki w terminie siedmiu </w:t>
      </w:r>
      <w:r w:rsidRPr="00CA6E3D">
        <w:rPr>
          <w:rFonts w:asciiTheme="minorHAnsi" w:hAnsiTheme="minorHAnsi" w:cstheme="minorHAnsi"/>
          <w:sz w:val="22"/>
          <w:szCs w:val="22"/>
          <w:lang w:eastAsia="zh-CN"/>
        </w:rPr>
        <w:lastRenderedPageBreak/>
        <w:t xml:space="preserve">dni o ile do dnia poprzedniego włącznie nie nastąpiło obciążenie rachunku bankowego ubezpieczającego. </w:t>
      </w:r>
    </w:p>
    <w:p w14:paraId="4E5F4AA1" w14:textId="77777777" w:rsidR="00C65118" w:rsidRPr="00CA6E3D" w:rsidRDefault="00C65118" w:rsidP="00240F9C">
      <w:pPr>
        <w:numPr>
          <w:ilvl w:val="1"/>
          <w:numId w:val="164"/>
        </w:numPr>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Klauzula lokalizacji</w:t>
      </w:r>
    </w:p>
    <w:p w14:paraId="38BEEB9D" w14:textId="77777777" w:rsidR="00C65118" w:rsidRPr="00CA6E3D" w:rsidRDefault="00C65118" w:rsidP="00C65118">
      <w:pPr>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321F086" w14:textId="62772F0D" w:rsidR="00C65118" w:rsidRPr="00000AF7" w:rsidRDefault="00C65118" w:rsidP="00C65118">
      <w:pPr>
        <w:suppressAutoHyphens/>
        <w:spacing w:line="276" w:lineRule="auto"/>
        <w:jc w:val="both"/>
        <w:rPr>
          <w:rFonts w:asciiTheme="minorHAnsi" w:hAnsiTheme="minorHAnsi" w:cstheme="minorHAnsi"/>
          <w:sz w:val="22"/>
          <w:szCs w:val="22"/>
        </w:rPr>
      </w:pPr>
      <w:r w:rsidRPr="00CA6E3D">
        <w:rPr>
          <w:rFonts w:asciiTheme="minorHAnsi" w:hAnsiTheme="minorHAnsi" w:cstheme="minorHAnsi"/>
          <w:sz w:val="22"/>
          <w:szCs w:val="22"/>
        </w:rPr>
        <w:t xml:space="preserve">ochrona ubezpieczeniowa udzielona na podstawie umowy rozszerzona zostaje na wszystkie dowolne lokalizacje na terenie RP, gdzie znajduje się ubezpieczone mienie, należące do Ubezpieczonego lub znajdujące się pod jego kontrolą. Standard zabezpieczeń ppoż. odpowiadać będzie analogicznie do placówek o podobnym charakterze prowadzonej działalności. </w:t>
      </w:r>
    </w:p>
    <w:p w14:paraId="33E4BAAD" w14:textId="77777777" w:rsidR="00C65118" w:rsidRPr="00CA6E3D" w:rsidRDefault="00C65118" w:rsidP="00240F9C">
      <w:pPr>
        <w:numPr>
          <w:ilvl w:val="1"/>
          <w:numId w:val="164"/>
        </w:numPr>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Klauzula warunków i taryf</w:t>
      </w:r>
    </w:p>
    <w:p w14:paraId="68DA528A" w14:textId="77777777" w:rsidR="00C65118" w:rsidRPr="00CA6E3D" w:rsidRDefault="00C65118" w:rsidP="00C65118">
      <w:pPr>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F7FE19E" w14:textId="561429C1" w:rsidR="00C65118" w:rsidRPr="00CA6E3D" w:rsidRDefault="00C65118" w:rsidP="001A6AB7">
      <w:pPr>
        <w:suppressAutoHyphens/>
        <w:spacing w:after="120"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W przypadku doubezpieczenia, wznawiania, uzupełniania lub podwyższania sumy ubezpieczenia zastosowanie będą miały warunki umowy oraz taryfa składek obowiązująca dla polisy zasadniczej. Klauzula nie dotyczy ryzyk nie objętych podstawowym zamówieniem oraz limitów na pierwsze ryzyko.</w:t>
      </w:r>
    </w:p>
    <w:p w14:paraId="719F6FB0" w14:textId="77777777" w:rsidR="00C65118" w:rsidRPr="00CA6E3D" w:rsidRDefault="00C65118" w:rsidP="00240F9C">
      <w:pPr>
        <w:numPr>
          <w:ilvl w:val="1"/>
          <w:numId w:val="164"/>
        </w:numPr>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Klauzula wypłaty zaliczek</w:t>
      </w:r>
    </w:p>
    <w:p w14:paraId="0C8CA3A2" w14:textId="77777777" w:rsidR="00C65118" w:rsidRPr="00CA6E3D" w:rsidRDefault="00C65118" w:rsidP="00C65118">
      <w:pPr>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A6E3886" w14:textId="77777777" w:rsidR="00C65118" w:rsidRPr="00CA6E3D" w:rsidRDefault="00C65118" w:rsidP="00C65118">
      <w:pPr>
        <w:suppressAutoHyphens/>
        <w:spacing w:line="276" w:lineRule="auto"/>
        <w:jc w:val="both"/>
        <w:rPr>
          <w:rFonts w:asciiTheme="minorHAnsi" w:hAnsiTheme="minorHAnsi" w:cstheme="minorHAnsi"/>
          <w:b/>
          <w:sz w:val="22"/>
          <w:szCs w:val="22"/>
          <w:lang w:eastAsia="zh-CN"/>
        </w:rPr>
      </w:pPr>
      <w:r w:rsidRPr="00CA6E3D">
        <w:rPr>
          <w:rFonts w:asciiTheme="minorHAnsi" w:hAnsiTheme="minorHAnsi" w:cstheme="minorHAnsi"/>
          <w:sz w:val="22"/>
          <w:szCs w:val="22"/>
          <w:lang w:eastAsia="zh-CN"/>
        </w:rPr>
        <w:t>Pomimo trwania szkody, Ubezpieczyciel wypłaci Ubezpieczającemu w ciągu 14 dni od daty złożenia stosownego wniosku zaliczki na poczet odszkodowania, każdorazowo maksymalnie do wysokości odpowiadającej bezspornej wielkości już powstałej szkody, pod warunkiem, że odpowiedzialność odszkodowawcza Ubezpieczyciela została bezspornie stwierdzona.</w:t>
      </w:r>
    </w:p>
    <w:p w14:paraId="730A66DC" w14:textId="77777777" w:rsidR="00C65118" w:rsidRPr="00CA6E3D" w:rsidRDefault="00C65118" w:rsidP="00240F9C">
      <w:pPr>
        <w:numPr>
          <w:ilvl w:val="1"/>
          <w:numId w:val="164"/>
        </w:numPr>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Klauzula rozstrzygania sporów</w:t>
      </w:r>
    </w:p>
    <w:p w14:paraId="71190825" w14:textId="77777777" w:rsidR="00C65118" w:rsidRPr="00CA6E3D" w:rsidRDefault="00C65118" w:rsidP="00C65118">
      <w:pPr>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85A67F4" w14:textId="77777777" w:rsidR="00C65118" w:rsidRPr="00CA6E3D" w:rsidRDefault="00C65118" w:rsidP="00C65118">
      <w:pPr>
        <w:suppressAutoHyphens/>
        <w:spacing w:after="120"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Spory wynikłe z istnienia i stosowania niniejszej umowy strony mogą poddać pod rozstrzygnięcie sądu właściwego dla siedziby ubezpieczającego.</w:t>
      </w:r>
    </w:p>
    <w:p w14:paraId="6F52E6DC" w14:textId="77777777" w:rsidR="00C65118" w:rsidRPr="00CA6E3D" w:rsidRDefault="00C65118" w:rsidP="00240F9C">
      <w:pPr>
        <w:numPr>
          <w:ilvl w:val="1"/>
          <w:numId w:val="164"/>
        </w:numPr>
        <w:suppressAutoHyphens/>
        <w:spacing w:before="100" w:beforeAutospacing="1" w:line="276" w:lineRule="auto"/>
        <w:ind w:left="0" w:firstLine="0"/>
        <w:jc w:val="both"/>
        <w:rPr>
          <w:rFonts w:asciiTheme="minorHAnsi" w:hAnsiTheme="minorHAnsi" w:cstheme="minorHAnsi"/>
          <w:sz w:val="22"/>
          <w:szCs w:val="22"/>
          <w:lang w:eastAsia="zh-CN"/>
        </w:rPr>
      </w:pPr>
      <w:r w:rsidRPr="00CA6E3D">
        <w:rPr>
          <w:rFonts w:asciiTheme="minorHAnsi" w:hAnsiTheme="minorHAnsi" w:cstheme="minorHAnsi"/>
          <w:b/>
          <w:sz w:val="22"/>
          <w:szCs w:val="22"/>
          <w:lang w:eastAsia="zh-CN"/>
        </w:rPr>
        <w:t>Klauzula odpowiedzialności</w:t>
      </w:r>
    </w:p>
    <w:p w14:paraId="5A6F835A" w14:textId="77777777" w:rsidR="00C65118" w:rsidRPr="00CA6E3D" w:rsidRDefault="00C65118" w:rsidP="00C65118">
      <w:pPr>
        <w:suppressAutoHyphens/>
        <w:spacing w:line="276" w:lineRule="auto"/>
        <w:jc w:val="both"/>
        <w:rPr>
          <w:rFonts w:asciiTheme="minorHAnsi" w:hAnsiTheme="minorHAnsi" w:cstheme="minorHAnsi"/>
          <w:sz w:val="22"/>
          <w:szCs w:val="22"/>
          <w:lang w:eastAsia="zh-CN"/>
        </w:rPr>
      </w:pPr>
      <w:r w:rsidRPr="00CA6E3D">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30EF03C" w14:textId="77777777" w:rsidR="00C65118" w:rsidRPr="001863B2" w:rsidRDefault="00C65118" w:rsidP="00C65118">
      <w:pPr>
        <w:tabs>
          <w:tab w:val="left" w:pos="284"/>
        </w:tabs>
        <w:suppressAutoHyphens/>
        <w:spacing w:after="120" w:line="276" w:lineRule="auto"/>
        <w:jc w:val="both"/>
        <w:rPr>
          <w:rFonts w:asciiTheme="minorHAnsi" w:hAnsiTheme="minorHAnsi" w:cstheme="minorHAnsi"/>
          <w:b/>
          <w:sz w:val="22"/>
          <w:szCs w:val="22"/>
          <w:lang w:eastAsia="zh-CN"/>
        </w:rPr>
      </w:pPr>
      <w:r w:rsidRPr="00CA6E3D">
        <w:rPr>
          <w:rFonts w:asciiTheme="minorHAnsi" w:hAnsiTheme="minorHAnsi" w:cstheme="minorHAnsi"/>
          <w:sz w:val="22"/>
          <w:szCs w:val="22"/>
          <w:lang w:eastAsia="zh-CN"/>
        </w:rPr>
        <w:t>Początek okresu odpowiedzialności ubezpieczyciela jest tożsamy z początkiem okresu ubezpieczenia.</w:t>
      </w:r>
    </w:p>
    <w:p w14:paraId="02234DBF" w14:textId="77777777" w:rsidR="00C65118" w:rsidRPr="001863B2" w:rsidRDefault="00C65118" w:rsidP="00CA6E3D">
      <w:pPr>
        <w:widowControl w:val="0"/>
        <w:suppressAutoHyphens/>
        <w:spacing w:line="276" w:lineRule="auto"/>
        <w:contextualSpacing/>
        <w:jc w:val="both"/>
        <w:rPr>
          <w:rFonts w:asciiTheme="minorHAnsi" w:hAnsiTheme="minorHAnsi" w:cstheme="minorHAnsi"/>
          <w:b/>
          <w:sz w:val="22"/>
          <w:szCs w:val="16"/>
        </w:rPr>
      </w:pPr>
    </w:p>
    <w:p w14:paraId="1F6A4BF1" w14:textId="77777777" w:rsidR="00C65118" w:rsidRPr="001863B2" w:rsidRDefault="00C65118" w:rsidP="00C65118">
      <w:pPr>
        <w:widowControl w:val="0"/>
        <w:suppressAutoHyphens/>
        <w:spacing w:line="276" w:lineRule="auto"/>
        <w:ind w:left="426" w:hanging="426"/>
        <w:contextualSpacing/>
        <w:jc w:val="both"/>
        <w:rPr>
          <w:rFonts w:asciiTheme="minorHAnsi" w:hAnsiTheme="minorHAnsi" w:cstheme="minorHAnsi"/>
          <w:b/>
          <w:sz w:val="22"/>
          <w:szCs w:val="16"/>
        </w:rPr>
      </w:pPr>
      <w:r w:rsidRPr="001863B2">
        <w:rPr>
          <w:rFonts w:asciiTheme="minorHAnsi" w:hAnsiTheme="minorHAnsi" w:cstheme="minorHAnsi"/>
          <w:b/>
          <w:sz w:val="22"/>
          <w:szCs w:val="16"/>
        </w:rPr>
        <w:fldChar w:fldCharType="begin"/>
      </w:r>
      <w:r w:rsidRPr="001863B2">
        <w:rPr>
          <w:rFonts w:asciiTheme="minorHAnsi" w:hAnsiTheme="minorHAnsi" w:cstheme="minorHAnsi"/>
          <w:b/>
          <w:sz w:val="22"/>
          <w:szCs w:val="16"/>
        </w:rPr>
        <w:instrText xml:space="preserve"> LISTNUM </w:instrText>
      </w:r>
      <w:r w:rsidRPr="001863B2">
        <w:rPr>
          <w:rFonts w:asciiTheme="minorHAnsi" w:hAnsiTheme="minorHAnsi" w:cstheme="minorHAnsi"/>
          <w:b/>
          <w:sz w:val="22"/>
          <w:szCs w:val="16"/>
        </w:rPr>
        <w:fldChar w:fldCharType="end"/>
      </w:r>
      <w:r w:rsidRPr="001863B2">
        <w:rPr>
          <w:rFonts w:asciiTheme="minorHAnsi" w:hAnsiTheme="minorHAnsi" w:cstheme="minorHAnsi"/>
          <w:b/>
          <w:sz w:val="22"/>
          <w:szCs w:val="16"/>
        </w:rPr>
        <w:t xml:space="preserve"> Klauzula okolicznościowa</w:t>
      </w:r>
    </w:p>
    <w:p w14:paraId="4BF00ED4" w14:textId="77777777" w:rsidR="00C65118" w:rsidRPr="00000AF7" w:rsidRDefault="00C65118" w:rsidP="00C65118">
      <w:pPr>
        <w:suppressAutoHyphens/>
        <w:spacing w:line="276" w:lineRule="auto"/>
        <w:jc w:val="both"/>
        <w:rPr>
          <w:rFonts w:asciiTheme="minorHAnsi" w:hAnsiTheme="minorHAnsi" w:cstheme="minorHAnsi"/>
          <w:sz w:val="22"/>
          <w:szCs w:val="16"/>
        </w:rPr>
      </w:pPr>
      <w:r w:rsidRPr="001863B2">
        <w:rPr>
          <w:rFonts w:asciiTheme="minorHAnsi" w:hAnsiTheme="minorHAnsi" w:cstheme="minorHAnsi"/>
          <w:sz w:val="22"/>
          <w:szCs w:val="16"/>
        </w:rPr>
        <w:t>Z zastrzeżeniem pozostałych, niezmienionych niniejszą klauzulą postanowień umowy ubezpieczenia oraz ogólnych warunków ubezpieczenia, uzgadnia się, że Ubezpieczyciel jest zobowiązany do ustalenia i wyjaśnienia okoliczności szkody i wypłacenia należnego odszkodowania, zgodnie z ogólnie przyjętymi zasadami, bez konieczności oczekiwania na prawomocne postanowienie kończące postępowanie w sprawie dotyczącej szkody.</w:t>
      </w:r>
    </w:p>
    <w:p w14:paraId="5375C749" w14:textId="77777777" w:rsidR="00C65118" w:rsidRPr="00000AF7" w:rsidRDefault="00C65118" w:rsidP="00C65118">
      <w:pPr>
        <w:widowControl w:val="0"/>
        <w:suppressAutoHyphens/>
        <w:spacing w:line="276" w:lineRule="auto"/>
        <w:ind w:left="426" w:hanging="426"/>
        <w:jc w:val="both"/>
        <w:rPr>
          <w:rFonts w:asciiTheme="minorHAnsi" w:hAnsiTheme="minorHAnsi" w:cstheme="minorHAnsi"/>
          <w:b/>
          <w:iCs/>
          <w:sz w:val="22"/>
          <w:szCs w:val="16"/>
        </w:rPr>
      </w:pPr>
    </w:p>
    <w:p w14:paraId="686B276A" w14:textId="77777777" w:rsidR="00C65118" w:rsidRPr="001863B2" w:rsidRDefault="00C65118" w:rsidP="00C65118">
      <w:pPr>
        <w:widowControl w:val="0"/>
        <w:suppressAutoHyphens/>
        <w:spacing w:line="276" w:lineRule="auto"/>
        <w:ind w:left="426" w:hanging="426"/>
        <w:jc w:val="both"/>
        <w:rPr>
          <w:rFonts w:asciiTheme="minorHAnsi" w:hAnsiTheme="minorHAnsi" w:cstheme="minorHAnsi"/>
          <w:b/>
          <w:iCs/>
          <w:sz w:val="22"/>
          <w:szCs w:val="16"/>
        </w:rPr>
      </w:pPr>
      <w:r w:rsidRPr="001863B2">
        <w:rPr>
          <w:rFonts w:asciiTheme="minorHAnsi" w:hAnsiTheme="minorHAnsi" w:cstheme="minorHAnsi"/>
          <w:b/>
          <w:iCs/>
          <w:sz w:val="22"/>
          <w:szCs w:val="16"/>
        </w:rPr>
        <w:fldChar w:fldCharType="begin"/>
      </w:r>
      <w:r w:rsidRPr="001863B2">
        <w:rPr>
          <w:rFonts w:asciiTheme="minorHAnsi" w:hAnsiTheme="minorHAnsi" w:cstheme="minorHAnsi"/>
          <w:b/>
          <w:iCs/>
          <w:sz w:val="22"/>
          <w:szCs w:val="16"/>
        </w:rPr>
        <w:instrText xml:space="preserve"> LISTNUM </w:instrText>
      </w:r>
      <w:r w:rsidRPr="001863B2">
        <w:rPr>
          <w:rFonts w:asciiTheme="minorHAnsi" w:hAnsiTheme="minorHAnsi" w:cstheme="minorHAnsi"/>
          <w:b/>
          <w:iCs/>
          <w:sz w:val="22"/>
          <w:szCs w:val="16"/>
        </w:rPr>
        <w:fldChar w:fldCharType="end"/>
      </w:r>
      <w:r w:rsidRPr="001863B2">
        <w:rPr>
          <w:rFonts w:asciiTheme="minorHAnsi" w:hAnsiTheme="minorHAnsi" w:cstheme="minorHAnsi"/>
          <w:b/>
          <w:iCs/>
          <w:sz w:val="22"/>
          <w:szCs w:val="16"/>
        </w:rPr>
        <w:t xml:space="preserve"> Klauzula 72 godzin</w:t>
      </w:r>
    </w:p>
    <w:p w14:paraId="71D3FCEC" w14:textId="77777777" w:rsidR="00C65118" w:rsidRPr="001863B2" w:rsidRDefault="00C65118" w:rsidP="00C65118">
      <w:pPr>
        <w:widowControl w:val="0"/>
        <w:suppressAutoHyphens/>
        <w:spacing w:line="276" w:lineRule="auto"/>
        <w:jc w:val="both"/>
        <w:rPr>
          <w:rFonts w:asciiTheme="minorHAnsi" w:hAnsiTheme="minorHAnsi" w:cstheme="minorHAnsi"/>
          <w:iCs/>
          <w:sz w:val="22"/>
          <w:szCs w:val="16"/>
        </w:rPr>
      </w:pPr>
      <w:r w:rsidRPr="001863B2">
        <w:rPr>
          <w:rFonts w:asciiTheme="minorHAnsi" w:hAnsiTheme="minorHAnsi" w:cstheme="minorHAnsi"/>
          <w:iCs/>
          <w:sz w:val="22"/>
          <w:szCs w:val="16"/>
        </w:rPr>
        <w:t>Z zastrzeżeniem pozostałych, niezmienionych niniejszą klauzulą postanowień umowy ubezpieczenia oraz ogólnych warunków ubezpieczenia, uzgadnia się, że wszystkie szkody powstałe w czasie następujących po sobie 72 godzin na skutek oddziaływania tego samego pojedynczego zdarzenia losowego (jeden rodzaj zdarzenia</w:t>
      </w:r>
      <w:r w:rsidRPr="001863B2">
        <w:rPr>
          <w:rFonts w:asciiTheme="minorHAnsi" w:hAnsiTheme="minorHAnsi" w:cstheme="minorHAnsi"/>
          <w:bCs/>
          <w:iCs/>
          <w:sz w:val="22"/>
          <w:szCs w:val="16"/>
        </w:rPr>
        <w:t xml:space="preserve"> np. huraganu, powodzi, deszczu nawalnego, trzęsienia ziemi, śniegu</w:t>
      </w:r>
      <w:r w:rsidRPr="001863B2">
        <w:rPr>
          <w:rFonts w:asciiTheme="minorHAnsi" w:hAnsiTheme="minorHAnsi" w:cstheme="minorHAnsi"/>
          <w:iCs/>
          <w:sz w:val="22"/>
          <w:szCs w:val="16"/>
        </w:rPr>
        <w:t>) objętego ochroną w ramach umowy ubezpieczenia, traktowane są jako pojedyncza szkoda w odniesieniu do sumy ubezpieczenia oraz franszyz określonych w umowie ubezpieczenia.</w:t>
      </w:r>
    </w:p>
    <w:p w14:paraId="4388BDD1" w14:textId="77777777" w:rsidR="00086A81" w:rsidRDefault="00086A81" w:rsidP="00343A0D">
      <w:pPr>
        <w:suppressAutoHyphens/>
        <w:spacing w:after="120" w:line="276" w:lineRule="auto"/>
        <w:jc w:val="both"/>
        <w:rPr>
          <w:rFonts w:asciiTheme="minorHAnsi" w:hAnsiTheme="minorHAnsi" w:cstheme="minorHAnsi"/>
          <w:sz w:val="22"/>
          <w:szCs w:val="22"/>
          <w:lang w:eastAsia="zh-CN"/>
        </w:rPr>
      </w:pPr>
    </w:p>
    <w:p w14:paraId="2063D6D5" w14:textId="77777777" w:rsidR="006622E3" w:rsidRDefault="006622E3" w:rsidP="00343A0D">
      <w:pPr>
        <w:suppressAutoHyphens/>
        <w:spacing w:after="120" w:line="276" w:lineRule="auto"/>
        <w:jc w:val="both"/>
        <w:rPr>
          <w:rFonts w:asciiTheme="minorHAnsi" w:hAnsiTheme="minorHAnsi" w:cstheme="minorHAnsi"/>
          <w:sz w:val="22"/>
          <w:szCs w:val="22"/>
          <w:lang w:eastAsia="zh-CN"/>
        </w:rPr>
      </w:pPr>
    </w:p>
    <w:p w14:paraId="31356925" w14:textId="77777777" w:rsidR="006622E3" w:rsidRDefault="006622E3" w:rsidP="00343A0D">
      <w:pPr>
        <w:suppressAutoHyphens/>
        <w:spacing w:after="120" w:line="276" w:lineRule="auto"/>
        <w:jc w:val="both"/>
        <w:rPr>
          <w:rFonts w:asciiTheme="minorHAnsi" w:hAnsiTheme="minorHAnsi" w:cstheme="minorHAnsi"/>
          <w:sz w:val="22"/>
          <w:szCs w:val="22"/>
          <w:lang w:eastAsia="zh-CN"/>
        </w:rPr>
      </w:pPr>
    </w:p>
    <w:p w14:paraId="1E2FA99B" w14:textId="77777777" w:rsidR="00913121" w:rsidRDefault="00913121" w:rsidP="00343A0D">
      <w:pPr>
        <w:suppressAutoHyphens/>
        <w:spacing w:after="120" w:line="276" w:lineRule="auto"/>
        <w:jc w:val="both"/>
        <w:rPr>
          <w:rFonts w:asciiTheme="minorHAnsi" w:hAnsiTheme="minorHAnsi" w:cstheme="minorHAns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F42A80" w:rsidRPr="00000AF7" w14:paraId="3E795928" w14:textId="77777777" w:rsidTr="00366845">
        <w:tc>
          <w:tcPr>
            <w:tcW w:w="9522" w:type="dxa"/>
            <w:shd w:val="clear" w:color="auto" w:fill="F2F2F2"/>
          </w:tcPr>
          <w:p w14:paraId="2D4801C9" w14:textId="0E550179" w:rsidR="00F42A80" w:rsidRPr="00000AF7" w:rsidRDefault="00F42A80" w:rsidP="00844ADB">
            <w:pPr>
              <w:widowControl w:val="0"/>
              <w:suppressAutoHyphens/>
              <w:spacing w:after="120" w:line="276" w:lineRule="auto"/>
              <w:jc w:val="both"/>
              <w:rPr>
                <w:rFonts w:asciiTheme="minorHAnsi" w:hAnsiTheme="minorHAnsi" w:cstheme="minorHAnsi"/>
                <w:b/>
                <w:bCs/>
                <w:sz w:val="22"/>
                <w:szCs w:val="22"/>
                <w:u w:val="single"/>
                <w:lang w:eastAsia="zh-CN"/>
              </w:rPr>
            </w:pPr>
            <w:r>
              <w:rPr>
                <w:rFonts w:asciiTheme="minorHAnsi" w:hAnsiTheme="minorHAnsi" w:cstheme="minorHAnsi"/>
                <w:b/>
                <w:bCs/>
                <w:sz w:val="22"/>
                <w:szCs w:val="22"/>
                <w:lang w:eastAsia="zh-CN"/>
              </w:rPr>
              <w:t>C</w:t>
            </w:r>
            <w:r w:rsidRPr="00000AF7">
              <w:rPr>
                <w:rFonts w:asciiTheme="minorHAnsi" w:hAnsiTheme="minorHAnsi" w:cstheme="minorHAnsi"/>
                <w:b/>
                <w:bCs/>
                <w:sz w:val="22"/>
                <w:szCs w:val="22"/>
                <w:lang w:eastAsia="zh-CN"/>
              </w:rPr>
              <w:t xml:space="preserve">. UBEZPIECZENIE </w:t>
            </w:r>
            <w:r w:rsidR="00844ADB">
              <w:rPr>
                <w:rFonts w:asciiTheme="minorHAnsi" w:hAnsiTheme="minorHAnsi" w:cstheme="minorHAnsi"/>
                <w:b/>
                <w:bCs/>
                <w:sz w:val="22"/>
                <w:szCs w:val="22"/>
                <w:lang w:eastAsia="zh-CN"/>
              </w:rPr>
              <w:t>SZYB OD STŁUCZENIA I ROZBICIA</w:t>
            </w:r>
          </w:p>
        </w:tc>
      </w:tr>
    </w:tbl>
    <w:p w14:paraId="5DB839CB" w14:textId="39447A2D" w:rsidR="00086A81" w:rsidRPr="00F73770" w:rsidRDefault="002423FB" w:rsidP="00240F9C">
      <w:pPr>
        <w:numPr>
          <w:ilvl w:val="3"/>
          <w:numId w:val="166"/>
        </w:numPr>
        <w:suppressAutoHyphens/>
        <w:spacing w:line="276" w:lineRule="auto"/>
        <w:ind w:left="426" w:hanging="426"/>
        <w:contextualSpacing/>
        <w:jc w:val="both"/>
        <w:rPr>
          <w:rFonts w:ascii="Calibri" w:eastAsia="Calibri" w:hAnsi="Calibri" w:cs="Calibri"/>
          <w:sz w:val="22"/>
          <w:szCs w:val="22"/>
          <w:lang w:eastAsia="zh-CN"/>
        </w:rPr>
      </w:pPr>
      <w:r>
        <w:rPr>
          <w:rFonts w:ascii="Calibri" w:eastAsia="Calibri" w:hAnsi="Calibri" w:cs="Calibri"/>
          <w:b/>
          <w:sz w:val="22"/>
          <w:szCs w:val="22"/>
          <w:u w:val="single"/>
          <w:lang w:eastAsia="zh-CN"/>
        </w:rPr>
        <w:t>Przedmiot</w:t>
      </w:r>
      <w:r w:rsidR="00086A81" w:rsidRPr="00F73770">
        <w:rPr>
          <w:rFonts w:ascii="Calibri" w:eastAsia="Calibri" w:hAnsi="Calibri" w:cs="Calibri"/>
          <w:b/>
          <w:sz w:val="22"/>
          <w:szCs w:val="22"/>
          <w:u w:val="single"/>
          <w:lang w:eastAsia="zh-CN"/>
        </w:rPr>
        <w:t xml:space="preserve"> ubezpieczenia </w:t>
      </w:r>
    </w:p>
    <w:p w14:paraId="7F8E061F" w14:textId="4807701F" w:rsidR="00086A81" w:rsidRPr="00F73770" w:rsidRDefault="00086A81" w:rsidP="00086A81">
      <w:pPr>
        <w:suppressAutoHyphens/>
        <w:spacing w:line="276" w:lineRule="auto"/>
        <w:jc w:val="both"/>
        <w:rPr>
          <w:rFonts w:ascii="Calibri" w:hAnsi="Calibri" w:cs="Calibri"/>
          <w:b/>
          <w:sz w:val="22"/>
          <w:szCs w:val="22"/>
          <w:u w:val="single"/>
          <w:lang w:eastAsia="zh-CN"/>
        </w:rPr>
      </w:pPr>
      <w:r w:rsidRPr="00F73770">
        <w:rPr>
          <w:rFonts w:ascii="Calibri" w:hAnsi="Calibri" w:cs="Calibri"/>
          <w:sz w:val="22"/>
          <w:szCs w:val="22"/>
          <w:lang w:eastAsia="zh-CN"/>
        </w:rPr>
        <w:t xml:space="preserve">Szyby i inne przedmioty szklane </w:t>
      </w:r>
      <w:r w:rsidR="003B6C7B" w:rsidRPr="001863B2">
        <w:rPr>
          <w:rFonts w:asciiTheme="minorHAnsi" w:hAnsiTheme="minorHAnsi" w:cstheme="minorHAnsi"/>
          <w:sz w:val="22"/>
          <w:szCs w:val="22"/>
          <w:lang w:eastAsia="zh-CN"/>
        </w:rPr>
        <w:t>w tym w szczególności: szyby okienne i drzwiowe, szyby osłonowe wiat przystankowych, szyby specjalne tj. szyby antywłamaniowe i przeciwpożarowe, płyty szklane warstwowe i inne, oszklenia ścienne i dachowe, zadaszenia, płyty szklane stanowiące składowe części mebli, stołów, lad oraz gablot reklamowych, szklane przegrody ścienne oraz osłony kantorów, boksów i kabin, tablice reklamowe, szyldy i gabloty poza budynkiem lub lokalem ze szkła, plastiku itp., neony, reklamy świetlne, tablice świetlne i elektroniczne, witraże, lustra wiszące, stojące i wmontowane w ścianach, szklane, ceramiczne i kamienne wykładziny ścian, słupów i filarów itp.</w:t>
      </w:r>
      <w:r w:rsidRPr="00F73770">
        <w:rPr>
          <w:rFonts w:ascii="Calibri" w:hAnsi="Calibri" w:cs="Calibri"/>
          <w:sz w:val="22"/>
          <w:szCs w:val="22"/>
          <w:lang w:eastAsia="zh-CN"/>
        </w:rPr>
        <w:t xml:space="preserve">. </w:t>
      </w:r>
    </w:p>
    <w:p w14:paraId="068DCA40" w14:textId="77777777" w:rsidR="00086A81" w:rsidRPr="00F73770" w:rsidRDefault="00086A81" w:rsidP="00086A81">
      <w:pPr>
        <w:suppressAutoHyphens/>
        <w:spacing w:line="276" w:lineRule="auto"/>
        <w:contextualSpacing/>
        <w:jc w:val="both"/>
        <w:rPr>
          <w:rFonts w:ascii="Calibri" w:eastAsia="Calibri" w:hAnsi="Calibri" w:cs="Calibri"/>
          <w:sz w:val="22"/>
          <w:szCs w:val="22"/>
          <w:lang w:eastAsia="zh-CN"/>
        </w:rPr>
      </w:pPr>
    </w:p>
    <w:p w14:paraId="0894BDD0" w14:textId="77777777" w:rsidR="00086A81" w:rsidRPr="00F73770" w:rsidRDefault="00086A81" w:rsidP="00240F9C">
      <w:pPr>
        <w:numPr>
          <w:ilvl w:val="3"/>
          <w:numId w:val="166"/>
        </w:numPr>
        <w:suppressAutoHyphens/>
        <w:spacing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b/>
          <w:sz w:val="22"/>
          <w:szCs w:val="22"/>
          <w:u w:val="single"/>
          <w:lang w:eastAsia="zh-CN"/>
        </w:rPr>
        <w:t>Zakres ubezpieczenia</w:t>
      </w:r>
    </w:p>
    <w:p w14:paraId="4D428FC1" w14:textId="77777777" w:rsidR="00086A81" w:rsidRPr="00F73770" w:rsidRDefault="00086A81" w:rsidP="00240F9C">
      <w:pPr>
        <w:numPr>
          <w:ilvl w:val="1"/>
          <w:numId w:val="167"/>
        </w:numPr>
        <w:tabs>
          <w:tab w:val="clear" w:pos="0"/>
          <w:tab w:val="num" w:pos="426"/>
        </w:tabs>
        <w:suppressAutoHyphens/>
        <w:spacing w:after="120"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sz w:val="22"/>
          <w:szCs w:val="22"/>
          <w:lang w:eastAsia="zh-CN"/>
        </w:rPr>
        <w:t>ryzyko stłuczenia, rozbicia, porysowania szyb i innych przedmiotów szklanych,</w:t>
      </w:r>
    </w:p>
    <w:p w14:paraId="0D91CBFD" w14:textId="77777777" w:rsidR="00086A81" w:rsidRPr="00F73770" w:rsidRDefault="00086A81" w:rsidP="00240F9C">
      <w:pPr>
        <w:numPr>
          <w:ilvl w:val="1"/>
          <w:numId w:val="167"/>
        </w:numPr>
        <w:tabs>
          <w:tab w:val="clear" w:pos="0"/>
          <w:tab w:val="num" w:pos="426"/>
        </w:tabs>
        <w:suppressAutoHyphens/>
        <w:spacing w:after="120" w:line="276" w:lineRule="auto"/>
        <w:ind w:left="426" w:hanging="426"/>
        <w:contextualSpacing/>
        <w:jc w:val="both"/>
        <w:rPr>
          <w:rFonts w:ascii="Calibri" w:eastAsia="Calibri" w:hAnsi="Calibri" w:cs="Calibri"/>
          <w:b/>
          <w:sz w:val="22"/>
          <w:szCs w:val="22"/>
          <w:u w:val="single"/>
          <w:lang w:eastAsia="zh-CN"/>
        </w:rPr>
      </w:pPr>
      <w:r w:rsidRPr="00F73770">
        <w:rPr>
          <w:rFonts w:ascii="Calibri" w:eastAsia="Calibri" w:hAnsi="Calibri" w:cs="Calibri"/>
          <w:sz w:val="22"/>
          <w:szCs w:val="22"/>
          <w:lang w:eastAsia="zh-CN"/>
        </w:rPr>
        <w:t>Koszty dodatkowe w odniesieniu do szkód w przedmiotach szklanych itp. - koszty demontażu oraz montażu, koszty transportu, koszty znaków reklamowych i informacyjnych, koszty ustawienia i rozebrania rusztowań, koszty użycia dźwigu lub innych urządzeń, koszty pokrycia folią antywłamaniową lub podobną substancją, koszty wykonania usług ekspresowych, koszty wykonania napisów, liter, rysunków, naklejek reklamowych, oklejania szyb itp.</w:t>
      </w:r>
    </w:p>
    <w:p w14:paraId="2D4B5977" w14:textId="77777777" w:rsidR="00086A81" w:rsidRPr="00F73770" w:rsidRDefault="00086A81" w:rsidP="00086A81">
      <w:pPr>
        <w:suppressAutoHyphens/>
        <w:spacing w:after="120" w:line="276" w:lineRule="auto"/>
        <w:ind w:left="426"/>
        <w:contextualSpacing/>
        <w:jc w:val="both"/>
        <w:rPr>
          <w:rFonts w:ascii="Calibri" w:eastAsia="Calibri" w:hAnsi="Calibri" w:cs="Calibri"/>
          <w:sz w:val="22"/>
          <w:szCs w:val="22"/>
          <w:lang w:eastAsia="zh-CN"/>
        </w:rPr>
      </w:pPr>
    </w:p>
    <w:p w14:paraId="3EB3F8AE" w14:textId="77777777" w:rsidR="00086A81" w:rsidRPr="00F73770" w:rsidRDefault="00086A81" w:rsidP="00240F9C">
      <w:pPr>
        <w:numPr>
          <w:ilvl w:val="3"/>
          <w:numId w:val="166"/>
        </w:numPr>
        <w:suppressAutoHyphens/>
        <w:spacing w:after="120"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b/>
          <w:sz w:val="22"/>
          <w:szCs w:val="22"/>
          <w:u w:val="single"/>
          <w:lang w:eastAsia="zh-CN"/>
        </w:rPr>
        <w:t>Sumy ubezpieczenia</w:t>
      </w:r>
    </w:p>
    <w:p w14:paraId="19580BDF" w14:textId="77777777" w:rsidR="00086A81" w:rsidRPr="00F73770" w:rsidRDefault="00086A81" w:rsidP="00240F9C">
      <w:pPr>
        <w:numPr>
          <w:ilvl w:val="1"/>
          <w:numId w:val="168"/>
        </w:numPr>
        <w:tabs>
          <w:tab w:val="clear" w:pos="0"/>
          <w:tab w:val="num" w:pos="426"/>
        </w:tabs>
        <w:suppressAutoHyphens/>
        <w:overflowPunct w:val="0"/>
        <w:autoSpaceDE w:val="0"/>
        <w:spacing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sz w:val="22"/>
          <w:szCs w:val="22"/>
          <w:lang w:eastAsia="zh-CN"/>
        </w:rPr>
        <w:t xml:space="preserve">Limity odpowiedzialności na wszystkie ryzyka ubezpieczenia szyb zostały określone </w:t>
      </w:r>
      <w:r w:rsidRPr="00F73770">
        <w:rPr>
          <w:rFonts w:ascii="Calibri" w:eastAsia="Calibri" w:hAnsi="Calibri" w:cs="Calibri"/>
          <w:b/>
          <w:sz w:val="22"/>
          <w:szCs w:val="22"/>
          <w:lang w:eastAsia="zh-CN"/>
        </w:rPr>
        <w:t>na wszystkie lokalizacje i wszystkie podmioty</w:t>
      </w:r>
      <w:r w:rsidRPr="00F73770">
        <w:rPr>
          <w:rFonts w:ascii="Calibri" w:eastAsia="Calibri" w:hAnsi="Calibri" w:cs="Calibri"/>
          <w:sz w:val="22"/>
          <w:szCs w:val="22"/>
          <w:lang w:eastAsia="zh-CN"/>
        </w:rPr>
        <w:t xml:space="preserve"> biorące udział we wspólnym postępowaniu przetargowym,</w:t>
      </w:r>
    </w:p>
    <w:p w14:paraId="61CC29A0" w14:textId="77777777" w:rsidR="00086A81" w:rsidRPr="00F73770" w:rsidRDefault="00086A81" w:rsidP="00240F9C">
      <w:pPr>
        <w:numPr>
          <w:ilvl w:val="1"/>
          <w:numId w:val="168"/>
        </w:numPr>
        <w:tabs>
          <w:tab w:val="clear" w:pos="0"/>
          <w:tab w:val="num" w:pos="426"/>
        </w:tabs>
        <w:suppressAutoHyphens/>
        <w:overflowPunct w:val="0"/>
        <w:autoSpaceDE w:val="0"/>
        <w:spacing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sz w:val="22"/>
          <w:szCs w:val="22"/>
          <w:lang w:eastAsia="zh-CN"/>
        </w:rPr>
        <w:t>Wszystkie limity odpowiedzialności dotyczą rocznego okresu ubezpieczenia,</w:t>
      </w:r>
    </w:p>
    <w:p w14:paraId="7065C121" w14:textId="77777777" w:rsidR="00086A81" w:rsidRPr="00F73770" w:rsidRDefault="00086A81" w:rsidP="00240F9C">
      <w:pPr>
        <w:numPr>
          <w:ilvl w:val="1"/>
          <w:numId w:val="168"/>
        </w:numPr>
        <w:tabs>
          <w:tab w:val="clear" w:pos="0"/>
          <w:tab w:val="num" w:pos="426"/>
        </w:tabs>
        <w:suppressAutoHyphens/>
        <w:overflowPunct w:val="0"/>
        <w:autoSpaceDE w:val="0"/>
        <w:spacing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sz w:val="22"/>
          <w:szCs w:val="22"/>
          <w:lang w:eastAsia="zh-CN"/>
        </w:rPr>
        <w:t xml:space="preserve">Wszystkie limity odpowiedzialności zostały określone w systemie </w:t>
      </w:r>
      <w:r w:rsidRPr="00F73770">
        <w:rPr>
          <w:rFonts w:ascii="Calibri" w:eastAsia="Calibri" w:hAnsi="Calibri" w:cs="Calibri"/>
          <w:b/>
          <w:sz w:val="22"/>
          <w:szCs w:val="22"/>
          <w:lang w:eastAsia="zh-CN"/>
        </w:rPr>
        <w:t>na pierwsze ryzyko</w:t>
      </w:r>
      <w:r w:rsidRPr="00F73770">
        <w:rPr>
          <w:rFonts w:ascii="Calibri" w:eastAsia="Calibri" w:hAnsi="Calibri" w:cs="Calibri"/>
          <w:sz w:val="22"/>
          <w:szCs w:val="22"/>
          <w:lang w:eastAsia="zh-CN"/>
        </w:rPr>
        <w:t>,</w:t>
      </w:r>
    </w:p>
    <w:p w14:paraId="0AAEFF4F" w14:textId="77777777" w:rsidR="00086A81" w:rsidRPr="00F73770" w:rsidRDefault="00086A81" w:rsidP="00240F9C">
      <w:pPr>
        <w:numPr>
          <w:ilvl w:val="1"/>
          <w:numId w:val="168"/>
        </w:numPr>
        <w:tabs>
          <w:tab w:val="clear" w:pos="0"/>
          <w:tab w:val="num" w:pos="426"/>
        </w:tabs>
        <w:suppressAutoHyphens/>
        <w:overflowPunct w:val="0"/>
        <w:autoSpaceDE w:val="0"/>
        <w:spacing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sz w:val="22"/>
          <w:szCs w:val="22"/>
          <w:lang w:eastAsia="zh-CN"/>
        </w:rPr>
        <w:t xml:space="preserve">We wszystkich ryzykach ubezpieczenia szyb następuje </w:t>
      </w:r>
      <w:r w:rsidRPr="00F73770">
        <w:rPr>
          <w:rFonts w:ascii="Calibri" w:eastAsia="Calibri" w:hAnsi="Calibri" w:cs="Calibri"/>
          <w:b/>
          <w:sz w:val="22"/>
          <w:szCs w:val="22"/>
          <w:lang w:eastAsia="zh-CN"/>
        </w:rPr>
        <w:t>konsumpcja limitów odpowiedzialności</w:t>
      </w:r>
      <w:r w:rsidRPr="00F73770">
        <w:rPr>
          <w:rFonts w:ascii="Calibri" w:eastAsia="Calibri" w:hAnsi="Calibri" w:cs="Calibri"/>
          <w:sz w:val="22"/>
          <w:szCs w:val="22"/>
          <w:lang w:eastAsia="zh-CN"/>
        </w:rPr>
        <w:t xml:space="preserve"> po wypłacie odszkodowania,</w:t>
      </w:r>
    </w:p>
    <w:p w14:paraId="768537F6" w14:textId="77777777" w:rsidR="00086A81" w:rsidRPr="00F73770" w:rsidRDefault="00086A81" w:rsidP="00240F9C">
      <w:pPr>
        <w:numPr>
          <w:ilvl w:val="1"/>
          <w:numId w:val="168"/>
        </w:numPr>
        <w:tabs>
          <w:tab w:val="clear" w:pos="0"/>
          <w:tab w:val="num" w:pos="426"/>
        </w:tabs>
        <w:suppressAutoHyphens/>
        <w:overflowPunct w:val="0"/>
        <w:autoSpaceDE w:val="0"/>
        <w:spacing w:line="276" w:lineRule="auto"/>
        <w:ind w:left="426" w:hanging="426"/>
        <w:contextualSpacing/>
        <w:jc w:val="both"/>
        <w:rPr>
          <w:rFonts w:ascii="Calibri" w:eastAsia="Calibri" w:hAnsi="Calibri" w:cs="Calibri"/>
          <w:b/>
          <w:sz w:val="22"/>
          <w:szCs w:val="22"/>
          <w:lang w:eastAsia="zh-CN"/>
        </w:rPr>
      </w:pPr>
      <w:r w:rsidRPr="00F73770">
        <w:rPr>
          <w:rFonts w:ascii="Calibri" w:eastAsia="Calibri" w:hAnsi="Calibri" w:cs="Calibri"/>
          <w:b/>
          <w:sz w:val="22"/>
          <w:szCs w:val="22"/>
          <w:lang w:eastAsia="zh-CN"/>
        </w:rPr>
        <w:t>Sumy ubezpieczenia:</w:t>
      </w:r>
    </w:p>
    <w:p w14:paraId="6FC0D665" w14:textId="3ED30883" w:rsidR="00086A81" w:rsidRPr="00F73770" w:rsidRDefault="00086A81" w:rsidP="00086A81">
      <w:pPr>
        <w:suppressAutoHyphens/>
        <w:spacing w:after="120" w:line="276" w:lineRule="auto"/>
        <w:ind w:left="426"/>
        <w:contextualSpacing/>
        <w:jc w:val="both"/>
        <w:rPr>
          <w:rFonts w:ascii="Calibri" w:eastAsia="Calibri" w:hAnsi="Calibri" w:cs="Calibri"/>
          <w:sz w:val="22"/>
          <w:szCs w:val="22"/>
          <w:lang w:eastAsia="zh-CN"/>
        </w:rPr>
      </w:pPr>
      <w:r w:rsidRPr="00F73770">
        <w:rPr>
          <w:rFonts w:ascii="Calibri" w:eastAsia="Calibri" w:hAnsi="Calibri" w:cs="Calibri"/>
          <w:sz w:val="22"/>
          <w:szCs w:val="22"/>
          <w:lang w:eastAsia="zh-CN"/>
        </w:rPr>
        <w:t xml:space="preserve">3.5.1 ubezpieczenie szyb i innych przedmiotów szklanych – </w:t>
      </w:r>
      <w:r w:rsidRPr="00F73770">
        <w:rPr>
          <w:rFonts w:ascii="Calibri" w:eastAsia="Calibri" w:hAnsi="Calibri" w:cs="Calibri"/>
          <w:b/>
          <w:sz w:val="22"/>
          <w:szCs w:val="22"/>
          <w:lang w:eastAsia="zh-CN"/>
        </w:rPr>
        <w:t xml:space="preserve">limit </w:t>
      </w:r>
      <w:r w:rsidR="00703D77">
        <w:rPr>
          <w:rFonts w:ascii="Calibri" w:eastAsia="Calibri" w:hAnsi="Calibri" w:cs="Calibri"/>
          <w:b/>
          <w:sz w:val="22"/>
          <w:szCs w:val="22"/>
          <w:lang w:eastAsia="zh-CN"/>
        </w:rPr>
        <w:t>3</w:t>
      </w:r>
      <w:r w:rsidRPr="005C1759">
        <w:rPr>
          <w:rFonts w:ascii="Calibri" w:eastAsia="Calibri" w:hAnsi="Calibri" w:cs="Calibri"/>
          <w:b/>
          <w:sz w:val="22"/>
          <w:szCs w:val="22"/>
          <w:lang w:eastAsia="zh-CN"/>
        </w:rPr>
        <w:t>0 000,00</w:t>
      </w:r>
      <w:r w:rsidRPr="00F73770">
        <w:rPr>
          <w:rFonts w:ascii="Calibri" w:eastAsia="Calibri" w:hAnsi="Calibri" w:cs="Calibri"/>
          <w:b/>
          <w:sz w:val="22"/>
          <w:szCs w:val="22"/>
          <w:lang w:eastAsia="zh-CN"/>
        </w:rPr>
        <w:t xml:space="preserve"> zł</w:t>
      </w:r>
    </w:p>
    <w:p w14:paraId="53EDCE9C" w14:textId="77777777" w:rsidR="00086A81" w:rsidRPr="00F73770" w:rsidRDefault="00086A81" w:rsidP="00086A81">
      <w:pPr>
        <w:suppressAutoHyphens/>
        <w:spacing w:after="120" w:line="276" w:lineRule="auto"/>
        <w:ind w:left="426"/>
        <w:contextualSpacing/>
        <w:jc w:val="both"/>
        <w:rPr>
          <w:rFonts w:ascii="Calibri" w:eastAsia="Calibri" w:hAnsi="Calibri" w:cs="Calibri"/>
          <w:sz w:val="22"/>
          <w:szCs w:val="22"/>
          <w:lang w:eastAsia="zh-CN"/>
        </w:rPr>
      </w:pPr>
      <w:r w:rsidRPr="00F73770">
        <w:rPr>
          <w:rFonts w:ascii="Calibri" w:eastAsia="Calibri" w:hAnsi="Calibri" w:cs="Calibri"/>
          <w:sz w:val="22"/>
          <w:szCs w:val="22"/>
          <w:lang w:eastAsia="zh-CN"/>
        </w:rPr>
        <w:t xml:space="preserve">3.5.2 koszty dodatkowe w odniesieniu do szkód w przedmiotach szklanych – </w:t>
      </w:r>
      <w:r w:rsidRPr="00703D77">
        <w:rPr>
          <w:rFonts w:ascii="Calibri" w:eastAsia="Calibri" w:hAnsi="Calibri" w:cs="Calibri"/>
          <w:b/>
          <w:sz w:val="22"/>
          <w:szCs w:val="22"/>
          <w:lang w:eastAsia="zh-CN"/>
        </w:rPr>
        <w:t>limit 10 000,00 zł</w:t>
      </w:r>
    </w:p>
    <w:p w14:paraId="651C227E" w14:textId="77777777" w:rsidR="00086A81" w:rsidRPr="00F73770" w:rsidRDefault="00086A81" w:rsidP="00086A81">
      <w:pPr>
        <w:suppressAutoHyphens/>
        <w:spacing w:line="276" w:lineRule="auto"/>
        <w:contextualSpacing/>
        <w:jc w:val="both"/>
        <w:rPr>
          <w:rFonts w:ascii="Calibri" w:eastAsia="Calibri" w:hAnsi="Calibri" w:cs="Calibri"/>
          <w:sz w:val="22"/>
          <w:szCs w:val="22"/>
          <w:lang w:eastAsia="zh-CN"/>
        </w:rPr>
      </w:pPr>
    </w:p>
    <w:p w14:paraId="0364243A" w14:textId="77777777" w:rsidR="00086A81" w:rsidRPr="00F73770" w:rsidRDefault="00086A81" w:rsidP="00240F9C">
      <w:pPr>
        <w:numPr>
          <w:ilvl w:val="3"/>
          <w:numId w:val="166"/>
        </w:numPr>
        <w:suppressAutoHyphens/>
        <w:spacing w:line="276" w:lineRule="auto"/>
        <w:ind w:left="425" w:hanging="426"/>
        <w:contextualSpacing/>
        <w:jc w:val="both"/>
        <w:rPr>
          <w:rFonts w:ascii="Calibri" w:eastAsia="Calibri" w:hAnsi="Calibri" w:cs="Calibri"/>
          <w:sz w:val="22"/>
          <w:szCs w:val="22"/>
          <w:lang w:eastAsia="zh-CN"/>
        </w:rPr>
      </w:pPr>
      <w:r w:rsidRPr="00F73770">
        <w:rPr>
          <w:rFonts w:ascii="Calibri" w:eastAsia="Calibri" w:hAnsi="Calibri" w:cs="Calibri"/>
          <w:b/>
          <w:sz w:val="22"/>
          <w:szCs w:val="22"/>
          <w:u w:val="single"/>
          <w:lang w:eastAsia="zh-CN"/>
        </w:rPr>
        <w:lastRenderedPageBreak/>
        <w:t>Postanowienia dodatkowe</w:t>
      </w:r>
    </w:p>
    <w:p w14:paraId="33CE807D" w14:textId="77777777" w:rsidR="00086A81" w:rsidRPr="00F73770" w:rsidRDefault="00086A81" w:rsidP="00086A81">
      <w:pPr>
        <w:suppressAutoHyphens/>
        <w:spacing w:line="276" w:lineRule="auto"/>
        <w:jc w:val="both"/>
        <w:rPr>
          <w:rFonts w:ascii="Calibri" w:hAnsi="Calibri" w:cs="Calibri"/>
          <w:sz w:val="22"/>
          <w:szCs w:val="22"/>
          <w:lang w:eastAsia="zh-CN"/>
        </w:rPr>
      </w:pPr>
      <w:r w:rsidRPr="00F73770">
        <w:rPr>
          <w:rFonts w:ascii="Calibri" w:hAnsi="Calibri" w:cs="Calibri"/>
          <w:sz w:val="22"/>
          <w:szCs w:val="22"/>
          <w:lang w:eastAsia="zh-CN"/>
        </w:rPr>
        <w:t>Dla ryzyka stłuczenia i rozbicia szyb i innych przedmiotów szklanych – wypłata odszkodowania wg wartości odtworzeniowej.</w:t>
      </w:r>
    </w:p>
    <w:p w14:paraId="142416D3" w14:textId="77777777" w:rsidR="00086A81" w:rsidRPr="00F73770" w:rsidRDefault="00086A81" w:rsidP="00086A81">
      <w:pPr>
        <w:widowControl w:val="0"/>
        <w:tabs>
          <w:tab w:val="left" w:pos="426"/>
        </w:tabs>
        <w:suppressAutoHyphens/>
        <w:spacing w:line="276" w:lineRule="auto"/>
        <w:jc w:val="both"/>
        <w:rPr>
          <w:rFonts w:ascii="Calibri" w:hAnsi="Calibri" w:cs="Calibri"/>
          <w:spacing w:val="-2"/>
          <w:sz w:val="22"/>
          <w:szCs w:val="22"/>
          <w:lang w:eastAsia="zh-CN"/>
        </w:rPr>
      </w:pPr>
    </w:p>
    <w:p w14:paraId="478C6735" w14:textId="77777777" w:rsidR="00086A81" w:rsidRPr="00F73770" w:rsidRDefault="00086A81" w:rsidP="00240F9C">
      <w:pPr>
        <w:widowControl w:val="0"/>
        <w:numPr>
          <w:ilvl w:val="1"/>
          <w:numId w:val="165"/>
        </w:numPr>
        <w:tabs>
          <w:tab w:val="left" w:pos="426"/>
        </w:tabs>
        <w:suppressAutoHyphens/>
        <w:spacing w:line="276" w:lineRule="auto"/>
        <w:ind w:hanging="1440"/>
        <w:jc w:val="both"/>
        <w:rPr>
          <w:rFonts w:ascii="Calibri" w:hAnsi="Calibri" w:cs="Calibri"/>
          <w:spacing w:val="-2"/>
          <w:sz w:val="22"/>
          <w:szCs w:val="22"/>
          <w:lang w:eastAsia="zh-CN"/>
        </w:rPr>
      </w:pPr>
      <w:r w:rsidRPr="00F73770">
        <w:rPr>
          <w:rFonts w:ascii="Calibri" w:hAnsi="Calibri" w:cs="Calibri"/>
          <w:b/>
          <w:sz w:val="22"/>
          <w:szCs w:val="22"/>
          <w:u w:val="single"/>
          <w:lang w:eastAsia="zh-CN"/>
        </w:rPr>
        <w:t>Miejsce ubezpieczenia</w:t>
      </w:r>
    </w:p>
    <w:p w14:paraId="4733FB54" w14:textId="2336BB0B" w:rsidR="00703D77" w:rsidRPr="00703D77" w:rsidRDefault="00703D77" w:rsidP="00240F9C">
      <w:pPr>
        <w:pStyle w:val="Akapitzlist"/>
        <w:numPr>
          <w:ilvl w:val="1"/>
          <w:numId w:val="145"/>
        </w:numPr>
        <w:suppressAutoHyphens/>
        <w:spacing w:line="276" w:lineRule="auto"/>
        <w:jc w:val="both"/>
        <w:rPr>
          <w:rFonts w:asciiTheme="minorHAnsi" w:hAnsiTheme="minorHAnsi" w:cstheme="minorHAnsi"/>
          <w:b/>
          <w:sz w:val="22"/>
          <w:szCs w:val="22"/>
          <w:u w:val="single"/>
          <w:lang w:eastAsia="zh-CN"/>
        </w:rPr>
      </w:pPr>
      <w:r w:rsidRPr="00703D77">
        <w:rPr>
          <w:rFonts w:asciiTheme="minorHAnsi" w:hAnsiTheme="minorHAnsi" w:cstheme="minorHAnsi"/>
          <w:spacing w:val="-2"/>
          <w:sz w:val="22"/>
          <w:szCs w:val="22"/>
          <w:lang w:eastAsia="zh-CN"/>
        </w:rPr>
        <w:t xml:space="preserve">Wszystkie miejsca prowadzenia działalności przez Gminę Ozimek </w:t>
      </w:r>
      <w:r w:rsidRPr="00703D77">
        <w:rPr>
          <w:rFonts w:asciiTheme="minorHAnsi" w:hAnsiTheme="minorHAnsi" w:cstheme="minorHAnsi"/>
          <w:sz w:val="22"/>
          <w:szCs w:val="22"/>
          <w:lang w:eastAsia="zh-CN"/>
        </w:rPr>
        <w:t xml:space="preserve">oraz jej jednostki organizacyjne, instytucje kultury </w:t>
      </w:r>
      <w:r w:rsidRPr="00703D77">
        <w:rPr>
          <w:rFonts w:asciiTheme="minorHAnsi" w:hAnsiTheme="minorHAnsi" w:cstheme="minorHAnsi"/>
          <w:spacing w:val="-2"/>
          <w:sz w:val="22"/>
          <w:szCs w:val="22"/>
          <w:lang w:eastAsia="zh-CN"/>
        </w:rPr>
        <w:t xml:space="preserve">oraz pozostałe podmioty biorące udział w postępowaniu oraz lokalizacje, w których znajduje się mienie </w:t>
      </w:r>
      <w:r w:rsidR="00B93F46">
        <w:rPr>
          <w:rFonts w:asciiTheme="minorHAnsi" w:hAnsiTheme="minorHAnsi" w:cstheme="minorHAnsi"/>
          <w:spacing w:val="-2"/>
          <w:sz w:val="22"/>
          <w:szCs w:val="22"/>
          <w:lang w:eastAsia="zh-CN"/>
        </w:rPr>
        <w:t>Ubezpieczającego</w:t>
      </w:r>
      <w:r w:rsidRPr="00703D77">
        <w:rPr>
          <w:rFonts w:asciiTheme="minorHAnsi" w:hAnsiTheme="minorHAnsi" w:cstheme="minorHAnsi"/>
          <w:spacing w:val="-2"/>
          <w:sz w:val="22"/>
          <w:szCs w:val="22"/>
          <w:lang w:eastAsia="zh-CN"/>
        </w:rPr>
        <w:t>/ubezpieczonych</w:t>
      </w:r>
      <w:r w:rsidRPr="00703D77">
        <w:rPr>
          <w:rFonts w:asciiTheme="minorHAnsi" w:hAnsiTheme="minorHAnsi" w:cstheme="minorHAnsi"/>
          <w:color w:val="000000"/>
          <w:sz w:val="22"/>
          <w:szCs w:val="22"/>
          <w:lang w:eastAsia="zh-CN"/>
        </w:rPr>
        <w:t xml:space="preserve"> w tym lokalizacje określone w załącznikach do SIWZ.</w:t>
      </w:r>
    </w:p>
    <w:p w14:paraId="347E3A1C" w14:textId="77777777" w:rsidR="00086A81" w:rsidRPr="00F73770" w:rsidRDefault="00086A81" w:rsidP="00086A81">
      <w:pPr>
        <w:widowControl w:val="0"/>
        <w:tabs>
          <w:tab w:val="left" w:pos="360"/>
        </w:tabs>
        <w:suppressAutoHyphens/>
        <w:spacing w:line="276" w:lineRule="auto"/>
        <w:jc w:val="both"/>
        <w:rPr>
          <w:rFonts w:ascii="Calibri" w:hAnsi="Calibri" w:cs="Calibri"/>
          <w:b/>
          <w:sz w:val="22"/>
          <w:szCs w:val="22"/>
          <w:lang w:eastAsia="zh-CN"/>
        </w:rPr>
      </w:pPr>
    </w:p>
    <w:p w14:paraId="698812C5" w14:textId="77777777" w:rsidR="00086A81" w:rsidRPr="00F73770" w:rsidRDefault="00086A81" w:rsidP="00240F9C">
      <w:pPr>
        <w:widowControl w:val="0"/>
        <w:numPr>
          <w:ilvl w:val="1"/>
          <w:numId w:val="165"/>
        </w:numPr>
        <w:tabs>
          <w:tab w:val="left" w:pos="360"/>
        </w:tabs>
        <w:suppressAutoHyphens/>
        <w:spacing w:line="276" w:lineRule="auto"/>
        <w:ind w:left="360"/>
        <w:jc w:val="both"/>
        <w:rPr>
          <w:rFonts w:ascii="Calibri" w:hAnsi="Calibri" w:cs="Calibri"/>
          <w:b/>
          <w:sz w:val="22"/>
          <w:szCs w:val="22"/>
          <w:lang w:eastAsia="zh-CN"/>
        </w:rPr>
      </w:pPr>
      <w:r w:rsidRPr="00F73770">
        <w:rPr>
          <w:rFonts w:ascii="Calibri" w:hAnsi="Calibri" w:cs="Calibri"/>
          <w:b/>
          <w:sz w:val="22"/>
          <w:szCs w:val="22"/>
          <w:u w:val="single"/>
          <w:lang w:eastAsia="zh-CN"/>
        </w:rPr>
        <w:t>Franszyzy i udziały własne</w:t>
      </w:r>
    </w:p>
    <w:p w14:paraId="2444FE2A" w14:textId="59D276F4" w:rsidR="00086A81" w:rsidRPr="00F73770" w:rsidRDefault="00086A81" w:rsidP="00240F9C">
      <w:pPr>
        <w:widowControl w:val="0"/>
        <w:numPr>
          <w:ilvl w:val="1"/>
          <w:numId w:val="169"/>
        </w:numPr>
        <w:suppressAutoHyphens/>
        <w:spacing w:line="276" w:lineRule="auto"/>
        <w:ind w:left="426" w:hanging="426"/>
        <w:contextualSpacing/>
        <w:jc w:val="both"/>
        <w:rPr>
          <w:rFonts w:ascii="Calibri" w:eastAsia="Calibri" w:hAnsi="Calibri" w:cs="Calibri"/>
          <w:b/>
          <w:sz w:val="22"/>
          <w:szCs w:val="22"/>
          <w:lang w:eastAsia="zh-CN"/>
        </w:rPr>
      </w:pPr>
      <w:r w:rsidRPr="00F73770">
        <w:rPr>
          <w:rFonts w:ascii="Calibri" w:eastAsia="Calibri" w:hAnsi="Calibri" w:cs="Calibri"/>
          <w:b/>
          <w:sz w:val="22"/>
          <w:szCs w:val="22"/>
          <w:lang w:eastAsia="zh-CN"/>
        </w:rPr>
        <w:t>Franszyza integralna</w:t>
      </w:r>
      <w:r w:rsidRPr="00F73770">
        <w:rPr>
          <w:rFonts w:ascii="Calibri" w:eastAsia="Calibri" w:hAnsi="Calibri" w:cs="Calibri"/>
          <w:sz w:val="22"/>
          <w:szCs w:val="22"/>
          <w:lang w:eastAsia="zh-CN"/>
        </w:rPr>
        <w:t xml:space="preserve">: </w:t>
      </w:r>
      <w:r w:rsidRPr="00F73770">
        <w:rPr>
          <w:rFonts w:ascii="Calibri" w:eastAsia="Calibri" w:hAnsi="Calibri" w:cs="Calibri"/>
          <w:sz w:val="22"/>
          <w:szCs w:val="22"/>
          <w:lang w:eastAsia="zh-CN"/>
        </w:rPr>
        <w:tab/>
        <w:t>50</w:t>
      </w:r>
      <w:r w:rsidR="00703D77">
        <w:rPr>
          <w:rFonts w:ascii="Calibri" w:eastAsia="Calibri" w:hAnsi="Calibri" w:cs="Calibri"/>
          <w:sz w:val="22"/>
          <w:szCs w:val="22"/>
          <w:lang w:eastAsia="zh-CN"/>
        </w:rPr>
        <w:t>,00</w:t>
      </w:r>
      <w:r w:rsidRPr="00F73770">
        <w:rPr>
          <w:rFonts w:ascii="Calibri" w:eastAsia="Calibri" w:hAnsi="Calibri" w:cs="Calibri"/>
          <w:sz w:val="22"/>
          <w:szCs w:val="22"/>
          <w:lang w:eastAsia="zh-CN"/>
        </w:rPr>
        <w:t xml:space="preserve"> zł</w:t>
      </w:r>
    </w:p>
    <w:p w14:paraId="05D748A2" w14:textId="77777777" w:rsidR="00086A81" w:rsidRPr="00F73770" w:rsidRDefault="00086A81" w:rsidP="00240F9C">
      <w:pPr>
        <w:widowControl w:val="0"/>
        <w:numPr>
          <w:ilvl w:val="1"/>
          <w:numId w:val="169"/>
        </w:numPr>
        <w:suppressAutoHyphens/>
        <w:spacing w:line="276" w:lineRule="auto"/>
        <w:ind w:left="426" w:hanging="426"/>
        <w:contextualSpacing/>
        <w:jc w:val="both"/>
        <w:rPr>
          <w:rFonts w:ascii="Calibri" w:eastAsia="Calibri" w:hAnsi="Calibri" w:cs="Calibri"/>
          <w:b/>
          <w:sz w:val="22"/>
          <w:szCs w:val="22"/>
          <w:lang w:eastAsia="zh-CN"/>
        </w:rPr>
      </w:pPr>
      <w:r w:rsidRPr="00F73770">
        <w:rPr>
          <w:rFonts w:ascii="Calibri" w:eastAsia="Calibri" w:hAnsi="Calibri" w:cs="Calibri"/>
          <w:b/>
          <w:sz w:val="22"/>
          <w:szCs w:val="22"/>
          <w:lang w:eastAsia="zh-CN"/>
        </w:rPr>
        <w:t>Franszyza redukcyjna</w:t>
      </w:r>
      <w:r w:rsidRPr="00F73770">
        <w:rPr>
          <w:rFonts w:ascii="Calibri" w:eastAsia="Calibri" w:hAnsi="Calibri" w:cs="Calibri"/>
          <w:sz w:val="22"/>
          <w:szCs w:val="22"/>
          <w:lang w:eastAsia="zh-CN"/>
        </w:rPr>
        <w:t xml:space="preserve">: </w:t>
      </w:r>
      <w:r w:rsidRPr="00F73770">
        <w:rPr>
          <w:rFonts w:ascii="Calibri" w:eastAsia="Calibri" w:hAnsi="Calibri" w:cs="Calibri"/>
          <w:sz w:val="22"/>
          <w:szCs w:val="22"/>
          <w:lang w:eastAsia="zh-CN"/>
        </w:rPr>
        <w:tab/>
        <w:t>brak</w:t>
      </w:r>
    </w:p>
    <w:p w14:paraId="2F0A2B3F" w14:textId="77777777" w:rsidR="00086A81" w:rsidRPr="00F73770" w:rsidRDefault="00086A81" w:rsidP="00240F9C">
      <w:pPr>
        <w:widowControl w:val="0"/>
        <w:numPr>
          <w:ilvl w:val="1"/>
          <w:numId w:val="169"/>
        </w:numPr>
        <w:suppressAutoHyphens/>
        <w:spacing w:line="276" w:lineRule="auto"/>
        <w:ind w:left="426" w:hanging="426"/>
        <w:contextualSpacing/>
        <w:jc w:val="both"/>
        <w:rPr>
          <w:rFonts w:ascii="Calibri" w:eastAsia="Calibri" w:hAnsi="Calibri" w:cs="Calibri"/>
          <w:sz w:val="22"/>
          <w:szCs w:val="22"/>
          <w:lang w:eastAsia="zh-CN"/>
        </w:rPr>
      </w:pPr>
      <w:r w:rsidRPr="00F73770">
        <w:rPr>
          <w:rFonts w:ascii="Calibri" w:eastAsia="Calibri" w:hAnsi="Calibri" w:cs="Calibri"/>
          <w:b/>
          <w:sz w:val="22"/>
          <w:szCs w:val="22"/>
          <w:lang w:eastAsia="zh-CN"/>
        </w:rPr>
        <w:t>Udziały własne</w:t>
      </w:r>
      <w:r w:rsidRPr="00F73770">
        <w:rPr>
          <w:rFonts w:ascii="Calibri" w:eastAsia="Calibri" w:hAnsi="Calibri" w:cs="Calibri"/>
          <w:sz w:val="22"/>
          <w:szCs w:val="22"/>
          <w:lang w:eastAsia="zh-CN"/>
        </w:rPr>
        <w:t xml:space="preserve">: </w:t>
      </w:r>
      <w:r w:rsidRPr="00F73770">
        <w:rPr>
          <w:rFonts w:ascii="Calibri" w:eastAsia="Calibri" w:hAnsi="Calibri" w:cs="Calibri"/>
          <w:sz w:val="22"/>
          <w:szCs w:val="22"/>
          <w:lang w:eastAsia="zh-CN"/>
        </w:rPr>
        <w:tab/>
      </w:r>
      <w:r w:rsidRPr="00F73770">
        <w:rPr>
          <w:rFonts w:ascii="Calibri" w:eastAsia="Calibri" w:hAnsi="Calibri" w:cs="Calibri"/>
          <w:sz w:val="22"/>
          <w:szCs w:val="22"/>
          <w:lang w:eastAsia="zh-CN"/>
        </w:rPr>
        <w:tab/>
        <w:t>brak</w:t>
      </w:r>
    </w:p>
    <w:p w14:paraId="34DD6A6F" w14:textId="77777777" w:rsidR="00F42A80" w:rsidRDefault="00F42A80" w:rsidP="00343A0D">
      <w:pPr>
        <w:suppressAutoHyphens/>
        <w:spacing w:after="120" w:line="276" w:lineRule="auto"/>
        <w:jc w:val="both"/>
        <w:rPr>
          <w:rFonts w:asciiTheme="minorHAnsi" w:hAnsiTheme="minorHAnsi" w:cstheme="minorHAnsi"/>
          <w:sz w:val="22"/>
          <w:szCs w:val="22"/>
          <w:lang w:eastAsia="zh-CN"/>
        </w:rPr>
      </w:pPr>
    </w:p>
    <w:p w14:paraId="47C3AF8C" w14:textId="77777777" w:rsidR="00703D77" w:rsidRPr="00703D77" w:rsidRDefault="00703D77" w:rsidP="00240F9C">
      <w:pPr>
        <w:widowControl w:val="0"/>
        <w:numPr>
          <w:ilvl w:val="0"/>
          <w:numId w:val="170"/>
        </w:numPr>
        <w:suppressAutoHyphens/>
        <w:spacing w:line="276" w:lineRule="auto"/>
        <w:ind w:left="284" w:hanging="284"/>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u w:val="single"/>
          <w:lang w:eastAsia="zh-CN"/>
        </w:rPr>
        <w:t>Klauzule obligatoryjne:</w:t>
      </w:r>
    </w:p>
    <w:p w14:paraId="717D4BA7" w14:textId="77777777" w:rsidR="00703D77" w:rsidRPr="00703D77" w:rsidRDefault="00703D77" w:rsidP="00703D77">
      <w:pPr>
        <w:widowControl w:val="0"/>
        <w:suppressAutoHyphens/>
        <w:spacing w:line="276" w:lineRule="auto"/>
        <w:ind w:left="284"/>
        <w:contextualSpacing/>
        <w:jc w:val="both"/>
        <w:rPr>
          <w:rFonts w:asciiTheme="minorHAnsi" w:hAnsiTheme="minorHAnsi" w:cstheme="minorHAnsi"/>
          <w:sz w:val="22"/>
          <w:szCs w:val="22"/>
          <w:lang w:eastAsia="zh-CN"/>
        </w:rPr>
      </w:pPr>
    </w:p>
    <w:p w14:paraId="4CA1FCFA" w14:textId="77777777" w:rsidR="00703D77" w:rsidRPr="001863B2" w:rsidRDefault="00703D77" w:rsidP="00240F9C">
      <w:pPr>
        <w:numPr>
          <w:ilvl w:val="1"/>
          <w:numId w:val="170"/>
        </w:numPr>
        <w:suppressAutoHyphens/>
        <w:spacing w:before="100" w:beforeAutospacing="1" w:line="276" w:lineRule="auto"/>
        <w:ind w:left="0" w:firstLine="0"/>
        <w:contextualSpacing/>
        <w:jc w:val="both"/>
        <w:rPr>
          <w:rFonts w:asciiTheme="minorHAnsi" w:hAnsiTheme="minorHAnsi" w:cstheme="minorHAnsi"/>
          <w:sz w:val="22"/>
          <w:szCs w:val="22"/>
          <w:lang w:eastAsia="zh-CN"/>
        </w:rPr>
      </w:pPr>
      <w:r w:rsidRPr="001863B2">
        <w:rPr>
          <w:rFonts w:asciiTheme="minorHAnsi" w:hAnsiTheme="minorHAnsi" w:cstheme="minorHAnsi"/>
          <w:b/>
          <w:sz w:val="22"/>
          <w:szCs w:val="22"/>
          <w:lang w:eastAsia="zh-CN"/>
        </w:rPr>
        <w:t xml:space="preserve">Klauzula reprezentantów </w:t>
      </w:r>
    </w:p>
    <w:p w14:paraId="7D72DD55" w14:textId="77777777" w:rsidR="00703D77" w:rsidRPr="001863B2" w:rsidRDefault="00703D77" w:rsidP="00703D77">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AA1EFE7" w14:textId="19119D67" w:rsidR="00703D77" w:rsidRPr="001863B2" w:rsidRDefault="00703D77" w:rsidP="00703D77">
      <w:pPr>
        <w:suppressAutoHyphens/>
        <w:spacing w:line="276" w:lineRule="auto"/>
        <w:jc w:val="both"/>
        <w:rPr>
          <w:rFonts w:asciiTheme="minorHAnsi" w:hAnsiTheme="minorHAnsi" w:cstheme="minorHAnsi"/>
          <w:sz w:val="22"/>
          <w:szCs w:val="22"/>
          <w:lang w:eastAsia="zh-CN"/>
        </w:rPr>
      </w:pPr>
      <w:r w:rsidRPr="001863B2">
        <w:rPr>
          <w:rFonts w:asciiTheme="minorHAnsi" w:hAnsiTheme="minorHAnsi" w:cstheme="minorHAnsi"/>
          <w:sz w:val="22"/>
          <w:szCs w:val="22"/>
          <w:lang w:eastAsia="zh-CN"/>
        </w:rPr>
        <w:t xml:space="preserve">Ubezpieczyciel nie odpowiada za szkody wyrządzone umyślnie </w:t>
      </w:r>
      <w:r>
        <w:rPr>
          <w:rFonts w:asciiTheme="minorHAnsi" w:hAnsiTheme="minorHAnsi" w:cstheme="minorHAnsi"/>
          <w:sz w:val="22"/>
          <w:szCs w:val="22"/>
          <w:lang w:eastAsia="zh-CN"/>
        </w:rPr>
        <w:t xml:space="preserve">przez </w:t>
      </w:r>
      <w:r w:rsidRPr="002D2F9D">
        <w:rPr>
          <w:rFonts w:asciiTheme="minorHAnsi" w:hAnsiTheme="minorHAnsi" w:cstheme="minorHAnsi"/>
          <w:sz w:val="22"/>
          <w:szCs w:val="22"/>
          <w:lang w:eastAsia="zh-CN"/>
        </w:rPr>
        <w:t xml:space="preserve">reprezentantów Ubezpieczonego </w:t>
      </w:r>
      <w:r w:rsidRPr="001863B2">
        <w:rPr>
          <w:rFonts w:asciiTheme="minorHAnsi" w:hAnsiTheme="minorHAnsi" w:cstheme="minorHAnsi"/>
          <w:sz w:val="22"/>
          <w:szCs w:val="22"/>
          <w:lang w:eastAsia="zh-CN"/>
        </w:rPr>
        <w:t xml:space="preserve">przy czym </w:t>
      </w:r>
      <w:r w:rsidRPr="002D2F9D">
        <w:rPr>
          <w:rFonts w:asciiTheme="minorHAnsi" w:hAnsiTheme="minorHAnsi" w:cstheme="minorHAnsi"/>
          <w:sz w:val="22"/>
          <w:szCs w:val="22"/>
          <w:lang w:eastAsia="zh-CN"/>
        </w:rPr>
        <w:t xml:space="preserve">przez reprezentantów Ubezpieczonego </w:t>
      </w:r>
      <w:r w:rsidRPr="001863B2">
        <w:rPr>
          <w:rFonts w:asciiTheme="minorHAnsi" w:hAnsiTheme="minorHAnsi" w:cstheme="minorHAnsi"/>
          <w:sz w:val="22"/>
          <w:szCs w:val="22"/>
          <w:lang w:eastAsia="zh-CN"/>
        </w:rPr>
        <w:t xml:space="preserve">rozumie się Burmistrza Gminy Ozimek i jego zastępców oraz dyrektorów lub kierowników jednostek organizacyjnych uczestniczących w postępowaniu przetargowym. Nie dopuszcza się wyłączenia odpowiedzialności w związku z winą umyślną innych </w:t>
      </w:r>
      <w:r w:rsidR="004B6CB4">
        <w:rPr>
          <w:rFonts w:asciiTheme="minorHAnsi" w:hAnsiTheme="minorHAnsi" w:cstheme="minorHAnsi"/>
          <w:sz w:val="22"/>
          <w:szCs w:val="22"/>
          <w:lang w:eastAsia="zh-CN"/>
        </w:rPr>
        <w:t xml:space="preserve">oraz rażącego niedbalstwa </w:t>
      </w:r>
      <w:r w:rsidRPr="001863B2">
        <w:rPr>
          <w:rFonts w:asciiTheme="minorHAnsi" w:hAnsiTheme="minorHAnsi" w:cstheme="minorHAnsi"/>
          <w:sz w:val="22"/>
          <w:szCs w:val="22"/>
          <w:lang w:eastAsia="zh-CN"/>
        </w:rPr>
        <w:t>osób niż wyżej wymienione (w szczególności osób za które odpowiedzialność ponosi Ubezpieczony).</w:t>
      </w:r>
    </w:p>
    <w:p w14:paraId="027FAC12" w14:textId="77777777" w:rsidR="00703D77" w:rsidRPr="001863B2" w:rsidRDefault="00703D77" w:rsidP="00703D77">
      <w:pPr>
        <w:suppressAutoHyphens/>
        <w:spacing w:line="276" w:lineRule="auto"/>
        <w:jc w:val="both"/>
        <w:rPr>
          <w:rFonts w:asciiTheme="minorHAnsi" w:hAnsiTheme="minorHAnsi" w:cstheme="minorHAnsi"/>
          <w:b/>
          <w:sz w:val="22"/>
          <w:szCs w:val="22"/>
          <w:lang w:eastAsia="zh-CN"/>
        </w:rPr>
      </w:pPr>
    </w:p>
    <w:p w14:paraId="76F8DDBE" w14:textId="77777777" w:rsidR="00703D77" w:rsidRPr="00703D77" w:rsidRDefault="00703D77" w:rsidP="00240F9C">
      <w:pPr>
        <w:numPr>
          <w:ilvl w:val="1"/>
          <w:numId w:val="170"/>
        </w:numPr>
        <w:suppressAutoHyphens/>
        <w:spacing w:before="100" w:beforeAutospacing="1" w:line="276" w:lineRule="auto"/>
        <w:ind w:left="0" w:firstLine="0"/>
        <w:contextualSpacing/>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t xml:space="preserve">Klauzula automatycznego ubezpieczenia nowych miejsc </w:t>
      </w:r>
    </w:p>
    <w:p w14:paraId="445FAC80" w14:textId="77777777" w:rsidR="00703D77" w:rsidRPr="00703D77" w:rsidRDefault="00703D77" w:rsidP="00703D77">
      <w:pPr>
        <w:tabs>
          <w:tab w:val="left" w:pos="284"/>
        </w:tabs>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25697940" w14:textId="77777777" w:rsidR="00703D77" w:rsidRPr="00703D77" w:rsidRDefault="00703D77" w:rsidP="00703D77">
      <w:pPr>
        <w:tabs>
          <w:tab w:val="left" w:pos="284"/>
        </w:tabs>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 xml:space="preserve">uruchomianie przez Ubezpieczającego/ubezpieczonego nowe miejsca prowadzenia działalności gospodarczej będą automatycznie pokryte ochroną ubezpieczeniową z chwilą ich utworzenia na terenie RP. Termin zgłaszania dla nowych lokalizacji spoza obszaru działania Ubezpieczonego: w ciągu 90 dni od daty utworzenia placówki. Standard zabezpieczeń </w:t>
      </w:r>
      <w:proofErr w:type="spellStart"/>
      <w:r w:rsidRPr="00703D77">
        <w:rPr>
          <w:rFonts w:asciiTheme="minorHAnsi" w:hAnsiTheme="minorHAnsi" w:cstheme="minorHAnsi"/>
          <w:sz w:val="22"/>
          <w:szCs w:val="22"/>
          <w:lang w:eastAsia="zh-CN"/>
        </w:rPr>
        <w:t>przeciwkradzieżowych</w:t>
      </w:r>
      <w:proofErr w:type="spellEnd"/>
      <w:r w:rsidRPr="00703D77">
        <w:rPr>
          <w:rFonts w:asciiTheme="minorHAnsi" w:hAnsiTheme="minorHAnsi" w:cstheme="minorHAnsi"/>
          <w:sz w:val="22"/>
          <w:szCs w:val="22"/>
          <w:lang w:eastAsia="zh-CN"/>
        </w:rPr>
        <w:t xml:space="preserve"> i przeciwpożarowych odpowiadać będzie analogicznie do placówek o podobnym charakterze prowadzonej działalności.</w:t>
      </w:r>
    </w:p>
    <w:p w14:paraId="4B95785D" w14:textId="77777777" w:rsidR="00703D77" w:rsidRPr="00703D77" w:rsidRDefault="00703D77" w:rsidP="00240F9C">
      <w:pPr>
        <w:numPr>
          <w:ilvl w:val="1"/>
          <w:numId w:val="170"/>
        </w:numPr>
        <w:suppressAutoHyphens/>
        <w:spacing w:before="100" w:beforeAutospacing="1" w:line="276" w:lineRule="auto"/>
        <w:ind w:left="0" w:firstLine="0"/>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t xml:space="preserve">Klauzula rezygnacji z regresu </w:t>
      </w:r>
    </w:p>
    <w:p w14:paraId="40376B4A" w14:textId="77777777" w:rsidR="00703D77" w:rsidRPr="00703D77" w:rsidRDefault="00703D77" w:rsidP="00703D77">
      <w:pPr>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291BD81E" w14:textId="77777777" w:rsidR="00703D77" w:rsidRPr="00703D77" w:rsidRDefault="00703D77" w:rsidP="00703D77">
      <w:pPr>
        <w:suppressAutoHyphens/>
        <w:spacing w:line="276" w:lineRule="auto"/>
        <w:jc w:val="both"/>
        <w:rPr>
          <w:rFonts w:asciiTheme="minorHAnsi" w:hAnsiTheme="minorHAnsi" w:cstheme="minorHAnsi"/>
          <w:b/>
          <w:sz w:val="22"/>
          <w:szCs w:val="22"/>
          <w:lang w:eastAsia="zh-CN"/>
        </w:rPr>
      </w:pPr>
      <w:r w:rsidRPr="00703D77">
        <w:rPr>
          <w:rFonts w:asciiTheme="minorHAnsi" w:hAnsiTheme="minorHAnsi" w:cstheme="minorHAnsi"/>
          <w:sz w:val="22"/>
          <w:szCs w:val="22"/>
          <w:lang w:eastAsia="zh-CN"/>
        </w:rPr>
        <w:t xml:space="preserve">Ubezpieczyciel rezygnuje z prawa do regresu z tytułu wypłaconego odszkodowania w stosunku do podmiotów powiązanych  z Ubezpieczającym/ Ubezpieczonym (Zamawiającym), jednostek wchodzących w skład tego postępowania przetargowego oraz ich pracowników oraz uczniów i wychowanków. Klauzula nie dotyczy szkód wyrządzonych umyślnie. </w:t>
      </w:r>
    </w:p>
    <w:p w14:paraId="3A893C92" w14:textId="77777777" w:rsidR="00703D77" w:rsidRPr="00703D77" w:rsidRDefault="00703D77" w:rsidP="00240F9C">
      <w:pPr>
        <w:numPr>
          <w:ilvl w:val="1"/>
          <w:numId w:val="170"/>
        </w:numPr>
        <w:suppressAutoHyphens/>
        <w:spacing w:before="100" w:beforeAutospacing="1" w:line="276" w:lineRule="auto"/>
        <w:ind w:left="0" w:firstLine="0"/>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lastRenderedPageBreak/>
        <w:t>Klauzula zmiany własności</w:t>
      </w:r>
    </w:p>
    <w:p w14:paraId="3DE56FCD" w14:textId="77777777" w:rsidR="00703D77" w:rsidRPr="00703D77" w:rsidRDefault="00703D77" w:rsidP="00703D77">
      <w:pPr>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25FEDF3F" w14:textId="77777777" w:rsidR="00703D77" w:rsidRPr="00703D77" w:rsidRDefault="00703D77" w:rsidP="00374605">
      <w:pPr>
        <w:numPr>
          <w:ilvl w:val="0"/>
          <w:numId w:val="174"/>
        </w:numPr>
        <w:suppressAutoHyphens/>
        <w:spacing w:line="276" w:lineRule="auto"/>
        <w:ind w:left="567"/>
        <w:jc w:val="both"/>
        <w:rPr>
          <w:rFonts w:asciiTheme="minorHAnsi" w:hAnsiTheme="minorHAnsi" w:cstheme="minorHAnsi"/>
          <w:b/>
          <w:sz w:val="22"/>
          <w:szCs w:val="22"/>
          <w:lang w:eastAsia="zh-CN"/>
        </w:rPr>
      </w:pPr>
      <w:r w:rsidRPr="00703D77">
        <w:rPr>
          <w:rFonts w:asciiTheme="minorHAnsi" w:hAnsiTheme="minorHAnsi" w:cstheme="minorHAnsi"/>
          <w:sz w:val="22"/>
          <w:szCs w:val="22"/>
        </w:rPr>
        <w:t>w przypadku przejścia własności rzeczy pomiędzy Ubezpieczającym/Ubezpieczonym (Zamawiającym), a podmiotami powiązanymi z nim kapitałowo, bankiem lub inną instytucją finansową  umowa ubezpieczenia tych rzeczy nie rozwiązuje się. Kontynuacja ubezpieczenia nie wymaga wyrażenia zgody przez Ubezpieczyciela. Za zapłatę składki od chwili przejścia własności przedmiotu ubezpieczenia na nabywcę odpowiada wyłącznie nabywca.</w:t>
      </w:r>
    </w:p>
    <w:p w14:paraId="3DC72A36" w14:textId="77777777" w:rsidR="00703D77" w:rsidRPr="00703D77" w:rsidRDefault="00703D77" w:rsidP="00374605">
      <w:pPr>
        <w:numPr>
          <w:ilvl w:val="0"/>
          <w:numId w:val="174"/>
        </w:numPr>
        <w:suppressAutoHyphens/>
        <w:spacing w:line="276" w:lineRule="auto"/>
        <w:ind w:left="567" w:hanging="283"/>
        <w:jc w:val="both"/>
        <w:rPr>
          <w:rFonts w:asciiTheme="minorHAnsi" w:hAnsiTheme="minorHAnsi" w:cstheme="minorHAnsi"/>
          <w:b/>
          <w:sz w:val="22"/>
          <w:szCs w:val="22"/>
          <w:lang w:eastAsia="zh-CN"/>
        </w:rPr>
      </w:pPr>
      <w:r w:rsidRPr="00703D77">
        <w:rPr>
          <w:rFonts w:asciiTheme="minorHAnsi" w:hAnsiTheme="minorHAnsi" w:cstheme="minorHAnsi"/>
          <w:sz w:val="22"/>
          <w:szCs w:val="22"/>
        </w:rPr>
        <w:t>w przypadku wydzielenia ze struktur Ubezpieczonego podmiotów zależnych lub przekształcenia Ubezpieczonego w inną jednostkę organizacyjną lub podmiot prawa handlowego, ubezpieczyciel automatycznie udzielać będzie ochrony nowo powstałym podmiotom na warunkach niniejszej umowy ubezpieczenia. Nowo powstały podmiot może wypowiedzieć umowę ubezpieczenia za 1 miesięcznym okresem wypowiedzenia w terminie 60 dni od daty wydzielenia podmiotu, przy czym jest zobowiązany do zapłaty składki wg zasady pro rata temporis za każdy dzień wykorzystanej ochrony ubezpieczeniowej.</w:t>
      </w:r>
    </w:p>
    <w:p w14:paraId="1CAB278C" w14:textId="77777777" w:rsidR="00703D77" w:rsidRPr="00703D77" w:rsidRDefault="00703D77" w:rsidP="00240F9C">
      <w:pPr>
        <w:numPr>
          <w:ilvl w:val="1"/>
          <w:numId w:val="170"/>
        </w:numPr>
        <w:tabs>
          <w:tab w:val="left" w:pos="567"/>
        </w:tabs>
        <w:suppressAutoHyphens/>
        <w:spacing w:before="100" w:beforeAutospacing="1" w:line="276" w:lineRule="auto"/>
        <w:ind w:left="0" w:firstLine="0"/>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t>Klauzula płatności składki lub rat składki</w:t>
      </w:r>
    </w:p>
    <w:p w14:paraId="6D18D5BC" w14:textId="77777777" w:rsidR="00703D77" w:rsidRPr="00703D77" w:rsidRDefault="00703D77" w:rsidP="00703D77">
      <w:pPr>
        <w:suppressAutoHyphens/>
        <w:spacing w:after="120"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CCC901F" w14:textId="77777777" w:rsidR="00703D77" w:rsidRPr="00703D77" w:rsidRDefault="00703D77" w:rsidP="00374605">
      <w:pPr>
        <w:numPr>
          <w:ilvl w:val="0"/>
          <w:numId w:val="175"/>
        </w:numPr>
        <w:suppressAutoHyphens/>
        <w:spacing w:after="120" w:line="276" w:lineRule="auto"/>
        <w:ind w:hanging="76"/>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Odpowiedzialność Ubezpieczyciela rozpoczyna się od godz. 00:00 dnia wskazanego w umowie jako początek okresu ubezpieczenia,</w:t>
      </w:r>
    </w:p>
    <w:p w14:paraId="7EC1D4CB" w14:textId="77777777" w:rsidR="00703D77" w:rsidRPr="00703D77" w:rsidRDefault="00703D77" w:rsidP="00374605">
      <w:pPr>
        <w:numPr>
          <w:ilvl w:val="0"/>
          <w:numId w:val="175"/>
        </w:numPr>
        <w:suppressAutoHyphens/>
        <w:spacing w:after="120" w:line="276" w:lineRule="auto"/>
        <w:ind w:left="567" w:hanging="283"/>
        <w:jc w:val="both"/>
        <w:rPr>
          <w:rFonts w:asciiTheme="minorHAnsi" w:hAnsiTheme="minorHAnsi" w:cstheme="minorHAnsi"/>
          <w:b/>
          <w:sz w:val="22"/>
          <w:szCs w:val="22"/>
          <w:lang w:eastAsia="zh-CN"/>
        </w:rPr>
      </w:pPr>
      <w:r w:rsidRPr="00703D77">
        <w:rPr>
          <w:rFonts w:asciiTheme="minorHAnsi" w:hAnsiTheme="minorHAnsi" w:cstheme="minorHAnsi"/>
          <w:sz w:val="22"/>
          <w:szCs w:val="22"/>
          <w:lang w:eastAsia="zh-CN"/>
        </w:rPr>
        <w:t xml:space="preserve">Brak opłaty składki ubezpieczeniowej lub raty składki w terminie jej płatności nie skutkuje odstąpieniem ubezpieczyciela od udzielania ochrony ubezpieczeniowej ze skutkiem natychmiastowym. Odstąpienie jest możliwe pod warunkiem pisemnego wezwania Ubezpieczającego przez Zakład Ubezpieczeń do zapłaty i nie otrzymania składki w terminie siedmiu dni o ile do dnia poprzedniego włącznie nie nastąpiło obciążenie rachunku bankowego ubezpieczającego. </w:t>
      </w:r>
    </w:p>
    <w:p w14:paraId="6D0D605C" w14:textId="77777777" w:rsidR="00703D77" w:rsidRPr="00703D77" w:rsidRDefault="00703D77" w:rsidP="00240F9C">
      <w:pPr>
        <w:numPr>
          <w:ilvl w:val="1"/>
          <w:numId w:val="170"/>
        </w:numPr>
        <w:suppressAutoHyphens/>
        <w:spacing w:before="100" w:beforeAutospacing="1" w:line="276" w:lineRule="auto"/>
        <w:ind w:left="0" w:firstLine="0"/>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t>Klauzula lokalizacji</w:t>
      </w:r>
    </w:p>
    <w:p w14:paraId="3536A9ED" w14:textId="77777777" w:rsidR="00703D77" w:rsidRPr="00703D77" w:rsidRDefault="00703D77" w:rsidP="00703D77">
      <w:pPr>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D21B05C" w14:textId="10F36615" w:rsidR="00703D77" w:rsidRPr="00703D77" w:rsidRDefault="00703D77" w:rsidP="00703D77">
      <w:pPr>
        <w:suppressAutoHyphens/>
        <w:spacing w:line="276" w:lineRule="auto"/>
        <w:jc w:val="both"/>
        <w:rPr>
          <w:rFonts w:asciiTheme="minorHAnsi" w:hAnsiTheme="minorHAnsi" w:cstheme="minorHAnsi"/>
          <w:sz w:val="22"/>
          <w:szCs w:val="22"/>
        </w:rPr>
      </w:pPr>
      <w:r w:rsidRPr="00703D77">
        <w:rPr>
          <w:rFonts w:asciiTheme="minorHAnsi" w:hAnsiTheme="minorHAnsi" w:cstheme="minorHAnsi"/>
          <w:sz w:val="22"/>
          <w:szCs w:val="22"/>
        </w:rPr>
        <w:t xml:space="preserve">ochrona ubezpieczeniowa udzielona na podstawie umowy rozszerzona zostaje na wszystkie dowolne lokalizacje na terenie RP, gdzie znajduje się ubezpieczone mienie, należące do Ubezpieczonego lub znajdujące się pod jego kontrolą. Standard zabezpieczeń ppoż. odpowiadać będzie analogicznie do placówek o podobnym charakterze prowadzonej działalności. </w:t>
      </w:r>
    </w:p>
    <w:p w14:paraId="7BF56BF2" w14:textId="77777777" w:rsidR="000E04DB" w:rsidRPr="00703D77" w:rsidRDefault="000E04DB" w:rsidP="00703D77">
      <w:pPr>
        <w:suppressAutoHyphens/>
        <w:spacing w:after="120" w:line="276" w:lineRule="auto"/>
        <w:jc w:val="both"/>
        <w:rPr>
          <w:rFonts w:asciiTheme="minorHAnsi" w:hAnsiTheme="minorHAnsi" w:cstheme="minorHAnsi"/>
          <w:sz w:val="22"/>
          <w:szCs w:val="22"/>
          <w:lang w:eastAsia="zh-CN"/>
        </w:rPr>
      </w:pPr>
    </w:p>
    <w:p w14:paraId="7D09C0A2" w14:textId="77777777" w:rsidR="00703D77" w:rsidRPr="00703D77" w:rsidRDefault="00703D77" w:rsidP="00240F9C">
      <w:pPr>
        <w:numPr>
          <w:ilvl w:val="1"/>
          <w:numId w:val="170"/>
        </w:numPr>
        <w:suppressAutoHyphens/>
        <w:spacing w:before="100" w:beforeAutospacing="1" w:line="276" w:lineRule="auto"/>
        <w:ind w:left="0" w:firstLine="0"/>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t>Klauzula wypłaty zaliczek</w:t>
      </w:r>
    </w:p>
    <w:p w14:paraId="7A2FF511" w14:textId="77777777" w:rsidR="00703D77" w:rsidRPr="00703D77" w:rsidRDefault="00703D77" w:rsidP="00703D77">
      <w:pPr>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449332FE" w14:textId="242F038F" w:rsidR="00703D77" w:rsidRDefault="00703D77" w:rsidP="00703D77">
      <w:pPr>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 xml:space="preserve">Pomimo trwania szkody, Ubezpieczyciel wypłaci Ubezpieczającemu w ciągu 14 dni od daty złożenia stosownego wniosku zaliczki na poczet odszkodowania, każdorazowo maksymalnie do wysokości </w:t>
      </w:r>
      <w:r w:rsidRPr="00703D77">
        <w:rPr>
          <w:rFonts w:asciiTheme="minorHAnsi" w:hAnsiTheme="minorHAnsi" w:cstheme="minorHAnsi"/>
          <w:sz w:val="22"/>
          <w:szCs w:val="22"/>
          <w:lang w:eastAsia="zh-CN"/>
        </w:rPr>
        <w:lastRenderedPageBreak/>
        <w:t>odpowiadającej bezspornej wielkości już powstałej szkody, pod warunkiem, że odpowiedzialność odszkodowawcza Ubezpieczyciela została bezspornie stwierdzona.</w:t>
      </w:r>
    </w:p>
    <w:p w14:paraId="32EDFC54" w14:textId="77777777" w:rsidR="006F4CA2" w:rsidRPr="00703D77" w:rsidRDefault="006F4CA2" w:rsidP="00703D77">
      <w:pPr>
        <w:suppressAutoHyphens/>
        <w:spacing w:line="276" w:lineRule="auto"/>
        <w:jc w:val="both"/>
        <w:rPr>
          <w:rFonts w:asciiTheme="minorHAnsi" w:hAnsiTheme="minorHAnsi" w:cstheme="minorHAnsi"/>
          <w:b/>
          <w:sz w:val="22"/>
          <w:szCs w:val="22"/>
          <w:lang w:eastAsia="zh-CN"/>
        </w:rPr>
      </w:pPr>
    </w:p>
    <w:p w14:paraId="5E180DD1" w14:textId="77777777" w:rsidR="00703D77" w:rsidRPr="00703D77" w:rsidRDefault="00703D77" w:rsidP="00240F9C">
      <w:pPr>
        <w:numPr>
          <w:ilvl w:val="1"/>
          <w:numId w:val="170"/>
        </w:numPr>
        <w:suppressAutoHyphens/>
        <w:spacing w:before="100" w:beforeAutospacing="1" w:line="276" w:lineRule="auto"/>
        <w:ind w:left="0" w:firstLine="0"/>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t>Klauzula rozstrzygania sporów</w:t>
      </w:r>
    </w:p>
    <w:p w14:paraId="5BD6F912" w14:textId="77777777" w:rsidR="00703D77" w:rsidRPr="00703D77" w:rsidRDefault="00703D77" w:rsidP="00703D77">
      <w:pPr>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1A3E33D1" w14:textId="6ECC4498" w:rsidR="00703D77" w:rsidRPr="00703D77" w:rsidRDefault="00703D77" w:rsidP="00703D77">
      <w:pPr>
        <w:suppressAutoHyphens/>
        <w:spacing w:after="120"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Spory wynikłe z istnienia i stosowania niniejszej umowy strony mogą poddać pod rozstrzygnięcie sądu właściwego dla siedziby ubezpieczającego.</w:t>
      </w:r>
    </w:p>
    <w:p w14:paraId="5738F722" w14:textId="77777777" w:rsidR="00703D77" w:rsidRPr="00703D77" w:rsidRDefault="00703D77" w:rsidP="00240F9C">
      <w:pPr>
        <w:numPr>
          <w:ilvl w:val="1"/>
          <w:numId w:val="170"/>
        </w:numPr>
        <w:suppressAutoHyphens/>
        <w:spacing w:before="100" w:beforeAutospacing="1" w:line="276" w:lineRule="auto"/>
        <w:ind w:left="0" w:firstLine="0"/>
        <w:jc w:val="both"/>
        <w:rPr>
          <w:rFonts w:asciiTheme="minorHAnsi" w:hAnsiTheme="minorHAnsi" w:cstheme="minorHAnsi"/>
          <w:sz w:val="22"/>
          <w:szCs w:val="22"/>
          <w:lang w:eastAsia="zh-CN"/>
        </w:rPr>
      </w:pPr>
      <w:r w:rsidRPr="00703D77">
        <w:rPr>
          <w:rFonts w:asciiTheme="minorHAnsi" w:hAnsiTheme="minorHAnsi" w:cstheme="minorHAnsi"/>
          <w:b/>
          <w:sz w:val="22"/>
          <w:szCs w:val="22"/>
          <w:lang w:eastAsia="zh-CN"/>
        </w:rPr>
        <w:t>Klauzula odpowiedzialności</w:t>
      </w:r>
    </w:p>
    <w:p w14:paraId="3F6DBA61" w14:textId="77777777" w:rsidR="00703D77" w:rsidRPr="00703D77" w:rsidRDefault="00703D77" w:rsidP="00703D77">
      <w:pPr>
        <w:suppressAutoHyphens/>
        <w:spacing w:line="276" w:lineRule="auto"/>
        <w:jc w:val="both"/>
        <w:rPr>
          <w:rFonts w:asciiTheme="minorHAnsi" w:hAnsiTheme="minorHAnsi" w:cstheme="minorHAnsi"/>
          <w:sz w:val="22"/>
          <w:szCs w:val="22"/>
          <w:lang w:eastAsia="zh-CN"/>
        </w:rPr>
      </w:pPr>
      <w:r w:rsidRPr="00703D77">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533FD9C" w14:textId="5F5687E7" w:rsidR="00703D77" w:rsidRPr="00703D77" w:rsidRDefault="00703D77" w:rsidP="00703D77">
      <w:pPr>
        <w:tabs>
          <w:tab w:val="left" w:pos="284"/>
        </w:tabs>
        <w:suppressAutoHyphens/>
        <w:spacing w:after="120" w:line="276" w:lineRule="auto"/>
        <w:jc w:val="both"/>
        <w:rPr>
          <w:rFonts w:asciiTheme="minorHAnsi" w:hAnsiTheme="minorHAnsi" w:cstheme="minorHAnsi"/>
          <w:b/>
          <w:sz w:val="22"/>
          <w:szCs w:val="22"/>
          <w:lang w:eastAsia="zh-CN"/>
        </w:rPr>
      </w:pPr>
      <w:r w:rsidRPr="00703D77">
        <w:rPr>
          <w:rFonts w:asciiTheme="minorHAnsi" w:hAnsiTheme="minorHAnsi" w:cstheme="minorHAnsi"/>
          <w:sz w:val="22"/>
          <w:szCs w:val="22"/>
          <w:lang w:eastAsia="zh-CN"/>
        </w:rPr>
        <w:t>Początek okresu odpowiedzialności ubezpieczyciela jest tożsamy z początkiem okresu ubezpieczenia.</w:t>
      </w:r>
    </w:p>
    <w:p w14:paraId="3695058A" w14:textId="77777777" w:rsidR="00703D77" w:rsidRPr="00703D77" w:rsidRDefault="00703D77" w:rsidP="00703D77">
      <w:pPr>
        <w:widowControl w:val="0"/>
        <w:suppressAutoHyphens/>
        <w:spacing w:line="276" w:lineRule="auto"/>
        <w:ind w:left="426" w:hanging="426"/>
        <w:contextualSpacing/>
        <w:jc w:val="both"/>
        <w:rPr>
          <w:rFonts w:asciiTheme="minorHAnsi" w:hAnsiTheme="minorHAnsi" w:cstheme="minorHAnsi"/>
          <w:b/>
          <w:sz w:val="22"/>
          <w:szCs w:val="16"/>
        </w:rPr>
      </w:pPr>
      <w:r w:rsidRPr="00703D77">
        <w:rPr>
          <w:rFonts w:asciiTheme="minorHAnsi" w:hAnsiTheme="minorHAnsi" w:cstheme="minorHAnsi"/>
          <w:b/>
          <w:sz w:val="22"/>
          <w:szCs w:val="16"/>
        </w:rPr>
        <w:fldChar w:fldCharType="begin"/>
      </w:r>
      <w:r w:rsidRPr="00703D77">
        <w:rPr>
          <w:rFonts w:asciiTheme="minorHAnsi" w:hAnsiTheme="minorHAnsi" w:cstheme="minorHAnsi"/>
          <w:b/>
          <w:sz w:val="22"/>
          <w:szCs w:val="16"/>
        </w:rPr>
        <w:instrText xml:space="preserve"> LISTNUM </w:instrText>
      </w:r>
      <w:r w:rsidRPr="00703D77">
        <w:rPr>
          <w:rFonts w:asciiTheme="minorHAnsi" w:hAnsiTheme="minorHAnsi" w:cstheme="minorHAnsi"/>
          <w:b/>
          <w:sz w:val="22"/>
          <w:szCs w:val="16"/>
        </w:rPr>
        <w:fldChar w:fldCharType="end"/>
      </w:r>
      <w:r w:rsidRPr="00703D77">
        <w:rPr>
          <w:rFonts w:asciiTheme="minorHAnsi" w:hAnsiTheme="minorHAnsi" w:cstheme="minorHAnsi"/>
          <w:b/>
          <w:sz w:val="22"/>
          <w:szCs w:val="16"/>
        </w:rPr>
        <w:t xml:space="preserve"> Klauzula okolicznościowa</w:t>
      </w:r>
    </w:p>
    <w:p w14:paraId="0E025DFF" w14:textId="77777777" w:rsidR="00703D77" w:rsidRPr="00000AF7" w:rsidRDefault="00703D77" w:rsidP="00703D77">
      <w:pPr>
        <w:suppressAutoHyphens/>
        <w:spacing w:line="276" w:lineRule="auto"/>
        <w:jc w:val="both"/>
        <w:rPr>
          <w:rFonts w:asciiTheme="minorHAnsi" w:hAnsiTheme="minorHAnsi" w:cstheme="minorHAnsi"/>
          <w:sz w:val="22"/>
          <w:szCs w:val="16"/>
        </w:rPr>
      </w:pPr>
      <w:r w:rsidRPr="00703D77">
        <w:rPr>
          <w:rFonts w:asciiTheme="minorHAnsi" w:hAnsiTheme="minorHAnsi" w:cstheme="minorHAnsi"/>
          <w:sz w:val="22"/>
          <w:szCs w:val="16"/>
        </w:rPr>
        <w:t>Z zastrzeżeniem pozostałych, niezmienionych niniejszą klauzulą postanowień umowy ubezpieczenia oraz ogólnych warunków ubezpieczenia, uzgadnia się, że Ubezpieczyciel jest zobowiązany do ustalenia i wyjaśnienia okoliczności szkody i wypłacenia należnego odszkodowania, zgodnie z ogólnie przyjętymi zasadami, bez konieczności oczekiwania na prawomocne postanowienie kończące postępowanie w sprawie dotyczącej szkody.</w:t>
      </w:r>
    </w:p>
    <w:p w14:paraId="15ADD0DF" w14:textId="77777777" w:rsidR="00B8596B" w:rsidRPr="00000AF7" w:rsidRDefault="00B8596B" w:rsidP="00343A0D">
      <w:pPr>
        <w:suppressAutoHyphens/>
        <w:spacing w:after="120" w:line="276" w:lineRule="auto"/>
        <w:jc w:val="both"/>
        <w:rPr>
          <w:rFonts w:asciiTheme="minorHAnsi" w:hAnsiTheme="minorHAnsi" w:cstheme="minorHAns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2B566A" w:rsidRPr="00000AF7" w14:paraId="628B2804" w14:textId="77777777" w:rsidTr="003F1001">
        <w:tc>
          <w:tcPr>
            <w:tcW w:w="9522" w:type="dxa"/>
            <w:shd w:val="clear" w:color="auto" w:fill="F2F2F2"/>
          </w:tcPr>
          <w:p w14:paraId="4A0CA7B8" w14:textId="7C7C3312" w:rsidR="002B566A" w:rsidRPr="00844ADB" w:rsidRDefault="002B566A" w:rsidP="00240F9C">
            <w:pPr>
              <w:pStyle w:val="Akapitzlist"/>
              <w:numPr>
                <w:ilvl w:val="0"/>
                <w:numId w:val="157"/>
              </w:numPr>
              <w:suppressAutoHyphens/>
              <w:spacing w:after="120" w:line="276" w:lineRule="auto"/>
              <w:ind w:left="0" w:firstLine="0"/>
              <w:rPr>
                <w:rFonts w:asciiTheme="minorHAnsi" w:hAnsiTheme="minorHAnsi" w:cstheme="minorHAnsi"/>
                <w:sz w:val="22"/>
                <w:szCs w:val="22"/>
                <w:lang w:eastAsia="zh-CN"/>
              </w:rPr>
            </w:pPr>
            <w:r w:rsidRPr="00844ADB">
              <w:rPr>
                <w:rFonts w:asciiTheme="minorHAnsi" w:hAnsiTheme="minorHAnsi" w:cstheme="minorHAnsi"/>
                <w:b/>
                <w:bCs/>
                <w:sz w:val="22"/>
                <w:szCs w:val="22"/>
                <w:lang w:eastAsia="zh-CN"/>
              </w:rPr>
              <w:t>UBEZPIECZENIE SPRZĘTU ELEKTRONICZNEGO OD WSZYSTKICH RYZYK (ALL RISKS)</w:t>
            </w:r>
          </w:p>
        </w:tc>
      </w:tr>
    </w:tbl>
    <w:p w14:paraId="0F8B0A0E" w14:textId="77777777" w:rsidR="00E41016" w:rsidRPr="00000AF7" w:rsidRDefault="00E41016" w:rsidP="00343A0D">
      <w:pPr>
        <w:tabs>
          <w:tab w:val="left" w:pos="3114"/>
        </w:tabs>
        <w:suppressAutoHyphens/>
        <w:spacing w:after="120" w:line="276" w:lineRule="auto"/>
        <w:contextualSpacing/>
        <w:jc w:val="both"/>
        <w:rPr>
          <w:rFonts w:asciiTheme="minorHAnsi" w:hAnsiTheme="minorHAnsi" w:cstheme="minorHAnsi"/>
          <w:sz w:val="12"/>
          <w:lang w:eastAsia="ar-SA"/>
        </w:rPr>
      </w:pPr>
    </w:p>
    <w:p w14:paraId="13C7CAE4" w14:textId="77777777" w:rsidR="00E41016" w:rsidRPr="00000AF7" w:rsidRDefault="00E41016" w:rsidP="00240F9C">
      <w:pPr>
        <w:widowControl w:val="0"/>
        <w:numPr>
          <w:ilvl w:val="2"/>
          <w:numId w:val="106"/>
        </w:numPr>
        <w:tabs>
          <w:tab w:val="left" w:pos="360"/>
        </w:tabs>
        <w:suppressAutoHyphens/>
        <w:spacing w:line="276" w:lineRule="auto"/>
        <w:ind w:left="360"/>
        <w:jc w:val="both"/>
        <w:rPr>
          <w:rFonts w:asciiTheme="minorHAnsi" w:hAnsiTheme="minorHAnsi" w:cstheme="minorHAnsi"/>
          <w:sz w:val="22"/>
          <w:szCs w:val="22"/>
          <w:lang w:eastAsia="zh-CN"/>
        </w:rPr>
      </w:pPr>
      <w:r w:rsidRPr="00000AF7">
        <w:rPr>
          <w:rFonts w:asciiTheme="minorHAnsi" w:hAnsiTheme="minorHAnsi" w:cstheme="minorHAnsi"/>
          <w:b/>
          <w:sz w:val="22"/>
          <w:szCs w:val="22"/>
          <w:u w:val="single"/>
          <w:lang w:eastAsia="zh-CN"/>
        </w:rPr>
        <w:t xml:space="preserve">Przedmiot ubezpieczenia </w:t>
      </w:r>
    </w:p>
    <w:p w14:paraId="72BF519C" w14:textId="3C652651" w:rsidR="00E41016" w:rsidRPr="00A24421" w:rsidRDefault="00E41016" w:rsidP="00343A0D">
      <w:pPr>
        <w:suppressAutoHyphens/>
        <w:spacing w:line="276" w:lineRule="auto"/>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Przedmiotem ubezpieczenia jest m.in. </w:t>
      </w:r>
      <w:r w:rsidRPr="00A24421">
        <w:rPr>
          <w:rFonts w:asciiTheme="minorHAnsi" w:hAnsiTheme="minorHAnsi" w:cstheme="minorHAnsi"/>
          <w:b/>
          <w:sz w:val="22"/>
          <w:szCs w:val="22"/>
          <w:lang w:eastAsia="zh-CN"/>
        </w:rPr>
        <w:t xml:space="preserve">sprzęt elektroniczny (stacjonarny i przenośny) </w:t>
      </w:r>
      <w:r w:rsidRPr="00A24421">
        <w:rPr>
          <w:rFonts w:asciiTheme="minorHAnsi" w:hAnsiTheme="minorHAnsi" w:cstheme="minorHAnsi"/>
          <w:sz w:val="22"/>
          <w:szCs w:val="22"/>
          <w:lang w:eastAsia="zh-CN"/>
        </w:rPr>
        <w:t xml:space="preserve">oraz </w:t>
      </w:r>
      <w:r w:rsidRPr="00A24421">
        <w:rPr>
          <w:rFonts w:asciiTheme="minorHAnsi" w:hAnsiTheme="minorHAnsi" w:cstheme="minorHAnsi"/>
          <w:b/>
          <w:sz w:val="22"/>
          <w:szCs w:val="22"/>
          <w:lang w:eastAsia="zh-CN"/>
        </w:rPr>
        <w:t>systemy monitoringu (zewnętrzne i wewnętrzne)</w:t>
      </w:r>
      <w:r w:rsidRPr="00A24421">
        <w:rPr>
          <w:rFonts w:asciiTheme="minorHAnsi" w:hAnsiTheme="minorHAnsi" w:cstheme="minorHAnsi"/>
          <w:sz w:val="22"/>
          <w:szCs w:val="22"/>
          <w:lang w:eastAsia="zh-CN"/>
        </w:rPr>
        <w:t xml:space="preserve"> będący w posiadaniu (samoistnym lub zależnym) jednostek organizacyjnych</w:t>
      </w:r>
      <w:r w:rsidR="00FC1DD2" w:rsidRPr="00A24421">
        <w:rPr>
          <w:rFonts w:asciiTheme="minorHAnsi" w:hAnsiTheme="minorHAnsi" w:cstheme="minorHAnsi"/>
          <w:sz w:val="22"/>
          <w:szCs w:val="22"/>
          <w:lang w:eastAsia="zh-CN"/>
        </w:rPr>
        <w:t>, instytucji kultury</w:t>
      </w:r>
      <w:r w:rsidRPr="00A24421">
        <w:rPr>
          <w:rFonts w:asciiTheme="minorHAnsi" w:hAnsiTheme="minorHAnsi" w:cstheme="minorHAnsi"/>
          <w:sz w:val="22"/>
          <w:szCs w:val="22"/>
          <w:lang w:eastAsia="zh-CN"/>
        </w:rPr>
        <w:t xml:space="preserve"> </w:t>
      </w:r>
      <w:r w:rsidR="00632C3F" w:rsidRPr="00A24421">
        <w:rPr>
          <w:rFonts w:asciiTheme="minorHAnsi" w:hAnsiTheme="minorHAnsi" w:cstheme="minorHAnsi"/>
          <w:sz w:val="22"/>
          <w:szCs w:val="22"/>
          <w:lang w:eastAsia="zh-CN"/>
        </w:rPr>
        <w:t>Gminy Ozimek</w:t>
      </w:r>
      <w:r w:rsidR="004E3293" w:rsidRPr="00A24421">
        <w:rPr>
          <w:rFonts w:asciiTheme="minorHAnsi" w:hAnsiTheme="minorHAnsi" w:cstheme="minorHAnsi"/>
          <w:sz w:val="22"/>
          <w:szCs w:val="22"/>
          <w:lang w:eastAsia="zh-CN"/>
        </w:rPr>
        <w:t xml:space="preserve"> </w:t>
      </w:r>
      <w:r w:rsidRPr="00A24421">
        <w:rPr>
          <w:rFonts w:asciiTheme="minorHAnsi" w:hAnsiTheme="minorHAnsi" w:cstheme="minorHAnsi"/>
          <w:sz w:val="22"/>
          <w:szCs w:val="22"/>
          <w:lang w:eastAsia="zh-CN"/>
        </w:rPr>
        <w:t>oraz pozostałych podmiotów biorących udział w niniejszym postępowaniu przetargowym w okresie ubezpieczenia (także mienie w którego posiadanie Zamawiający wejdzie w okresie trwania umowy ubezpieczenia) oraz inne mienie według SIWZ.</w:t>
      </w:r>
    </w:p>
    <w:p w14:paraId="30AAC423" w14:textId="77777777" w:rsidR="00E41016" w:rsidRPr="00A24421" w:rsidRDefault="00E41016" w:rsidP="00343A0D">
      <w:pPr>
        <w:suppressAutoHyphens/>
        <w:spacing w:line="276" w:lineRule="auto"/>
        <w:jc w:val="both"/>
        <w:rPr>
          <w:rFonts w:asciiTheme="minorHAnsi" w:hAnsiTheme="minorHAnsi" w:cstheme="minorHAnsi"/>
          <w:b/>
          <w:sz w:val="22"/>
          <w:szCs w:val="22"/>
          <w:u w:val="single"/>
          <w:lang w:eastAsia="zh-CN"/>
        </w:rPr>
      </w:pPr>
      <w:r w:rsidRPr="00A24421">
        <w:rPr>
          <w:rFonts w:asciiTheme="minorHAnsi" w:hAnsiTheme="minorHAnsi" w:cstheme="minorHAnsi"/>
          <w:sz w:val="22"/>
          <w:szCs w:val="22"/>
          <w:lang w:eastAsia="zh-CN"/>
        </w:rPr>
        <w:t>Wśród ubezpieczonego sprzętu można wyróżnić:</w:t>
      </w:r>
    </w:p>
    <w:p w14:paraId="22332CF0" w14:textId="77777777" w:rsidR="00E41016" w:rsidRPr="00A24421" w:rsidRDefault="00E41016" w:rsidP="00240F9C">
      <w:pPr>
        <w:numPr>
          <w:ilvl w:val="1"/>
          <w:numId w:val="107"/>
        </w:numPr>
        <w:suppressAutoHyphens/>
        <w:overflowPunct w:val="0"/>
        <w:autoSpaceDE w:val="0"/>
        <w:spacing w:line="276" w:lineRule="auto"/>
        <w:ind w:left="567" w:hanging="567"/>
        <w:jc w:val="both"/>
        <w:rPr>
          <w:rFonts w:asciiTheme="minorHAnsi" w:hAnsiTheme="minorHAnsi" w:cstheme="minorHAnsi"/>
          <w:sz w:val="22"/>
          <w:szCs w:val="22"/>
          <w:lang w:eastAsia="zh-CN"/>
        </w:rPr>
      </w:pPr>
      <w:r w:rsidRPr="00A24421">
        <w:rPr>
          <w:rFonts w:asciiTheme="minorHAnsi" w:hAnsiTheme="minorHAnsi" w:cstheme="minorHAnsi"/>
          <w:b/>
          <w:sz w:val="22"/>
          <w:szCs w:val="22"/>
          <w:u w:val="single"/>
          <w:lang w:eastAsia="zh-CN"/>
        </w:rPr>
        <w:t>Sprzęt elektroniczny stacjonarny i przenośny</w:t>
      </w:r>
      <w:r w:rsidRPr="00A24421">
        <w:rPr>
          <w:rFonts w:asciiTheme="minorHAnsi" w:hAnsiTheme="minorHAnsi" w:cstheme="minorHAnsi"/>
          <w:sz w:val="22"/>
          <w:szCs w:val="22"/>
          <w:u w:val="single"/>
          <w:lang w:eastAsia="zh-CN"/>
        </w:rPr>
        <w:t xml:space="preserve"> –</w:t>
      </w:r>
      <w:r w:rsidRPr="00A24421">
        <w:rPr>
          <w:rFonts w:asciiTheme="minorHAnsi" w:hAnsiTheme="minorHAnsi" w:cstheme="minorHAnsi"/>
          <w:sz w:val="22"/>
          <w:szCs w:val="22"/>
          <w:lang w:eastAsia="zh-CN"/>
        </w:rPr>
        <w:t xml:space="preserve"> w szczególności:</w:t>
      </w:r>
    </w:p>
    <w:p w14:paraId="204FABD6" w14:textId="39501761" w:rsidR="00E41016" w:rsidRPr="00A24421" w:rsidRDefault="00E41016" w:rsidP="00240F9C">
      <w:pPr>
        <w:numPr>
          <w:ilvl w:val="0"/>
          <w:numId w:val="108"/>
        </w:numPr>
        <w:suppressAutoHyphens/>
        <w:overflowPunct w:val="0"/>
        <w:autoSpaceDE w:val="0"/>
        <w:autoSpaceDN w:val="0"/>
        <w:adjustRightInd w:val="0"/>
        <w:spacing w:line="276" w:lineRule="auto"/>
        <w:jc w:val="both"/>
        <w:rPr>
          <w:rFonts w:asciiTheme="minorHAnsi" w:hAnsiTheme="minorHAnsi" w:cstheme="minorHAnsi"/>
          <w:sz w:val="22"/>
          <w:szCs w:val="22"/>
        </w:rPr>
      </w:pPr>
      <w:r w:rsidRPr="00A24421">
        <w:rPr>
          <w:rFonts w:asciiTheme="minorHAnsi" w:hAnsiTheme="minorHAnsi" w:cstheme="minorHAnsi"/>
          <w:sz w:val="22"/>
          <w:szCs w:val="22"/>
        </w:rPr>
        <w:t xml:space="preserve">serwery, przełącznik sieciowy, macierz dyskowa, zestawy komputerowe (jednostka centralna + monitor), drukarki, skanery, faksmodemy zewnętrzne, inny osprzęt komputerowy, telewizory, kserokopiarki, urządzenia wielofunkcyjne, niszczarki, centrale telefoniczne, aparaty telefoniczne i telefax, klimatyzatory, sprzęt specjalistyczny sterowany komputerowo, aparatura elektroniczna służąca do badań laboratoryjnych, mikroskopy, kasy fiskalne, sieci, elementy sieci szerokopasmowej, systemy alarmowe  sprzęt nagłośnieniowy, rejestratory, komputery przenośne, kamery, aparaty fotograficzne cyfrowe, rzutniki, projektory, wideoprojektory, tablice elektroniczne, telefony, telefony komórkowe, </w:t>
      </w:r>
      <w:proofErr w:type="spellStart"/>
      <w:r w:rsidRPr="00A24421">
        <w:rPr>
          <w:rFonts w:asciiTheme="minorHAnsi" w:hAnsiTheme="minorHAnsi" w:cstheme="minorHAnsi"/>
          <w:sz w:val="22"/>
          <w:szCs w:val="22"/>
        </w:rPr>
        <w:t>ipad</w:t>
      </w:r>
      <w:proofErr w:type="spellEnd"/>
      <w:r w:rsidRPr="00A24421">
        <w:rPr>
          <w:rFonts w:asciiTheme="minorHAnsi" w:hAnsiTheme="minorHAnsi" w:cstheme="minorHAnsi"/>
          <w:sz w:val="22"/>
          <w:szCs w:val="22"/>
        </w:rPr>
        <w:t xml:space="preserve">, </w:t>
      </w:r>
      <w:proofErr w:type="spellStart"/>
      <w:r w:rsidRPr="00A24421">
        <w:rPr>
          <w:rFonts w:asciiTheme="minorHAnsi" w:hAnsiTheme="minorHAnsi" w:cstheme="minorHAnsi"/>
          <w:sz w:val="22"/>
          <w:szCs w:val="22"/>
        </w:rPr>
        <w:t>ipod</w:t>
      </w:r>
      <w:proofErr w:type="spellEnd"/>
      <w:r w:rsidRPr="00A24421">
        <w:rPr>
          <w:rFonts w:asciiTheme="minorHAnsi" w:hAnsiTheme="minorHAnsi" w:cstheme="minorHAnsi"/>
          <w:sz w:val="22"/>
          <w:szCs w:val="22"/>
        </w:rPr>
        <w:t xml:space="preserve">, </w:t>
      </w:r>
      <w:proofErr w:type="spellStart"/>
      <w:r w:rsidRPr="00A24421">
        <w:rPr>
          <w:rFonts w:asciiTheme="minorHAnsi" w:hAnsiTheme="minorHAnsi" w:cstheme="minorHAnsi"/>
          <w:sz w:val="22"/>
          <w:szCs w:val="22"/>
        </w:rPr>
        <w:t>iphon</w:t>
      </w:r>
      <w:proofErr w:type="spellEnd"/>
      <w:r w:rsidRPr="00A24421">
        <w:rPr>
          <w:rFonts w:asciiTheme="minorHAnsi" w:hAnsiTheme="minorHAnsi" w:cstheme="minorHAnsi"/>
          <w:sz w:val="22"/>
          <w:szCs w:val="22"/>
        </w:rPr>
        <w:t>, itp.; sprzęt nie starszy niż</w:t>
      </w:r>
      <w:r w:rsidR="00CA6AF0">
        <w:rPr>
          <w:rFonts w:asciiTheme="minorHAnsi" w:hAnsiTheme="minorHAnsi" w:cstheme="minorHAnsi"/>
          <w:sz w:val="22"/>
          <w:szCs w:val="22"/>
        </w:rPr>
        <w:t xml:space="preserve"> 5</w:t>
      </w:r>
      <w:r w:rsidRPr="00A24421">
        <w:rPr>
          <w:rFonts w:asciiTheme="minorHAnsi" w:hAnsiTheme="minorHAnsi" w:cstheme="minorHAnsi"/>
          <w:sz w:val="22"/>
          <w:szCs w:val="22"/>
        </w:rPr>
        <w:t xml:space="preserve"> letni,</w:t>
      </w:r>
    </w:p>
    <w:p w14:paraId="2B7FF082" w14:textId="77777777" w:rsidR="00E41016" w:rsidRPr="00A24421" w:rsidRDefault="00E41016" w:rsidP="00240F9C">
      <w:pPr>
        <w:numPr>
          <w:ilvl w:val="0"/>
          <w:numId w:val="108"/>
        </w:numPr>
        <w:suppressAutoHyphens/>
        <w:overflowPunct w:val="0"/>
        <w:autoSpaceDE w:val="0"/>
        <w:spacing w:line="276" w:lineRule="auto"/>
        <w:jc w:val="both"/>
        <w:rPr>
          <w:rFonts w:asciiTheme="minorHAnsi" w:hAnsiTheme="minorHAnsi" w:cstheme="minorHAnsi"/>
          <w:b/>
          <w:sz w:val="22"/>
          <w:szCs w:val="22"/>
          <w:u w:val="single"/>
          <w:lang w:eastAsia="zh-CN"/>
        </w:rPr>
      </w:pPr>
      <w:r w:rsidRPr="00A24421">
        <w:rPr>
          <w:rFonts w:asciiTheme="minorHAnsi" w:hAnsiTheme="minorHAnsi" w:cstheme="minorHAnsi"/>
          <w:sz w:val="22"/>
          <w:szCs w:val="22"/>
          <w:lang w:eastAsia="zh-CN"/>
        </w:rPr>
        <w:lastRenderedPageBreak/>
        <w:t>Monitoring zewnętrzny i wewnętrzny – w tym kamery telewizji przemysłowej, rejestratory, przekaźniki, systemy zasilania oraz przechowywania danych,</w:t>
      </w:r>
    </w:p>
    <w:p w14:paraId="663A74CE" w14:textId="77777777" w:rsidR="00E41016" w:rsidRPr="00A24421" w:rsidRDefault="00E41016" w:rsidP="00240F9C">
      <w:pPr>
        <w:numPr>
          <w:ilvl w:val="1"/>
          <w:numId w:val="107"/>
        </w:numPr>
        <w:suppressAutoHyphens/>
        <w:spacing w:line="276" w:lineRule="auto"/>
        <w:ind w:left="567" w:hanging="567"/>
        <w:contextualSpacing/>
        <w:jc w:val="both"/>
        <w:rPr>
          <w:rFonts w:asciiTheme="minorHAnsi" w:hAnsiTheme="minorHAnsi" w:cstheme="minorHAnsi"/>
          <w:b/>
          <w:sz w:val="22"/>
          <w:szCs w:val="22"/>
          <w:lang w:eastAsia="zh-CN"/>
        </w:rPr>
      </w:pPr>
      <w:r w:rsidRPr="00A24421">
        <w:rPr>
          <w:rFonts w:asciiTheme="minorHAnsi" w:hAnsiTheme="minorHAnsi" w:cstheme="minorHAnsi"/>
          <w:b/>
          <w:sz w:val="22"/>
          <w:szCs w:val="22"/>
          <w:u w:val="single"/>
          <w:lang w:eastAsia="zh-CN"/>
        </w:rPr>
        <w:t>Oprogramowanie – programy komputerowe</w:t>
      </w:r>
    </w:p>
    <w:p w14:paraId="6B9FEAE9" w14:textId="77777777" w:rsidR="00E41016" w:rsidRPr="00A24421" w:rsidRDefault="00E41016" w:rsidP="00240F9C">
      <w:pPr>
        <w:numPr>
          <w:ilvl w:val="1"/>
          <w:numId w:val="107"/>
        </w:numPr>
        <w:suppressAutoHyphens/>
        <w:spacing w:line="276" w:lineRule="auto"/>
        <w:ind w:left="567" w:hanging="567"/>
        <w:contextualSpacing/>
        <w:jc w:val="both"/>
        <w:rPr>
          <w:rFonts w:asciiTheme="minorHAnsi" w:hAnsiTheme="minorHAnsi" w:cstheme="minorHAnsi"/>
          <w:b/>
          <w:sz w:val="22"/>
          <w:szCs w:val="22"/>
          <w:lang w:eastAsia="zh-CN"/>
        </w:rPr>
      </w:pPr>
      <w:r w:rsidRPr="00A24421">
        <w:rPr>
          <w:rFonts w:asciiTheme="minorHAnsi" w:hAnsiTheme="minorHAnsi" w:cstheme="minorHAnsi"/>
          <w:b/>
          <w:sz w:val="22"/>
          <w:szCs w:val="22"/>
          <w:u w:val="single"/>
          <w:lang w:eastAsia="zh-CN"/>
        </w:rPr>
        <w:t>Postanowienia dodatkowe dotyczące przedmiotu ubezpieczenia</w:t>
      </w:r>
    </w:p>
    <w:p w14:paraId="7103D1F2" w14:textId="2FC73E5E" w:rsidR="00E41016" w:rsidRPr="00A24421" w:rsidRDefault="00D21947"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U</w:t>
      </w:r>
      <w:r w:rsidR="00E41016" w:rsidRPr="00A24421">
        <w:rPr>
          <w:rFonts w:asciiTheme="minorHAnsi" w:hAnsiTheme="minorHAnsi" w:cstheme="minorHAnsi"/>
          <w:sz w:val="22"/>
          <w:szCs w:val="22"/>
          <w:lang w:eastAsia="zh-CN"/>
        </w:rPr>
        <w:t xml:space="preserve">bezpieczeniem objęte zostaje mienie stanowiące własność </w:t>
      </w:r>
      <w:r w:rsidRPr="00A24421">
        <w:rPr>
          <w:rFonts w:asciiTheme="minorHAnsi" w:hAnsiTheme="minorHAnsi" w:cstheme="minorHAnsi"/>
          <w:sz w:val="22"/>
          <w:szCs w:val="22"/>
          <w:lang w:eastAsia="zh-CN"/>
        </w:rPr>
        <w:t>Ubezpieczającego, Ubezpieczonych</w:t>
      </w:r>
      <w:r w:rsidR="00E41016" w:rsidRPr="00A24421">
        <w:rPr>
          <w:rFonts w:asciiTheme="minorHAnsi" w:hAnsiTheme="minorHAnsi" w:cstheme="minorHAnsi"/>
          <w:sz w:val="22"/>
          <w:szCs w:val="22"/>
          <w:lang w:eastAsia="zh-CN"/>
        </w:rPr>
        <w:t xml:space="preserve"> jednostek uczestniczących w postępowaniu przetargowym oraz mienie nie stanowiące własności </w:t>
      </w:r>
      <w:r w:rsidRPr="00A24421">
        <w:rPr>
          <w:rFonts w:asciiTheme="minorHAnsi" w:hAnsiTheme="minorHAnsi" w:cstheme="minorHAnsi"/>
          <w:sz w:val="22"/>
          <w:szCs w:val="22"/>
          <w:lang w:eastAsia="zh-CN"/>
        </w:rPr>
        <w:t xml:space="preserve">Ubezpieczonych </w:t>
      </w:r>
      <w:r w:rsidR="00E41016" w:rsidRPr="00A24421">
        <w:rPr>
          <w:rFonts w:asciiTheme="minorHAnsi" w:hAnsiTheme="minorHAnsi" w:cstheme="minorHAnsi"/>
          <w:sz w:val="22"/>
          <w:szCs w:val="22"/>
          <w:lang w:eastAsia="zh-CN"/>
        </w:rPr>
        <w:t xml:space="preserve">(m.in. mienie osób trzecich, mienie najmowane, użyczone). </w:t>
      </w:r>
    </w:p>
    <w:p w14:paraId="3A9A20EF" w14:textId="4E69B917" w:rsidR="00E41016" w:rsidRPr="00A24421" w:rsidRDefault="00D21947"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U</w:t>
      </w:r>
      <w:r w:rsidR="00E41016" w:rsidRPr="00A24421">
        <w:rPr>
          <w:rFonts w:asciiTheme="minorHAnsi" w:hAnsiTheme="minorHAnsi" w:cstheme="minorHAnsi"/>
          <w:sz w:val="22"/>
          <w:szCs w:val="22"/>
          <w:lang w:eastAsia="zh-CN"/>
        </w:rPr>
        <w:t xml:space="preserve">znanie za ubezpieczone </w:t>
      </w:r>
      <w:r w:rsidR="00E41016" w:rsidRPr="00A24421">
        <w:rPr>
          <w:rFonts w:asciiTheme="minorHAnsi" w:hAnsiTheme="minorHAnsi" w:cstheme="minorHAnsi"/>
          <w:b/>
          <w:sz w:val="22"/>
          <w:szCs w:val="22"/>
          <w:lang w:eastAsia="zh-CN"/>
        </w:rPr>
        <w:t>mienia ulegającego przemieszczeniu pomiędzy lokalizacjami</w:t>
      </w:r>
      <w:r w:rsidR="00E41016" w:rsidRPr="00A24421">
        <w:rPr>
          <w:rFonts w:asciiTheme="minorHAnsi" w:hAnsiTheme="minorHAnsi" w:cstheme="minorHAnsi"/>
          <w:sz w:val="22"/>
          <w:szCs w:val="22"/>
          <w:lang w:eastAsia="zh-CN"/>
        </w:rPr>
        <w:t xml:space="preserve"> bez konieczności powiadamiania ubezpieczyciela.</w:t>
      </w:r>
    </w:p>
    <w:p w14:paraId="45EE3994" w14:textId="0052532D" w:rsidR="00E41016" w:rsidRPr="00A24421" w:rsidRDefault="00D21947"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U</w:t>
      </w:r>
      <w:r w:rsidR="00E41016" w:rsidRPr="00A24421">
        <w:rPr>
          <w:rFonts w:asciiTheme="minorHAnsi" w:hAnsiTheme="minorHAnsi" w:cstheme="minorHAnsi"/>
          <w:sz w:val="22"/>
          <w:szCs w:val="22"/>
          <w:lang w:eastAsia="zh-CN"/>
        </w:rPr>
        <w:t xml:space="preserve">znanie za ubezpieczone mienie </w:t>
      </w:r>
      <w:r w:rsidR="00E41016" w:rsidRPr="00A24421">
        <w:rPr>
          <w:rFonts w:asciiTheme="minorHAnsi" w:hAnsiTheme="minorHAnsi" w:cstheme="minorHAnsi"/>
          <w:b/>
          <w:sz w:val="22"/>
          <w:szCs w:val="22"/>
          <w:lang w:eastAsia="zh-CN"/>
        </w:rPr>
        <w:t>podczas tymczasowego składowania</w:t>
      </w:r>
      <w:r w:rsidR="00E41016" w:rsidRPr="00A24421">
        <w:rPr>
          <w:rFonts w:asciiTheme="minorHAnsi" w:hAnsiTheme="minorHAnsi" w:cstheme="minorHAnsi"/>
          <w:sz w:val="22"/>
          <w:szCs w:val="22"/>
          <w:lang w:eastAsia="zh-CN"/>
        </w:rPr>
        <w:t>, w tym nowo zakupiony sprzęt przed montażem na stanowiskach (odpowiedzialność Ubezpieczyciela za sprzęt od daty jego dostawy do włączenia go do eksploatacji).</w:t>
      </w:r>
    </w:p>
    <w:p w14:paraId="5F23CAEA" w14:textId="77777777" w:rsidR="00E41016" w:rsidRPr="00A24421" w:rsidRDefault="00E41016"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Ochrona ubezpieczeniowa obejmuje </w:t>
      </w:r>
      <w:r w:rsidRPr="00A24421">
        <w:rPr>
          <w:rFonts w:asciiTheme="minorHAnsi" w:hAnsiTheme="minorHAnsi" w:cstheme="minorHAnsi"/>
          <w:b/>
          <w:sz w:val="22"/>
          <w:szCs w:val="22"/>
          <w:lang w:eastAsia="zh-CN"/>
        </w:rPr>
        <w:t>mienie wyłączone z eksploatacji/ użytkowania</w:t>
      </w:r>
      <w:r w:rsidRPr="00A24421">
        <w:rPr>
          <w:rFonts w:asciiTheme="minorHAnsi" w:hAnsiTheme="minorHAnsi" w:cstheme="minorHAnsi"/>
          <w:sz w:val="22"/>
          <w:szCs w:val="22"/>
          <w:lang w:eastAsia="zh-CN"/>
        </w:rPr>
        <w:t xml:space="preserve"> w tym mienie, które w trakcie okresu ubezpieczenia będzie stopniowo remontowane i włączane do użytkowania, niezależnie od okresu oraz przyczyn jego wyłączenia.</w:t>
      </w:r>
    </w:p>
    <w:p w14:paraId="7B2C5F47" w14:textId="77777777" w:rsidR="00E41016" w:rsidRPr="00A24421" w:rsidRDefault="00E41016"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Dopuszcza się możliwość stosowania „Klauzuli konserwacji” tylko w przypadku wymogu dot. obowiązku konserwacji stawianego przez producenta sprzętu, – przy czym jednocześnie uzgadnia się, iż ubezpieczający może dokonywać czynności konserwacyjnych albo przez własny personel (służby) albo przez zewnętrzną firmę.</w:t>
      </w:r>
    </w:p>
    <w:p w14:paraId="705012B0" w14:textId="77777777" w:rsidR="00E41016" w:rsidRPr="00A24421" w:rsidRDefault="00E41016"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rPr>
        <w:t>Ochrona ubezpieczenia dla mienia zainstalowanego bądź składowanego bezpośrednio na podłodze w tym w pomieszczeniach poniżej poziomu gruntu.</w:t>
      </w:r>
    </w:p>
    <w:p w14:paraId="4AE9D95B" w14:textId="77777777" w:rsidR="00E41016" w:rsidRPr="00A24421" w:rsidRDefault="00E41016"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rPr>
        <w:t>Nie dopuszcza się obowiązku wymogu przechowywania sprzętu elektronicznego w pomieszczeniach klimatyzowanych.</w:t>
      </w:r>
    </w:p>
    <w:p w14:paraId="084455CC" w14:textId="77777777" w:rsidR="00E41016" w:rsidRPr="00A24421" w:rsidRDefault="00E41016" w:rsidP="00240F9C">
      <w:pPr>
        <w:pStyle w:val="Akapitzlist"/>
        <w:widowControl/>
        <w:numPr>
          <w:ilvl w:val="0"/>
          <w:numId w:val="120"/>
        </w:numPr>
        <w:suppressAutoHyphens/>
        <w:autoSpaceDE/>
        <w:autoSpaceDN/>
        <w:adjustRightInd/>
        <w:spacing w:line="276" w:lineRule="auto"/>
        <w:ind w:hanging="720"/>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Dla elektroniki, która ze względu na swoją specyfikę i przeznaczenie zainstalowana jest na zewnątrz, przyjmuje się, iż sposób zamontowania tego mienia jest wystarczającym zabezpieczeniem </w:t>
      </w:r>
      <w:proofErr w:type="spellStart"/>
      <w:r w:rsidRPr="00A24421">
        <w:rPr>
          <w:rFonts w:asciiTheme="minorHAnsi" w:hAnsiTheme="minorHAnsi" w:cstheme="minorHAnsi"/>
          <w:sz w:val="22"/>
          <w:szCs w:val="22"/>
          <w:lang w:eastAsia="zh-CN"/>
        </w:rPr>
        <w:t>przeciwkradzieżowym</w:t>
      </w:r>
      <w:proofErr w:type="spellEnd"/>
      <w:r w:rsidRPr="00A24421">
        <w:rPr>
          <w:rFonts w:asciiTheme="minorHAnsi" w:hAnsiTheme="minorHAnsi" w:cstheme="minorHAnsi"/>
          <w:sz w:val="22"/>
          <w:szCs w:val="22"/>
          <w:lang w:eastAsia="zh-CN"/>
        </w:rPr>
        <w:t>.</w:t>
      </w:r>
    </w:p>
    <w:p w14:paraId="409C2F80" w14:textId="77777777" w:rsidR="00E41016" w:rsidRPr="00000AF7" w:rsidRDefault="00E41016" w:rsidP="00343A0D">
      <w:pPr>
        <w:widowControl w:val="0"/>
        <w:suppressAutoHyphens/>
        <w:spacing w:line="276" w:lineRule="auto"/>
        <w:jc w:val="both"/>
        <w:rPr>
          <w:rFonts w:asciiTheme="minorHAnsi" w:hAnsiTheme="minorHAnsi" w:cstheme="minorHAnsi"/>
          <w:sz w:val="22"/>
          <w:szCs w:val="22"/>
          <w:lang w:eastAsia="zh-CN"/>
        </w:rPr>
      </w:pPr>
    </w:p>
    <w:p w14:paraId="42D72AC6" w14:textId="77777777" w:rsidR="00E41016" w:rsidRPr="00A24421" w:rsidRDefault="00E41016" w:rsidP="00240F9C">
      <w:pPr>
        <w:widowControl w:val="0"/>
        <w:numPr>
          <w:ilvl w:val="2"/>
          <w:numId w:val="106"/>
        </w:numPr>
        <w:tabs>
          <w:tab w:val="left" w:pos="360"/>
        </w:tabs>
        <w:suppressAutoHyphens/>
        <w:spacing w:line="276" w:lineRule="auto"/>
        <w:ind w:left="360"/>
        <w:jc w:val="both"/>
        <w:rPr>
          <w:rFonts w:asciiTheme="minorHAnsi" w:hAnsiTheme="minorHAnsi" w:cstheme="minorHAnsi"/>
          <w:sz w:val="22"/>
          <w:szCs w:val="22"/>
          <w:lang w:eastAsia="zh-CN"/>
        </w:rPr>
      </w:pPr>
      <w:r w:rsidRPr="00A24421">
        <w:rPr>
          <w:rFonts w:asciiTheme="minorHAnsi" w:hAnsiTheme="minorHAnsi" w:cstheme="minorHAnsi"/>
          <w:b/>
          <w:sz w:val="22"/>
          <w:szCs w:val="22"/>
          <w:u w:val="single"/>
          <w:lang w:eastAsia="zh-CN"/>
        </w:rPr>
        <w:t>Zakres ubezpieczenia</w:t>
      </w:r>
      <w:r w:rsidRPr="00A24421">
        <w:rPr>
          <w:rFonts w:asciiTheme="minorHAnsi" w:hAnsiTheme="minorHAnsi" w:cstheme="minorHAnsi"/>
          <w:b/>
          <w:bCs/>
          <w:sz w:val="22"/>
          <w:szCs w:val="22"/>
          <w:u w:val="single"/>
          <w:lang w:eastAsia="zh-CN"/>
        </w:rPr>
        <w:t xml:space="preserve"> oparty o formułę </w:t>
      </w:r>
      <w:proofErr w:type="spellStart"/>
      <w:r w:rsidRPr="00A24421">
        <w:rPr>
          <w:rFonts w:asciiTheme="minorHAnsi" w:hAnsiTheme="minorHAnsi" w:cstheme="minorHAnsi"/>
          <w:b/>
          <w:bCs/>
          <w:sz w:val="22"/>
          <w:szCs w:val="22"/>
          <w:u w:val="single"/>
          <w:lang w:eastAsia="zh-CN"/>
        </w:rPr>
        <w:t>all</w:t>
      </w:r>
      <w:proofErr w:type="spellEnd"/>
      <w:r w:rsidRPr="00A24421">
        <w:rPr>
          <w:rFonts w:asciiTheme="minorHAnsi" w:hAnsiTheme="minorHAnsi" w:cstheme="minorHAnsi"/>
          <w:b/>
          <w:bCs/>
          <w:sz w:val="22"/>
          <w:szCs w:val="22"/>
          <w:u w:val="single"/>
          <w:lang w:eastAsia="zh-CN"/>
        </w:rPr>
        <w:t xml:space="preserve"> </w:t>
      </w:r>
      <w:proofErr w:type="spellStart"/>
      <w:r w:rsidRPr="00A24421">
        <w:rPr>
          <w:rFonts w:asciiTheme="minorHAnsi" w:hAnsiTheme="minorHAnsi" w:cstheme="minorHAnsi"/>
          <w:b/>
          <w:bCs/>
          <w:sz w:val="22"/>
          <w:szCs w:val="22"/>
          <w:u w:val="single"/>
          <w:lang w:eastAsia="zh-CN"/>
        </w:rPr>
        <w:t>risk</w:t>
      </w:r>
      <w:proofErr w:type="spellEnd"/>
      <w:r w:rsidRPr="00A24421">
        <w:rPr>
          <w:rFonts w:asciiTheme="minorHAnsi" w:hAnsiTheme="minorHAnsi" w:cstheme="minorHAnsi"/>
          <w:b/>
          <w:bCs/>
          <w:sz w:val="22"/>
          <w:szCs w:val="22"/>
          <w:u w:val="single"/>
          <w:lang w:eastAsia="zh-CN"/>
        </w:rPr>
        <w:t xml:space="preserve"> </w:t>
      </w:r>
    </w:p>
    <w:p w14:paraId="5390CFA3" w14:textId="0AA7C4B9" w:rsidR="00E41016" w:rsidRPr="00A24421" w:rsidRDefault="00E4101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2.1</w:t>
      </w:r>
      <w:r w:rsidR="000A3993" w:rsidRPr="00A24421">
        <w:rPr>
          <w:rFonts w:asciiTheme="minorHAnsi" w:hAnsiTheme="minorHAnsi" w:cstheme="minorHAnsi"/>
          <w:sz w:val="22"/>
          <w:szCs w:val="22"/>
          <w:lang w:eastAsia="zh-CN"/>
        </w:rPr>
        <w:t>.</w:t>
      </w:r>
      <w:r w:rsidRPr="00A24421">
        <w:rPr>
          <w:rFonts w:asciiTheme="minorHAnsi" w:hAnsiTheme="minorHAnsi" w:cstheme="minorHAnsi"/>
          <w:sz w:val="22"/>
          <w:szCs w:val="22"/>
          <w:lang w:eastAsia="zh-CN"/>
        </w:rPr>
        <w:t xml:space="preserve"> Zakres ubezpieczenia obejmuje co najmni</w:t>
      </w:r>
      <w:r w:rsidR="00DA2E91" w:rsidRPr="00A24421">
        <w:rPr>
          <w:rFonts w:asciiTheme="minorHAnsi" w:hAnsiTheme="minorHAnsi" w:cstheme="minorHAnsi"/>
          <w:sz w:val="22"/>
          <w:szCs w:val="22"/>
          <w:lang w:eastAsia="zh-CN"/>
        </w:rPr>
        <w:t>ej wszystkie szkody polegające</w:t>
      </w:r>
      <w:r w:rsidRPr="00A24421">
        <w:rPr>
          <w:rFonts w:asciiTheme="minorHAnsi" w:hAnsiTheme="minorHAnsi" w:cstheme="minorHAnsi"/>
          <w:sz w:val="22"/>
          <w:szCs w:val="22"/>
          <w:lang w:eastAsia="zh-CN"/>
        </w:rPr>
        <w:t xml:space="preserve"> na utracie, zniszczeniu lub uszkodzeniu ubezpieczonego mienia na skutek </w:t>
      </w:r>
      <w:r w:rsidRPr="00A24421">
        <w:rPr>
          <w:rFonts w:asciiTheme="minorHAnsi" w:hAnsiTheme="minorHAnsi" w:cstheme="minorHAnsi"/>
          <w:b/>
          <w:sz w:val="22"/>
          <w:szCs w:val="22"/>
          <w:lang w:eastAsia="zh-CN"/>
        </w:rPr>
        <w:t>nagłego, niespodziewanego i niezależnego od woli Ubezpieczającego zdarzenia</w:t>
      </w:r>
      <w:r w:rsidRPr="00A24421">
        <w:rPr>
          <w:rFonts w:asciiTheme="minorHAnsi" w:hAnsiTheme="minorHAnsi" w:cstheme="minorHAnsi"/>
          <w:sz w:val="22"/>
          <w:szCs w:val="22"/>
          <w:lang w:eastAsia="zh-CN"/>
        </w:rPr>
        <w:t xml:space="preserve">, a w szczególności następujące ryzyka: </w:t>
      </w:r>
    </w:p>
    <w:p w14:paraId="757A74A8"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ogień, wybuch, bezpośrednie uderzenie pioruna, upadek statku powietrznego;</w:t>
      </w:r>
    </w:p>
    <w:p w14:paraId="75DA4611"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silny wiatr, h</w:t>
      </w:r>
      <w:r w:rsidR="007918AA" w:rsidRPr="00A24421">
        <w:rPr>
          <w:rFonts w:asciiTheme="minorHAnsi" w:hAnsiTheme="minorHAnsi" w:cstheme="minorHAnsi"/>
          <w:sz w:val="22"/>
          <w:szCs w:val="22"/>
          <w:lang w:eastAsia="zh-CN"/>
        </w:rPr>
        <w:t>uragan, deszcz nawalny, powódź,</w:t>
      </w:r>
      <w:r w:rsidRPr="00A24421">
        <w:rPr>
          <w:rFonts w:asciiTheme="minorHAnsi" w:hAnsiTheme="minorHAnsi" w:cstheme="minorHAnsi"/>
          <w:sz w:val="22"/>
          <w:szCs w:val="22"/>
          <w:lang w:eastAsia="zh-CN"/>
        </w:rPr>
        <w:t xml:space="preserve"> zapadanie i osuwanie się ziemi, awarię instalacji wodociągowych i technologicznych, uderzenie pojazdu, grad, działanie ciężaru śniegu, szadź, dym, sadza, osmolenie, przypalenie; </w:t>
      </w:r>
    </w:p>
    <w:p w14:paraId="51BEEFE3"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działanie człowieka, tj.: niewłaściwe użytkowanie, nieostrożność, zaniedbanie, błędną obsługę, świadome i celowe zniszczenie przez osoby trzecie;</w:t>
      </w:r>
    </w:p>
    <w:p w14:paraId="2505BF18"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działania wody tj. zalania wodą z urządzeń </w:t>
      </w:r>
      <w:proofErr w:type="spellStart"/>
      <w:r w:rsidRPr="00A24421">
        <w:rPr>
          <w:rFonts w:asciiTheme="minorHAnsi" w:hAnsiTheme="minorHAnsi" w:cstheme="minorHAnsi"/>
          <w:sz w:val="22"/>
          <w:szCs w:val="22"/>
          <w:lang w:eastAsia="zh-CN"/>
        </w:rPr>
        <w:t>wodno</w:t>
      </w:r>
      <w:proofErr w:type="spellEnd"/>
      <w:r w:rsidRPr="00A24421">
        <w:rPr>
          <w:rFonts w:asciiTheme="minorHAnsi" w:hAnsiTheme="minorHAnsi" w:cstheme="minorHAnsi"/>
          <w:sz w:val="22"/>
          <w:szCs w:val="22"/>
          <w:lang w:eastAsia="zh-CN"/>
        </w:rPr>
        <w:t xml:space="preserve"> - kanalizacyjnych, burzy, wylewu wód podziemnych, wilgoci, pary wodnej i cieczy w innej postaci oraz mrozu;</w:t>
      </w:r>
    </w:p>
    <w:p w14:paraId="6880B736"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działania wiatru, lawiny, osunięcie się ziemi, trzęsienie ziemi;</w:t>
      </w:r>
    </w:p>
    <w:p w14:paraId="2D017500"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wad produkcyjnych, błędów konstrukcyjnych, wad materiałowych, które ujawniły się dopiero po okresie gwarancji; </w:t>
      </w:r>
    </w:p>
    <w:p w14:paraId="2BF2476F"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szkody powstałe podczas napraw i konserwacji (również dokonywanych przez pracowników </w:t>
      </w:r>
      <w:r w:rsidRPr="00A24421">
        <w:rPr>
          <w:rFonts w:asciiTheme="minorHAnsi" w:hAnsiTheme="minorHAnsi" w:cstheme="minorHAnsi"/>
          <w:sz w:val="22"/>
          <w:szCs w:val="22"/>
          <w:lang w:eastAsia="zh-CN"/>
        </w:rPr>
        <w:lastRenderedPageBreak/>
        <w:t xml:space="preserve">służby wewnętrzne poszczególnych jednostek) - </w:t>
      </w:r>
      <w:r w:rsidRPr="00A24421">
        <w:rPr>
          <w:rFonts w:asciiTheme="minorHAnsi" w:hAnsiTheme="minorHAnsi" w:cstheme="minorHAnsi"/>
          <w:b/>
          <w:bCs/>
          <w:sz w:val="22"/>
          <w:szCs w:val="22"/>
          <w:lang w:eastAsia="zh-CN"/>
        </w:rPr>
        <w:t>limit 10 000 zł;</w:t>
      </w:r>
    </w:p>
    <w:p w14:paraId="08AB3D47"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szkody spowodowane nieodpowiednim działaniem urządzeń klimatyzacyjnych, grzewczych oraz chłodzących;</w:t>
      </w:r>
    </w:p>
    <w:p w14:paraId="2C5A7901" w14:textId="607E0A63"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zmian napięcia, całkowitego zaniku napięcia oraz innych szkód elek</w:t>
      </w:r>
      <w:r w:rsidR="000A3993" w:rsidRPr="00A24421">
        <w:rPr>
          <w:rFonts w:asciiTheme="minorHAnsi" w:hAnsiTheme="minorHAnsi" w:cstheme="minorHAnsi"/>
          <w:sz w:val="22"/>
          <w:szCs w:val="22"/>
          <w:lang w:eastAsia="zh-CN"/>
        </w:rPr>
        <w:t xml:space="preserve">trycznych w tym w szczególności </w:t>
      </w:r>
      <w:r w:rsidRPr="00A24421">
        <w:rPr>
          <w:rFonts w:asciiTheme="minorHAnsi" w:hAnsiTheme="minorHAnsi" w:cstheme="minorHAnsi"/>
          <w:sz w:val="22"/>
          <w:szCs w:val="22"/>
          <w:lang w:eastAsia="zh-CN"/>
        </w:rPr>
        <w:t>zwarcia, przetężenia, uszkodzenia izolacji, niezadziałania zabezpieczeń itp.;</w:t>
      </w:r>
    </w:p>
    <w:p w14:paraId="25E0D549" w14:textId="6FD5BAA5"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pośrednie działanie wyładowań atmosferycznych i zjawisk pochodnych tj. działanie pola elektromagnetycznego, indukcji, itp.;</w:t>
      </w:r>
    </w:p>
    <w:p w14:paraId="353152AB" w14:textId="77777777" w:rsidR="00A24421" w:rsidRDefault="00F46AE5"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skutki ataków terrorystycznych;</w:t>
      </w:r>
    </w:p>
    <w:p w14:paraId="2F852B01" w14:textId="403D2D7B" w:rsidR="00F46AE5" w:rsidRPr="00A24421" w:rsidRDefault="00F46AE5"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skutki strajków i zamieszek, niepokojów społecznych, protestów, rozruchów, lokautów</w:t>
      </w:r>
      <w:r w:rsidR="00F652BB" w:rsidRPr="00A24421">
        <w:rPr>
          <w:rFonts w:asciiTheme="minorHAnsi" w:hAnsiTheme="minorHAnsi" w:cstheme="minorHAnsi"/>
          <w:sz w:val="22"/>
          <w:szCs w:val="22"/>
          <w:lang w:eastAsia="zh-CN"/>
        </w:rPr>
        <w:t xml:space="preserve"> również poprzez działanie władz w celu stłumienia lub zminimalizowania niepokoju społecznego i jego negatywnych następstw szkód w mieniu w jednym łącznym limicie odpowiedzialności</w:t>
      </w:r>
      <w:r w:rsidRPr="00A24421">
        <w:rPr>
          <w:rFonts w:asciiTheme="minorHAnsi" w:hAnsiTheme="minorHAnsi" w:cstheme="minorHAnsi"/>
          <w:sz w:val="22"/>
          <w:szCs w:val="22"/>
          <w:lang w:eastAsia="zh-CN"/>
        </w:rPr>
        <w:t>;</w:t>
      </w:r>
    </w:p>
    <w:p w14:paraId="1D1C4148" w14:textId="7458FBE8"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zalanie w wyniku złego stanu technicznego dachu</w:t>
      </w:r>
      <w:r w:rsidR="00F46AE5" w:rsidRPr="00A24421">
        <w:rPr>
          <w:rFonts w:asciiTheme="minorHAnsi" w:hAnsiTheme="minorHAnsi" w:cstheme="minorHAnsi"/>
          <w:sz w:val="22"/>
          <w:szCs w:val="22"/>
          <w:lang w:eastAsia="zh-CN"/>
        </w:rPr>
        <w:t xml:space="preserve"> w tym nieszczelności</w:t>
      </w:r>
      <w:r w:rsidRPr="00A24421">
        <w:rPr>
          <w:rFonts w:asciiTheme="minorHAnsi" w:hAnsiTheme="minorHAnsi" w:cstheme="minorHAnsi"/>
          <w:sz w:val="22"/>
          <w:szCs w:val="22"/>
          <w:lang w:eastAsia="zh-CN"/>
        </w:rPr>
        <w:t>, rynien, okien lub niezabezpieczonych otworów dachowych lub innych elementów budynku;</w:t>
      </w:r>
    </w:p>
    <w:p w14:paraId="60012F3C"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kradzież z włamaniem (dokonana lub usiłowana), rabunek (dokonany lub usiłowany), wandalizm / dewastacja oraz koszty akcji ratowniczej związane ze zdarzeniami objętymi ochroną;</w:t>
      </w:r>
    </w:p>
    <w:p w14:paraId="287E06F6" w14:textId="77777777" w:rsidR="00E41016" w:rsidRPr="00A24421"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kradzież zwykła dla ubezpieczanego mienia, ochrona pod warunkiem zgłoszenia faktu kradzieży na policję; </w:t>
      </w:r>
    </w:p>
    <w:p w14:paraId="05DDD001" w14:textId="77777777" w:rsidR="00E41016" w:rsidRDefault="00E41016" w:rsidP="00240F9C">
      <w:pPr>
        <w:widowControl w:val="0"/>
        <w:numPr>
          <w:ilvl w:val="0"/>
          <w:numId w:val="108"/>
        </w:numPr>
        <w:suppressAutoHyphens/>
        <w:spacing w:line="276" w:lineRule="auto"/>
        <w:ind w:left="1134" w:hanging="425"/>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koszty odtworzenia danych, licencjonowanych programów oraz nośników danych.</w:t>
      </w:r>
    </w:p>
    <w:p w14:paraId="09E4EAF0" w14:textId="77777777" w:rsidR="00EB79BE" w:rsidRPr="00000AF7" w:rsidRDefault="00EB79BE" w:rsidP="00343A0D">
      <w:pPr>
        <w:widowControl w:val="0"/>
        <w:suppressAutoHyphens/>
        <w:spacing w:line="276" w:lineRule="auto"/>
        <w:jc w:val="both"/>
        <w:rPr>
          <w:rFonts w:asciiTheme="minorHAnsi" w:hAnsiTheme="minorHAnsi" w:cstheme="minorHAnsi"/>
          <w:sz w:val="22"/>
          <w:szCs w:val="22"/>
          <w:highlight w:val="yellow"/>
          <w:lang w:eastAsia="zh-CN"/>
        </w:rPr>
      </w:pPr>
    </w:p>
    <w:p w14:paraId="66F9956D" w14:textId="77777777" w:rsidR="00E41016" w:rsidRPr="00A24421" w:rsidRDefault="00E4101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2.2.</w:t>
      </w:r>
      <w:r w:rsidRPr="00A24421">
        <w:rPr>
          <w:rFonts w:asciiTheme="minorHAnsi" w:hAnsiTheme="minorHAnsi" w:cstheme="minorHAnsi"/>
          <w:b/>
          <w:sz w:val="22"/>
          <w:szCs w:val="22"/>
          <w:u w:val="single"/>
          <w:lang w:eastAsia="zh-CN"/>
        </w:rPr>
        <w:t xml:space="preserve"> Koszty dodatkowe w zakresie ubezpieczenia</w:t>
      </w:r>
    </w:p>
    <w:p w14:paraId="0FE67441" w14:textId="77777777" w:rsidR="00E41016" w:rsidRPr="00A24421" w:rsidRDefault="00E4101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Zakres ubezpieczenia obejmować powinien następujące rodzaje kosztów:</w:t>
      </w:r>
    </w:p>
    <w:p w14:paraId="1706AC8B" w14:textId="6B8E35EF" w:rsidR="00E41016" w:rsidRPr="00996A35" w:rsidRDefault="00E4101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2.2.1</w:t>
      </w:r>
      <w:r w:rsidR="002C0E68" w:rsidRPr="00A24421">
        <w:rPr>
          <w:rFonts w:asciiTheme="minorHAnsi" w:hAnsiTheme="minorHAnsi" w:cstheme="minorHAnsi"/>
          <w:sz w:val="22"/>
          <w:szCs w:val="22"/>
          <w:lang w:eastAsia="zh-CN"/>
        </w:rPr>
        <w:t>.</w:t>
      </w:r>
      <w:r w:rsidRPr="00A24421">
        <w:rPr>
          <w:rFonts w:asciiTheme="minorHAnsi" w:hAnsiTheme="minorHAnsi" w:cstheme="minorHAnsi"/>
          <w:sz w:val="22"/>
          <w:szCs w:val="22"/>
          <w:lang w:eastAsia="zh-CN"/>
        </w:rPr>
        <w:t xml:space="preserve"> koszty związane z </w:t>
      </w:r>
      <w:r w:rsidRPr="00A24421">
        <w:rPr>
          <w:rFonts w:asciiTheme="minorHAnsi" w:hAnsiTheme="minorHAnsi" w:cstheme="minorHAnsi"/>
          <w:b/>
          <w:sz w:val="22"/>
          <w:szCs w:val="22"/>
          <w:lang w:eastAsia="zh-CN"/>
        </w:rPr>
        <w:t>zabezpieczeniem przed szkodą ubezpieczonego mienia</w:t>
      </w:r>
      <w:r w:rsidRPr="00A24421">
        <w:rPr>
          <w:rFonts w:asciiTheme="minorHAnsi" w:hAnsiTheme="minorHAnsi" w:cstheme="minorHAnsi"/>
          <w:sz w:val="22"/>
          <w:szCs w:val="22"/>
          <w:lang w:eastAsia="zh-CN"/>
        </w:rPr>
        <w:t xml:space="preserve">, </w:t>
      </w:r>
      <w:r w:rsidRPr="00A24421">
        <w:rPr>
          <w:rFonts w:asciiTheme="minorHAnsi" w:hAnsiTheme="minorHAnsi" w:cstheme="minorHAnsi"/>
          <w:b/>
          <w:sz w:val="22"/>
          <w:szCs w:val="22"/>
          <w:lang w:eastAsia="zh-CN"/>
        </w:rPr>
        <w:t>koszty akcji</w:t>
      </w:r>
      <w:r w:rsidRPr="00A24421">
        <w:rPr>
          <w:rFonts w:asciiTheme="minorHAnsi" w:hAnsiTheme="minorHAnsi" w:cstheme="minorHAnsi"/>
          <w:sz w:val="22"/>
          <w:szCs w:val="22"/>
          <w:lang w:eastAsia="zh-CN"/>
        </w:rPr>
        <w:t xml:space="preserve"> w szczególności: gaszenia, rozbiórki, ewakuacji itp., koszty uprzątnięcia pozostałości po szkodzie łącznie z </w:t>
      </w:r>
      <w:r w:rsidRPr="00996A35">
        <w:rPr>
          <w:rFonts w:asciiTheme="minorHAnsi" w:hAnsiTheme="minorHAnsi" w:cstheme="minorHAnsi"/>
          <w:sz w:val="22"/>
          <w:szCs w:val="22"/>
          <w:lang w:eastAsia="zh-CN"/>
        </w:rPr>
        <w:t>rozbiórką i demontażem części niezdatnych do użytku w ramach sumy ubezpieczenia,</w:t>
      </w:r>
    </w:p>
    <w:p w14:paraId="76161C8C" w14:textId="49B80AD5" w:rsidR="00E41016" w:rsidRPr="00000AF7" w:rsidRDefault="00E41016" w:rsidP="00343A0D">
      <w:pPr>
        <w:widowControl w:val="0"/>
        <w:suppressAutoHyphens/>
        <w:spacing w:line="276" w:lineRule="auto"/>
        <w:jc w:val="both"/>
        <w:rPr>
          <w:rFonts w:asciiTheme="minorHAnsi" w:hAnsiTheme="minorHAnsi" w:cstheme="minorHAnsi"/>
          <w:sz w:val="22"/>
          <w:szCs w:val="22"/>
          <w:lang w:eastAsia="zh-CN"/>
        </w:rPr>
      </w:pPr>
      <w:r w:rsidRPr="00996A35">
        <w:rPr>
          <w:rFonts w:asciiTheme="minorHAnsi" w:hAnsiTheme="minorHAnsi" w:cstheme="minorHAnsi"/>
          <w:sz w:val="22"/>
          <w:szCs w:val="22"/>
          <w:lang w:eastAsia="zh-CN"/>
        </w:rPr>
        <w:t>2.2.2</w:t>
      </w:r>
      <w:r w:rsidR="002C0E68" w:rsidRPr="00996A35">
        <w:rPr>
          <w:rFonts w:asciiTheme="minorHAnsi" w:hAnsiTheme="minorHAnsi" w:cstheme="minorHAnsi"/>
          <w:sz w:val="22"/>
          <w:szCs w:val="22"/>
          <w:lang w:eastAsia="zh-CN"/>
        </w:rPr>
        <w:t>.</w:t>
      </w:r>
      <w:r w:rsidRPr="00996A35">
        <w:rPr>
          <w:rFonts w:asciiTheme="minorHAnsi" w:hAnsiTheme="minorHAnsi" w:cstheme="minorHAnsi"/>
          <w:sz w:val="22"/>
          <w:szCs w:val="22"/>
          <w:lang w:eastAsia="zh-CN"/>
        </w:rPr>
        <w:tab/>
      </w:r>
      <w:r w:rsidRPr="00996A35">
        <w:rPr>
          <w:rFonts w:asciiTheme="minorHAnsi" w:hAnsiTheme="minorHAnsi" w:cstheme="minorHAnsi"/>
          <w:b/>
          <w:sz w:val="22"/>
          <w:szCs w:val="22"/>
          <w:lang w:eastAsia="zh-CN"/>
        </w:rPr>
        <w:t xml:space="preserve">koszty odtworzenia danych, nośników danych oraz licencjonowanego oprogramowania – </w:t>
      </w:r>
      <w:r w:rsidR="00DA2E91" w:rsidRPr="00996A35">
        <w:rPr>
          <w:rFonts w:asciiTheme="minorHAnsi" w:hAnsiTheme="minorHAnsi" w:cstheme="minorHAnsi"/>
          <w:sz w:val="22"/>
          <w:szCs w:val="22"/>
          <w:lang w:eastAsia="zh-CN"/>
        </w:rPr>
        <w:t>10</w:t>
      </w:r>
      <w:r w:rsidRPr="00996A35">
        <w:rPr>
          <w:rFonts w:asciiTheme="minorHAnsi" w:hAnsiTheme="minorHAnsi" w:cstheme="minorHAnsi"/>
          <w:sz w:val="22"/>
          <w:szCs w:val="22"/>
          <w:lang w:eastAsia="zh-CN"/>
        </w:rPr>
        <w:t>0 000,00 zł</w:t>
      </w:r>
      <w:r w:rsidR="00DC2AD2" w:rsidRPr="00996A35">
        <w:rPr>
          <w:rFonts w:asciiTheme="minorHAnsi" w:hAnsiTheme="minorHAnsi" w:cstheme="minorHAnsi"/>
          <w:sz w:val="22"/>
          <w:szCs w:val="22"/>
          <w:lang w:eastAsia="zh-CN"/>
        </w:rPr>
        <w:t xml:space="preserve"> </w:t>
      </w:r>
      <w:r w:rsidR="00436869" w:rsidRPr="00996A35">
        <w:rPr>
          <w:rFonts w:asciiTheme="minorHAnsi" w:hAnsiTheme="minorHAnsi" w:cstheme="minorHAnsi"/>
          <w:sz w:val="22"/>
          <w:szCs w:val="22"/>
          <w:lang w:eastAsia="zh-CN"/>
        </w:rPr>
        <w:t>w systemie na pierwsze ryzyko,</w:t>
      </w:r>
    </w:p>
    <w:p w14:paraId="49520EB6" w14:textId="6E654B1A" w:rsidR="007518E3" w:rsidRPr="00A24421" w:rsidRDefault="007518E3" w:rsidP="00343A0D">
      <w:pPr>
        <w:tabs>
          <w:tab w:val="left" w:pos="360"/>
        </w:tabs>
        <w:suppressAutoHyphens/>
        <w:snapToGrid w:val="0"/>
        <w:spacing w:line="276" w:lineRule="auto"/>
        <w:jc w:val="both"/>
        <w:rPr>
          <w:rFonts w:asciiTheme="minorHAnsi" w:hAnsiTheme="minorHAnsi" w:cstheme="minorHAnsi"/>
          <w:sz w:val="22"/>
          <w:szCs w:val="22"/>
        </w:rPr>
      </w:pPr>
      <w:r w:rsidRPr="00000AF7">
        <w:rPr>
          <w:rFonts w:asciiTheme="minorHAnsi" w:hAnsiTheme="minorHAnsi" w:cstheme="minorHAnsi"/>
          <w:sz w:val="22"/>
          <w:szCs w:val="22"/>
          <w:lang w:eastAsia="zh-CN"/>
        </w:rPr>
        <w:t>2.2.3</w:t>
      </w:r>
      <w:r w:rsidR="002C0E68">
        <w:rPr>
          <w:rFonts w:asciiTheme="minorHAnsi" w:hAnsiTheme="minorHAnsi" w:cstheme="minorHAnsi"/>
          <w:sz w:val="22"/>
          <w:szCs w:val="22"/>
          <w:lang w:eastAsia="zh-CN"/>
        </w:rPr>
        <w:t>.</w:t>
      </w:r>
      <w:r w:rsidRPr="00000AF7">
        <w:rPr>
          <w:rFonts w:asciiTheme="minorHAnsi" w:hAnsiTheme="minorHAnsi" w:cstheme="minorHAnsi"/>
          <w:sz w:val="22"/>
          <w:szCs w:val="22"/>
          <w:lang w:eastAsia="zh-CN"/>
        </w:rPr>
        <w:t xml:space="preserve"> </w:t>
      </w:r>
      <w:r w:rsidRPr="000E3085">
        <w:rPr>
          <w:rFonts w:asciiTheme="minorHAnsi" w:hAnsiTheme="minorHAnsi" w:cstheme="minorHAnsi"/>
          <w:b/>
          <w:sz w:val="22"/>
          <w:szCs w:val="22"/>
        </w:rPr>
        <w:t>zwiększone koszty działalności</w:t>
      </w:r>
      <w:r w:rsidR="00F652BB" w:rsidRPr="000E3085">
        <w:rPr>
          <w:rFonts w:asciiTheme="minorHAnsi" w:hAnsiTheme="minorHAnsi" w:cstheme="minorHAnsi"/>
          <w:sz w:val="22"/>
          <w:szCs w:val="22"/>
        </w:rPr>
        <w:t xml:space="preserve"> w limicie 5</w:t>
      </w:r>
      <w:r w:rsidRPr="000E3085">
        <w:rPr>
          <w:rFonts w:asciiTheme="minorHAnsi" w:hAnsiTheme="minorHAnsi" w:cstheme="minorHAnsi"/>
          <w:sz w:val="22"/>
          <w:szCs w:val="22"/>
        </w:rPr>
        <w:t>0 000 zł</w:t>
      </w:r>
      <w:r w:rsidR="00FC1DD2" w:rsidRPr="000E3085">
        <w:rPr>
          <w:rFonts w:asciiTheme="minorHAnsi" w:hAnsiTheme="minorHAnsi" w:cstheme="minorHAnsi"/>
          <w:sz w:val="22"/>
          <w:szCs w:val="22"/>
        </w:rPr>
        <w:t xml:space="preserve"> </w:t>
      </w:r>
      <w:r w:rsidR="006728DF" w:rsidRPr="000E3085">
        <w:rPr>
          <w:rFonts w:asciiTheme="minorHAnsi" w:hAnsiTheme="minorHAnsi" w:cstheme="minorHAnsi"/>
          <w:sz w:val="22"/>
          <w:szCs w:val="22"/>
        </w:rPr>
        <w:t xml:space="preserve">dla kosztów proporcjonalnych i </w:t>
      </w:r>
      <w:r w:rsidR="005443D6" w:rsidRPr="000E3085">
        <w:rPr>
          <w:rFonts w:asciiTheme="minorHAnsi" w:hAnsiTheme="minorHAnsi" w:cstheme="minorHAnsi"/>
          <w:sz w:val="22"/>
          <w:szCs w:val="22"/>
        </w:rPr>
        <w:t>5</w:t>
      </w:r>
      <w:r w:rsidR="00A071FF">
        <w:rPr>
          <w:rFonts w:asciiTheme="minorHAnsi" w:hAnsiTheme="minorHAnsi" w:cstheme="minorHAnsi"/>
          <w:sz w:val="22"/>
          <w:szCs w:val="22"/>
        </w:rPr>
        <w:t>0 000 zł dla kosztów nie</w:t>
      </w:r>
      <w:r w:rsidR="00FC1DD2" w:rsidRPr="000E3085">
        <w:rPr>
          <w:rFonts w:asciiTheme="minorHAnsi" w:hAnsiTheme="minorHAnsi" w:cstheme="minorHAnsi"/>
          <w:sz w:val="22"/>
          <w:szCs w:val="22"/>
        </w:rPr>
        <w:t>proporcjonalnych</w:t>
      </w:r>
      <w:r w:rsidRPr="000E3085">
        <w:rPr>
          <w:rFonts w:asciiTheme="minorHAnsi" w:hAnsiTheme="minorHAnsi" w:cstheme="minorHAnsi"/>
          <w:sz w:val="22"/>
          <w:szCs w:val="22"/>
        </w:rPr>
        <w:t xml:space="preserve"> (</w:t>
      </w:r>
      <w:r w:rsidRPr="00A24421">
        <w:rPr>
          <w:rFonts w:asciiTheme="minorHAnsi" w:hAnsiTheme="minorHAnsi" w:cstheme="minorHAnsi"/>
          <w:sz w:val="22"/>
          <w:szCs w:val="22"/>
        </w:rPr>
        <w:t>6 miesięcy okres odszkodowawczy, czasowy udział własny – 2 dni, rozszerzenie ubezpieczenia również o sprzęt przenośny); pokrycie przez ubezpieczyciela w szczególności następujących kosztów: wynajęcia zewnętrznego systemu komputerowego lub urządzeń informatycznych itp.  w przypadku awarii własnego, dodatkowe koszty pracy ludzi celem wprowadzenia danych, powierzeniu profesjonalnemu wykonawcy zlecenia odzyskania danych, dodatkowe koszty transportu związane z przywróceniem do pracy utraconego sprzętu, itp.).</w:t>
      </w:r>
    </w:p>
    <w:p w14:paraId="75784F2B" w14:textId="587E09BC" w:rsidR="005443D6" w:rsidRPr="00000AF7" w:rsidRDefault="005443D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2.2.4</w:t>
      </w:r>
      <w:r w:rsidR="002C0E68" w:rsidRPr="00A24421">
        <w:rPr>
          <w:rFonts w:asciiTheme="minorHAnsi" w:hAnsiTheme="minorHAnsi" w:cstheme="minorHAnsi"/>
          <w:sz w:val="22"/>
          <w:szCs w:val="22"/>
          <w:lang w:eastAsia="zh-CN"/>
        </w:rPr>
        <w:t>.</w:t>
      </w:r>
      <w:r w:rsidRPr="00A24421">
        <w:rPr>
          <w:rFonts w:asciiTheme="minorHAnsi" w:hAnsiTheme="minorHAnsi" w:cstheme="minorHAnsi"/>
          <w:sz w:val="22"/>
          <w:szCs w:val="22"/>
          <w:lang w:eastAsia="zh-CN"/>
        </w:rPr>
        <w:t xml:space="preserve"> Koszty rze</w:t>
      </w:r>
      <w:r w:rsidR="00A31D53" w:rsidRPr="00A24421">
        <w:rPr>
          <w:rFonts w:asciiTheme="minorHAnsi" w:hAnsiTheme="minorHAnsi" w:cstheme="minorHAnsi"/>
          <w:sz w:val="22"/>
          <w:szCs w:val="22"/>
          <w:lang w:eastAsia="zh-CN"/>
        </w:rPr>
        <w:t>czoznawców – limit 10 000,00 zł.</w:t>
      </w:r>
    </w:p>
    <w:p w14:paraId="6C0B2CAA" w14:textId="77777777" w:rsidR="00E41016" w:rsidRPr="00000AF7" w:rsidRDefault="00E41016" w:rsidP="00343A0D">
      <w:pPr>
        <w:widowControl w:val="0"/>
        <w:suppressAutoHyphens/>
        <w:spacing w:line="276" w:lineRule="auto"/>
        <w:jc w:val="both"/>
        <w:rPr>
          <w:rFonts w:asciiTheme="minorHAnsi" w:hAnsiTheme="minorHAnsi" w:cstheme="minorHAnsi"/>
          <w:sz w:val="22"/>
          <w:szCs w:val="22"/>
          <w:highlight w:val="yellow"/>
          <w:lang w:eastAsia="zh-CN"/>
        </w:rPr>
      </w:pPr>
    </w:p>
    <w:p w14:paraId="03BD59B7" w14:textId="77777777" w:rsidR="00E41016" w:rsidRPr="00A071FF" w:rsidRDefault="00E41016" w:rsidP="00240F9C">
      <w:pPr>
        <w:widowControl w:val="0"/>
        <w:numPr>
          <w:ilvl w:val="2"/>
          <w:numId w:val="106"/>
        </w:numPr>
        <w:tabs>
          <w:tab w:val="left" w:pos="360"/>
        </w:tabs>
        <w:suppressAutoHyphens/>
        <w:spacing w:line="276" w:lineRule="auto"/>
        <w:ind w:left="360"/>
        <w:jc w:val="both"/>
        <w:rPr>
          <w:rFonts w:asciiTheme="minorHAnsi" w:hAnsiTheme="minorHAnsi" w:cstheme="minorHAnsi"/>
          <w:b/>
          <w:sz w:val="22"/>
          <w:szCs w:val="22"/>
          <w:lang w:eastAsia="zh-CN"/>
        </w:rPr>
      </w:pPr>
      <w:r w:rsidRPr="00A071FF">
        <w:rPr>
          <w:rFonts w:asciiTheme="minorHAnsi" w:hAnsiTheme="minorHAnsi" w:cstheme="minorHAnsi"/>
          <w:b/>
          <w:sz w:val="22"/>
          <w:szCs w:val="22"/>
          <w:u w:val="single"/>
          <w:lang w:eastAsia="zh-CN"/>
        </w:rPr>
        <w:t>Sumy ubezpieczenia,  sposób jej ustalania i limity odpowiedzialności</w:t>
      </w:r>
    </w:p>
    <w:p w14:paraId="108A97FD" w14:textId="77777777" w:rsidR="00E41016" w:rsidRPr="00A071FF" w:rsidRDefault="00E41016" w:rsidP="00240F9C">
      <w:pPr>
        <w:numPr>
          <w:ilvl w:val="1"/>
          <w:numId w:val="109"/>
        </w:numPr>
        <w:suppressAutoHyphens/>
        <w:overflowPunct w:val="0"/>
        <w:autoSpaceDE w:val="0"/>
        <w:spacing w:line="276" w:lineRule="auto"/>
        <w:jc w:val="both"/>
        <w:rPr>
          <w:rFonts w:asciiTheme="minorHAnsi" w:hAnsiTheme="minorHAnsi" w:cstheme="minorHAnsi"/>
          <w:b/>
          <w:sz w:val="22"/>
          <w:szCs w:val="22"/>
          <w:u w:val="single"/>
          <w:lang w:eastAsia="zh-CN"/>
        </w:rPr>
      </w:pPr>
      <w:r w:rsidRPr="00A071FF">
        <w:rPr>
          <w:rFonts w:asciiTheme="minorHAnsi" w:hAnsiTheme="minorHAnsi" w:cstheme="minorHAnsi"/>
          <w:sz w:val="22"/>
          <w:szCs w:val="22"/>
          <w:lang w:eastAsia="zh-CN"/>
        </w:rPr>
        <w:t>Wartości podane do ubezpieczenia wg wartości księgowej brutto.</w:t>
      </w:r>
    </w:p>
    <w:p w14:paraId="2FF570BF" w14:textId="67EA4C3C" w:rsidR="00E41016" w:rsidRPr="00A24421" w:rsidRDefault="00E41016" w:rsidP="00240F9C">
      <w:pPr>
        <w:numPr>
          <w:ilvl w:val="1"/>
          <w:numId w:val="109"/>
        </w:numPr>
        <w:suppressAutoHyphens/>
        <w:overflowPunct w:val="0"/>
        <w:autoSpaceDE w:val="0"/>
        <w:spacing w:line="276" w:lineRule="auto"/>
        <w:jc w:val="both"/>
        <w:rPr>
          <w:rFonts w:asciiTheme="minorHAnsi" w:hAnsiTheme="minorHAnsi" w:cstheme="minorHAnsi"/>
          <w:sz w:val="22"/>
          <w:szCs w:val="22"/>
          <w:lang w:eastAsia="zh-CN"/>
        </w:rPr>
      </w:pPr>
      <w:r w:rsidRPr="00A24421">
        <w:rPr>
          <w:rFonts w:asciiTheme="minorHAnsi" w:hAnsiTheme="minorHAnsi" w:cstheme="minorHAnsi"/>
          <w:b/>
          <w:sz w:val="22"/>
          <w:szCs w:val="22"/>
          <w:u w:val="single"/>
          <w:lang w:eastAsia="zh-CN"/>
        </w:rPr>
        <w:t xml:space="preserve">Sumy ubezpieczenia i limity odpowiedzialności w zakresie </w:t>
      </w:r>
      <w:proofErr w:type="spellStart"/>
      <w:r w:rsidRPr="00A24421">
        <w:rPr>
          <w:rFonts w:asciiTheme="minorHAnsi" w:hAnsiTheme="minorHAnsi" w:cstheme="minorHAnsi"/>
          <w:b/>
          <w:sz w:val="22"/>
          <w:szCs w:val="22"/>
          <w:u w:val="single"/>
          <w:lang w:eastAsia="zh-CN"/>
        </w:rPr>
        <w:t>all</w:t>
      </w:r>
      <w:proofErr w:type="spellEnd"/>
      <w:r w:rsidRPr="00A24421">
        <w:rPr>
          <w:rFonts w:asciiTheme="minorHAnsi" w:hAnsiTheme="minorHAnsi" w:cstheme="minorHAnsi"/>
          <w:b/>
          <w:sz w:val="22"/>
          <w:szCs w:val="22"/>
          <w:u w:val="single"/>
          <w:lang w:eastAsia="zh-CN"/>
        </w:rPr>
        <w:t xml:space="preserve"> </w:t>
      </w:r>
      <w:proofErr w:type="spellStart"/>
      <w:r w:rsidRPr="00A24421">
        <w:rPr>
          <w:rFonts w:asciiTheme="minorHAnsi" w:hAnsiTheme="minorHAnsi" w:cstheme="minorHAnsi"/>
          <w:b/>
          <w:sz w:val="22"/>
          <w:szCs w:val="22"/>
          <w:u w:val="single"/>
          <w:lang w:eastAsia="zh-CN"/>
        </w:rPr>
        <w:t>risks</w:t>
      </w:r>
      <w:proofErr w:type="spellEnd"/>
      <w:r w:rsidR="00F71984" w:rsidRPr="00A24421">
        <w:rPr>
          <w:rFonts w:asciiTheme="minorHAnsi" w:hAnsiTheme="minorHAnsi" w:cstheme="minorHAnsi"/>
          <w:b/>
          <w:sz w:val="22"/>
          <w:szCs w:val="22"/>
          <w:u w:val="single"/>
          <w:lang w:eastAsia="zh-CN"/>
        </w:rPr>
        <w:t xml:space="preserve"> </w:t>
      </w:r>
      <w:r w:rsidR="00E160F6" w:rsidRPr="00A24421">
        <w:rPr>
          <w:rFonts w:asciiTheme="minorHAnsi" w:hAnsiTheme="minorHAnsi" w:cstheme="minorHAnsi"/>
          <w:b/>
          <w:sz w:val="22"/>
          <w:szCs w:val="22"/>
          <w:u w:val="single"/>
          <w:lang w:eastAsia="zh-CN"/>
        </w:rPr>
        <w:t>zgodnie z załącznikiem nr 1</w:t>
      </w:r>
      <w:r w:rsidR="00273A14">
        <w:rPr>
          <w:rFonts w:asciiTheme="minorHAnsi" w:hAnsiTheme="minorHAnsi" w:cstheme="minorHAnsi"/>
          <w:b/>
          <w:sz w:val="22"/>
          <w:szCs w:val="22"/>
          <w:u w:val="single"/>
          <w:lang w:eastAsia="zh-CN"/>
        </w:rPr>
        <w:t>2</w:t>
      </w:r>
      <w:r w:rsidR="00E160F6" w:rsidRPr="00A24421">
        <w:rPr>
          <w:rFonts w:asciiTheme="minorHAnsi" w:hAnsiTheme="minorHAnsi" w:cstheme="minorHAnsi"/>
          <w:b/>
          <w:sz w:val="22"/>
          <w:szCs w:val="22"/>
          <w:u w:val="single"/>
          <w:lang w:eastAsia="zh-CN"/>
        </w:rPr>
        <w:t xml:space="preserve"> do SIWZ</w:t>
      </w:r>
      <w:r w:rsidR="00166A11" w:rsidRPr="00A24421">
        <w:rPr>
          <w:rFonts w:asciiTheme="minorHAnsi" w:hAnsiTheme="minorHAnsi" w:cstheme="minorHAnsi"/>
          <w:b/>
          <w:sz w:val="22"/>
          <w:szCs w:val="22"/>
          <w:u w:val="single"/>
          <w:lang w:eastAsia="zh-CN"/>
        </w:rPr>
        <w:t xml:space="preserve"> (wykaz jednostkami)</w:t>
      </w:r>
      <w:r w:rsidR="00E160F6" w:rsidRPr="00A24421">
        <w:rPr>
          <w:rFonts w:asciiTheme="minorHAnsi" w:hAnsiTheme="minorHAnsi" w:cstheme="minorHAnsi"/>
          <w:b/>
          <w:sz w:val="22"/>
          <w:szCs w:val="22"/>
          <w:u w:val="single"/>
          <w:lang w:eastAsia="zh-CN"/>
        </w:rPr>
        <w:t>.</w:t>
      </w:r>
    </w:p>
    <w:p w14:paraId="46F041D4" w14:textId="77777777" w:rsidR="00376A31" w:rsidRPr="00000AF7" w:rsidRDefault="00376A31" w:rsidP="00913251">
      <w:pPr>
        <w:suppressAutoHyphens/>
        <w:overflowPunct w:val="0"/>
        <w:autoSpaceDE w:val="0"/>
        <w:spacing w:line="276" w:lineRule="auto"/>
        <w:jc w:val="both"/>
        <w:rPr>
          <w:rFonts w:asciiTheme="minorHAnsi" w:hAnsiTheme="minorHAnsi" w:cstheme="minorHAnsi"/>
          <w:sz w:val="22"/>
          <w:szCs w:val="22"/>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2226"/>
      </w:tblGrid>
      <w:tr w:rsidR="00E41016" w:rsidRPr="00000AF7" w14:paraId="1936F8EE" w14:textId="77777777" w:rsidTr="00A31D53">
        <w:trPr>
          <w:jc w:val="center"/>
        </w:trPr>
        <w:tc>
          <w:tcPr>
            <w:tcW w:w="3352" w:type="dxa"/>
            <w:shd w:val="clear" w:color="auto" w:fill="C6D9F1" w:themeFill="text2" w:themeFillTint="33"/>
            <w:vAlign w:val="center"/>
          </w:tcPr>
          <w:p w14:paraId="75F30CD3" w14:textId="77777777" w:rsidR="00E41016" w:rsidRPr="00000AF7" w:rsidRDefault="00E41016" w:rsidP="00343A0D">
            <w:pPr>
              <w:suppressAutoHyphens/>
              <w:spacing w:line="276" w:lineRule="auto"/>
              <w:jc w:val="center"/>
              <w:rPr>
                <w:rFonts w:asciiTheme="minorHAnsi" w:hAnsiTheme="minorHAnsi" w:cstheme="minorHAnsi"/>
                <w:b/>
                <w:sz w:val="22"/>
                <w:szCs w:val="22"/>
                <w:lang w:eastAsia="zh-CN"/>
              </w:rPr>
            </w:pPr>
            <w:r w:rsidRPr="00000AF7">
              <w:rPr>
                <w:rFonts w:asciiTheme="minorHAnsi" w:hAnsiTheme="minorHAnsi" w:cstheme="minorHAnsi"/>
                <w:b/>
                <w:sz w:val="22"/>
                <w:szCs w:val="22"/>
                <w:lang w:eastAsia="zh-CN"/>
              </w:rPr>
              <w:t>Przedmiot ubezpieczenia</w:t>
            </w:r>
          </w:p>
        </w:tc>
        <w:tc>
          <w:tcPr>
            <w:tcW w:w="2226" w:type="dxa"/>
            <w:shd w:val="clear" w:color="auto" w:fill="C6D9F1" w:themeFill="text2" w:themeFillTint="33"/>
            <w:vAlign w:val="center"/>
          </w:tcPr>
          <w:p w14:paraId="083FF8C3" w14:textId="77777777" w:rsidR="00E41016" w:rsidRPr="00000AF7" w:rsidRDefault="00E41016" w:rsidP="00343A0D">
            <w:pPr>
              <w:suppressAutoHyphens/>
              <w:spacing w:line="276" w:lineRule="auto"/>
              <w:jc w:val="center"/>
              <w:rPr>
                <w:rFonts w:asciiTheme="minorHAnsi" w:hAnsiTheme="minorHAnsi" w:cstheme="minorHAnsi"/>
                <w:b/>
                <w:sz w:val="22"/>
                <w:szCs w:val="22"/>
                <w:lang w:eastAsia="zh-CN"/>
              </w:rPr>
            </w:pPr>
            <w:r w:rsidRPr="00000AF7">
              <w:rPr>
                <w:rFonts w:asciiTheme="minorHAnsi" w:hAnsiTheme="minorHAnsi" w:cstheme="minorHAnsi"/>
                <w:b/>
                <w:sz w:val="22"/>
                <w:szCs w:val="22"/>
                <w:lang w:eastAsia="zh-CN"/>
              </w:rPr>
              <w:t>Suma ubezpieczenia</w:t>
            </w:r>
          </w:p>
        </w:tc>
      </w:tr>
      <w:tr w:rsidR="00E41016" w:rsidRPr="00000AF7" w14:paraId="3512FA70" w14:textId="77777777" w:rsidTr="006804DD">
        <w:trPr>
          <w:jc w:val="center"/>
        </w:trPr>
        <w:tc>
          <w:tcPr>
            <w:tcW w:w="3352" w:type="dxa"/>
            <w:vAlign w:val="center"/>
          </w:tcPr>
          <w:p w14:paraId="6CF87CC1" w14:textId="77777777" w:rsidR="00E41016" w:rsidRPr="00000AF7" w:rsidRDefault="00E41016" w:rsidP="00343A0D">
            <w:pPr>
              <w:suppressAutoHyphens/>
              <w:spacing w:after="120" w:line="276" w:lineRule="auto"/>
              <w:rPr>
                <w:rFonts w:asciiTheme="minorHAnsi" w:hAnsiTheme="minorHAnsi" w:cstheme="minorHAnsi"/>
                <w:b/>
                <w:sz w:val="22"/>
                <w:szCs w:val="22"/>
                <w:lang w:eastAsia="zh-CN"/>
              </w:rPr>
            </w:pPr>
            <w:r w:rsidRPr="00000AF7">
              <w:rPr>
                <w:rFonts w:asciiTheme="minorHAnsi" w:hAnsiTheme="minorHAnsi" w:cstheme="minorHAnsi"/>
                <w:b/>
                <w:sz w:val="22"/>
                <w:szCs w:val="22"/>
                <w:lang w:eastAsia="zh-CN"/>
              </w:rPr>
              <w:t>Sprzęt stacjonarny</w:t>
            </w:r>
          </w:p>
        </w:tc>
        <w:tc>
          <w:tcPr>
            <w:tcW w:w="2226" w:type="dxa"/>
            <w:shd w:val="clear" w:color="auto" w:fill="auto"/>
            <w:vAlign w:val="center"/>
          </w:tcPr>
          <w:p w14:paraId="13D6DE18" w14:textId="04D85637" w:rsidR="00E41016" w:rsidRPr="00000AF7" w:rsidRDefault="002D73A7" w:rsidP="00343A0D">
            <w:pPr>
              <w:suppressAutoHyphens/>
              <w:spacing w:line="276" w:lineRule="auto"/>
              <w:jc w:val="right"/>
              <w:rPr>
                <w:rFonts w:asciiTheme="minorHAnsi" w:hAnsiTheme="minorHAnsi" w:cstheme="minorHAnsi"/>
                <w:b/>
                <w:bCs/>
                <w:sz w:val="22"/>
                <w:szCs w:val="22"/>
              </w:rPr>
            </w:pPr>
            <w:r w:rsidRPr="002D73A7">
              <w:rPr>
                <w:rFonts w:asciiTheme="minorHAnsi" w:hAnsiTheme="minorHAnsi" w:cstheme="minorHAnsi"/>
                <w:b/>
                <w:bCs/>
                <w:sz w:val="22"/>
                <w:szCs w:val="22"/>
              </w:rPr>
              <w:t>950</w:t>
            </w:r>
            <w:r>
              <w:rPr>
                <w:rFonts w:asciiTheme="minorHAnsi" w:hAnsiTheme="minorHAnsi" w:cstheme="minorHAnsi"/>
                <w:b/>
                <w:bCs/>
                <w:sz w:val="22"/>
                <w:szCs w:val="22"/>
              </w:rPr>
              <w:t xml:space="preserve"> </w:t>
            </w:r>
            <w:r w:rsidRPr="002D73A7">
              <w:rPr>
                <w:rFonts w:asciiTheme="minorHAnsi" w:hAnsiTheme="minorHAnsi" w:cstheme="minorHAnsi"/>
                <w:b/>
                <w:bCs/>
                <w:sz w:val="22"/>
                <w:szCs w:val="22"/>
              </w:rPr>
              <w:t>194,27</w:t>
            </w:r>
            <w:r>
              <w:rPr>
                <w:rFonts w:asciiTheme="minorHAnsi" w:hAnsiTheme="minorHAnsi" w:cstheme="minorHAnsi"/>
                <w:b/>
                <w:bCs/>
                <w:sz w:val="22"/>
                <w:szCs w:val="22"/>
              </w:rPr>
              <w:t xml:space="preserve"> zł</w:t>
            </w:r>
          </w:p>
        </w:tc>
      </w:tr>
      <w:tr w:rsidR="00EF780A" w:rsidRPr="00000AF7" w14:paraId="0EC37CE2" w14:textId="77777777" w:rsidTr="006804DD">
        <w:trPr>
          <w:jc w:val="center"/>
        </w:trPr>
        <w:tc>
          <w:tcPr>
            <w:tcW w:w="3352" w:type="dxa"/>
            <w:vAlign w:val="center"/>
          </w:tcPr>
          <w:p w14:paraId="341E6B9C" w14:textId="77777777" w:rsidR="00EF780A" w:rsidRPr="00000AF7" w:rsidRDefault="00EF780A" w:rsidP="00343A0D">
            <w:pPr>
              <w:suppressAutoHyphens/>
              <w:spacing w:after="120" w:line="276" w:lineRule="auto"/>
              <w:rPr>
                <w:rFonts w:asciiTheme="minorHAnsi" w:hAnsiTheme="minorHAnsi" w:cstheme="minorHAnsi"/>
                <w:b/>
                <w:sz w:val="22"/>
                <w:szCs w:val="22"/>
                <w:lang w:eastAsia="zh-CN"/>
              </w:rPr>
            </w:pPr>
            <w:r w:rsidRPr="00000AF7">
              <w:rPr>
                <w:rFonts w:asciiTheme="minorHAnsi" w:hAnsiTheme="minorHAnsi" w:cstheme="minorHAnsi"/>
                <w:b/>
                <w:sz w:val="22"/>
                <w:szCs w:val="22"/>
                <w:lang w:eastAsia="zh-CN"/>
              </w:rPr>
              <w:t>Sprzęt przenośny</w:t>
            </w:r>
          </w:p>
        </w:tc>
        <w:tc>
          <w:tcPr>
            <w:tcW w:w="2226" w:type="dxa"/>
            <w:shd w:val="clear" w:color="auto" w:fill="auto"/>
            <w:vAlign w:val="center"/>
          </w:tcPr>
          <w:p w14:paraId="0E13201C" w14:textId="6A7B3420" w:rsidR="00EF780A" w:rsidRPr="003044A8" w:rsidRDefault="002D73A7" w:rsidP="00343A0D">
            <w:pPr>
              <w:suppressAutoHyphens/>
              <w:spacing w:line="276" w:lineRule="auto"/>
              <w:jc w:val="right"/>
              <w:rPr>
                <w:rFonts w:asciiTheme="minorHAnsi" w:hAnsiTheme="minorHAnsi" w:cstheme="minorHAnsi"/>
                <w:b/>
                <w:bCs/>
                <w:sz w:val="22"/>
                <w:szCs w:val="22"/>
                <w:highlight w:val="yellow"/>
              </w:rPr>
            </w:pPr>
            <w:r w:rsidRPr="002D73A7">
              <w:rPr>
                <w:rFonts w:asciiTheme="minorHAnsi" w:hAnsiTheme="minorHAnsi" w:cstheme="minorHAnsi"/>
                <w:b/>
                <w:bCs/>
                <w:sz w:val="22"/>
                <w:szCs w:val="22"/>
              </w:rPr>
              <w:t>431</w:t>
            </w:r>
            <w:r>
              <w:rPr>
                <w:rFonts w:asciiTheme="minorHAnsi" w:hAnsiTheme="minorHAnsi" w:cstheme="minorHAnsi"/>
                <w:b/>
                <w:bCs/>
                <w:sz w:val="22"/>
                <w:szCs w:val="22"/>
              </w:rPr>
              <w:t xml:space="preserve"> </w:t>
            </w:r>
            <w:r w:rsidRPr="002D73A7">
              <w:rPr>
                <w:rFonts w:asciiTheme="minorHAnsi" w:hAnsiTheme="minorHAnsi" w:cstheme="minorHAnsi"/>
                <w:b/>
                <w:bCs/>
                <w:sz w:val="22"/>
                <w:szCs w:val="22"/>
              </w:rPr>
              <w:t>801,93</w:t>
            </w:r>
            <w:r>
              <w:rPr>
                <w:rFonts w:asciiTheme="minorHAnsi" w:hAnsiTheme="minorHAnsi" w:cstheme="minorHAnsi"/>
                <w:b/>
                <w:bCs/>
                <w:sz w:val="22"/>
                <w:szCs w:val="22"/>
              </w:rPr>
              <w:t xml:space="preserve"> zł</w:t>
            </w:r>
          </w:p>
        </w:tc>
      </w:tr>
    </w:tbl>
    <w:p w14:paraId="5DC5A753" w14:textId="77777777" w:rsidR="00F9491D" w:rsidRPr="00000AF7" w:rsidRDefault="00F9491D" w:rsidP="00343A0D">
      <w:pPr>
        <w:suppressAutoHyphens/>
        <w:spacing w:line="276" w:lineRule="auto"/>
        <w:rPr>
          <w:rFonts w:asciiTheme="minorHAnsi" w:hAnsiTheme="minorHAnsi" w:cstheme="minorHAnsi"/>
          <w:b/>
          <w:sz w:val="22"/>
          <w:szCs w:val="22"/>
          <w:u w:val="single"/>
          <w:lang w:eastAsia="zh-CN"/>
        </w:rPr>
      </w:pPr>
    </w:p>
    <w:p w14:paraId="531844AD" w14:textId="77777777" w:rsidR="009C026F" w:rsidRDefault="009C026F" w:rsidP="00343A0D">
      <w:pPr>
        <w:suppressAutoHyphens/>
        <w:spacing w:line="276" w:lineRule="auto"/>
        <w:rPr>
          <w:rFonts w:asciiTheme="minorHAnsi" w:hAnsiTheme="minorHAnsi" w:cstheme="minorHAnsi"/>
          <w:b/>
          <w:sz w:val="22"/>
          <w:szCs w:val="22"/>
          <w:u w:val="single"/>
          <w:lang w:eastAsia="zh-CN"/>
        </w:rPr>
      </w:pPr>
    </w:p>
    <w:p w14:paraId="049C03A2" w14:textId="15029FA0" w:rsidR="00E41016" w:rsidRPr="00000AF7" w:rsidRDefault="00E41016" w:rsidP="00931449">
      <w:pPr>
        <w:suppressAutoHyphens/>
        <w:spacing w:line="276" w:lineRule="auto"/>
        <w:jc w:val="both"/>
        <w:rPr>
          <w:rFonts w:asciiTheme="minorHAnsi" w:hAnsiTheme="minorHAnsi" w:cstheme="minorHAnsi"/>
          <w:b/>
          <w:sz w:val="22"/>
          <w:szCs w:val="22"/>
          <w:u w:val="single"/>
          <w:lang w:eastAsia="zh-CN"/>
        </w:rPr>
      </w:pPr>
      <w:r w:rsidRPr="00A24421">
        <w:rPr>
          <w:rFonts w:asciiTheme="minorHAnsi" w:hAnsiTheme="minorHAnsi" w:cstheme="minorHAnsi"/>
          <w:b/>
          <w:sz w:val="22"/>
          <w:szCs w:val="22"/>
          <w:u w:val="single"/>
          <w:lang w:eastAsia="zh-CN"/>
        </w:rPr>
        <w:t>3.4 Limity odpowiedzialności w systemie na pierwsze ryzyko na wszystkie podmioty i lokalizacje z konsumpcją sumy</w:t>
      </w:r>
      <w:r w:rsidR="005443D6" w:rsidRPr="00A24421">
        <w:rPr>
          <w:rFonts w:asciiTheme="minorHAnsi" w:hAnsiTheme="minorHAnsi" w:cstheme="minorHAnsi"/>
          <w:b/>
          <w:sz w:val="22"/>
          <w:szCs w:val="22"/>
          <w:u w:val="single"/>
          <w:lang w:eastAsia="zh-CN"/>
        </w:rPr>
        <w:t xml:space="preserve"> ubezpieczenia w roczny</w:t>
      </w:r>
      <w:r w:rsidRPr="00A24421">
        <w:rPr>
          <w:rFonts w:asciiTheme="minorHAnsi" w:hAnsiTheme="minorHAnsi" w:cstheme="minorHAnsi"/>
          <w:b/>
          <w:sz w:val="22"/>
          <w:szCs w:val="22"/>
          <w:u w:val="single"/>
          <w:lang w:eastAsia="zh-CN"/>
        </w:rPr>
        <w:t>m okresie ubezpieczenia</w:t>
      </w:r>
      <w:r w:rsidRPr="00A24421">
        <w:rPr>
          <w:rFonts w:asciiTheme="minorHAnsi" w:hAnsiTheme="minorHAnsi" w:cstheme="minorHAnsi"/>
        </w:rPr>
        <w:t xml:space="preserve"> </w:t>
      </w:r>
      <w:r w:rsidRPr="00A24421">
        <w:rPr>
          <w:rFonts w:asciiTheme="minorHAnsi" w:hAnsiTheme="minorHAnsi" w:cstheme="minorHAnsi"/>
          <w:b/>
          <w:sz w:val="22"/>
          <w:szCs w:val="22"/>
          <w:u w:val="single"/>
          <w:lang w:eastAsia="zh-CN"/>
        </w:rPr>
        <w:t>na jedno i wszystkie zdarzenia:</w:t>
      </w:r>
    </w:p>
    <w:p w14:paraId="428BFBCD" w14:textId="30FA0A27" w:rsidR="00D532B8" w:rsidRPr="00000AF7" w:rsidRDefault="00D532B8" w:rsidP="00343A0D">
      <w:pPr>
        <w:suppressAutoHyphens/>
        <w:spacing w:line="276" w:lineRule="auto"/>
        <w:rPr>
          <w:rFonts w:asciiTheme="minorHAnsi" w:hAnsiTheme="minorHAnsi" w:cstheme="minorHAnsi"/>
          <w:sz w:val="22"/>
          <w:szCs w:val="22"/>
          <w:lang w:eastAsia="zh-CN"/>
        </w:rPr>
      </w:pPr>
      <w:r w:rsidRPr="00000AF7">
        <w:rPr>
          <w:rFonts w:asciiTheme="minorHAnsi" w:hAnsiTheme="minorHAnsi" w:cstheme="minorHAnsi"/>
          <w:sz w:val="22"/>
          <w:szCs w:val="22"/>
          <w:lang w:eastAsia="zh-CN"/>
        </w:rPr>
        <w:t xml:space="preserve">3.4.1 </w:t>
      </w:r>
      <w:r w:rsidRPr="00BF24AA">
        <w:rPr>
          <w:rFonts w:asciiTheme="minorHAnsi" w:hAnsiTheme="minorHAnsi" w:cstheme="minorHAnsi"/>
          <w:sz w:val="22"/>
          <w:szCs w:val="22"/>
          <w:lang w:eastAsia="zh-CN"/>
        </w:rPr>
        <w:t>Oprogramowanie wg w</w:t>
      </w:r>
      <w:r w:rsidR="00774B1A" w:rsidRPr="00BF24AA">
        <w:rPr>
          <w:rFonts w:asciiTheme="minorHAnsi" w:hAnsiTheme="minorHAnsi" w:cstheme="minorHAnsi"/>
          <w:sz w:val="22"/>
          <w:szCs w:val="22"/>
          <w:lang w:eastAsia="zh-CN"/>
        </w:rPr>
        <w:t xml:space="preserve">artości odtworzeniowej – limit </w:t>
      </w:r>
      <w:r w:rsidR="002D73A7" w:rsidRPr="00BF24AA">
        <w:rPr>
          <w:rFonts w:asciiTheme="minorHAnsi" w:hAnsiTheme="minorHAnsi" w:cstheme="minorHAnsi"/>
          <w:sz w:val="22"/>
          <w:szCs w:val="22"/>
          <w:lang w:eastAsia="zh-CN"/>
        </w:rPr>
        <w:t>200</w:t>
      </w:r>
      <w:r w:rsidRPr="00BF24AA">
        <w:rPr>
          <w:rFonts w:asciiTheme="minorHAnsi" w:hAnsiTheme="minorHAnsi" w:cstheme="minorHAnsi"/>
          <w:sz w:val="22"/>
          <w:szCs w:val="22"/>
          <w:lang w:eastAsia="zh-CN"/>
        </w:rPr>
        <w:t> 000,00 zł</w:t>
      </w:r>
    </w:p>
    <w:p w14:paraId="010E5606" w14:textId="77777777" w:rsidR="00E41016" w:rsidRPr="00A24421" w:rsidRDefault="00E4101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3.4.2 Zalania w wyniku złego stanu technicznego dachu, rynien, okien oraz niezabezpieczonych otworów dachowych lub innych elementów budynku – limit 20 000,00 zł;</w:t>
      </w:r>
    </w:p>
    <w:p w14:paraId="1E06DB8E" w14:textId="37ABA6D3" w:rsidR="00E41016" w:rsidRPr="00A24421" w:rsidRDefault="00E4101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3.4.3 Kradzież zwykła – limit </w:t>
      </w:r>
      <w:r w:rsidR="00D532B8" w:rsidRPr="00A24421">
        <w:rPr>
          <w:rFonts w:asciiTheme="minorHAnsi" w:hAnsiTheme="minorHAnsi" w:cstheme="minorHAnsi"/>
          <w:sz w:val="22"/>
          <w:szCs w:val="22"/>
          <w:lang w:eastAsia="zh-CN"/>
        </w:rPr>
        <w:t>2</w:t>
      </w:r>
      <w:r w:rsidRPr="00A24421">
        <w:rPr>
          <w:rFonts w:asciiTheme="minorHAnsi" w:hAnsiTheme="minorHAnsi" w:cstheme="minorHAnsi"/>
          <w:sz w:val="22"/>
          <w:szCs w:val="22"/>
          <w:lang w:eastAsia="zh-CN"/>
        </w:rPr>
        <w:t>0 000,00 zł;</w:t>
      </w:r>
    </w:p>
    <w:p w14:paraId="6D376E28" w14:textId="2090D5D2" w:rsidR="00D532B8" w:rsidRPr="00A24421" w:rsidRDefault="00D532B8"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3.4.4 Szkody powstałe wskutek zamieszek i niepokojów społecznych, rozruchów, strajków</w:t>
      </w:r>
      <w:r w:rsidR="00931449" w:rsidRPr="00A24421">
        <w:rPr>
          <w:rFonts w:asciiTheme="minorHAnsi" w:hAnsiTheme="minorHAnsi" w:cstheme="minorHAnsi"/>
          <w:sz w:val="22"/>
          <w:szCs w:val="22"/>
          <w:lang w:eastAsia="zh-CN"/>
        </w:rPr>
        <w:t>, lokautów, protestów – limit 5</w:t>
      </w:r>
      <w:r w:rsidRPr="00A24421">
        <w:rPr>
          <w:rFonts w:asciiTheme="minorHAnsi" w:hAnsiTheme="minorHAnsi" w:cstheme="minorHAnsi"/>
          <w:sz w:val="22"/>
          <w:szCs w:val="22"/>
          <w:lang w:eastAsia="zh-CN"/>
        </w:rPr>
        <w:t>0 000 zł;</w:t>
      </w:r>
    </w:p>
    <w:p w14:paraId="0289EA3F" w14:textId="77777777" w:rsidR="00D532B8" w:rsidRPr="00A24421" w:rsidRDefault="00D532B8"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3.4.5 Skutki ataku terrorystycznego – limit 50 000,00 zł;</w:t>
      </w:r>
    </w:p>
    <w:p w14:paraId="65933442" w14:textId="749BD360" w:rsidR="00E41016" w:rsidRDefault="005443D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3.4.6</w:t>
      </w:r>
      <w:r w:rsidR="00E41016" w:rsidRPr="00A24421">
        <w:rPr>
          <w:rFonts w:asciiTheme="minorHAnsi" w:hAnsiTheme="minorHAnsi" w:cstheme="minorHAnsi"/>
          <w:sz w:val="22"/>
          <w:szCs w:val="22"/>
          <w:lang w:eastAsia="zh-CN"/>
        </w:rPr>
        <w:t xml:space="preserve"> Telefony komórkowe, t</w:t>
      </w:r>
      <w:r w:rsidR="009C6A36" w:rsidRPr="00A24421">
        <w:rPr>
          <w:rFonts w:asciiTheme="minorHAnsi" w:hAnsiTheme="minorHAnsi" w:cstheme="minorHAnsi"/>
          <w:sz w:val="22"/>
          <w:szCs w:val="22"/>
          <w:lang w:eastAsia="zh-CN"/>
        </w:rPr>
        <w:t xml:space="preserve">ablety, </w:t>
      </w:r>
      <w:proofErr w:type="spellStart"/>
      <w:r w:rsidR="009C6A36" w:rsidRPr="00A24421">
        <w:rPr>
          <w:rFonts w:asciiTheme="minorHAnsi" w:hAnsiTheme="minorHAnsi" w:cstheme="minorHAnsi"/>
          <w:sz w:val="22"/>
          <w:szCs w:val="22"/>
          <w:lang w:eastAsia="zh-CN"/>
        </w:rPr>
        <w:t>ipad</w:t>
      </w:r>
      <w:proofErr w:type="spellEnd"/>
      <w:r w:rsidR="009C6A36" w:rsidRPr="00A24421">
        <w:rPr>
          <w:rFonts w:asciiTheme="minorHAnsi" w:hAnsiTheme="minorHAnsi" w:cstheme="minorHAnsi"/>
          <w:sz w:val="22"/>
          <w:szCs w:val="22"/>
          <w:lang w:eastAsia="zh-CN"/>
        </w:rPr>
        <w:t xml:space="preserve">-y, </w:t>
      </w:r>
      <w:proofErr w:type="spellStart"/>
      <w:r w:rsidR="009C6A36" w:rsidRPr="00A24421">
        <w:rPr>
          <w:rFonts w:asciiTheme="minorHAnsi" w:hAnsiTheme="minorHAnsi" w:cstheme="minorHAnsi"/>
          <w:sz w:val="22"/>
          <w:szCs w:val="22"/>
          <w:lang w:eastAsia="zh-CN"/>
        </w:rPr>
        <w:t>ipod</w:t>
      </w:r>
      <w:proofErr w:type="spellEnd"/>
      <w:r w:rsidR="009C6A36" w:rsidRPr="00A24421">
        <w:rPr>
          <w:rFonts w:asciiTheme="minorHAnsi" w:hAnsiTheme="minorHAnsi" w:cstheme="minorHAnsi"/>
          <w:sz w:val="22"/>
          <w:szCs w:val="22"/>
          <w:lang w:eastAsia="zh-CN"/>
        </w:rPr>
        <w:t xml:space="preserve">-y, </w:t>
      </w:r>
      <w:proofErr w:type="spellStart"/>
      <w:r w:rsidR="009C6A36" w:rsidRPr="00A24421">
        <w:rPr>
          <w:rFonts w:asciiTheme="minorHAnsi" w:hAnsiTheme="minorHAnsi" w:cstheme="minorHAnsi"/>
          <w:sz w:val="22"/>
          <w:szCs w:val="22"/>
          <w:lang w:eastAsia="zh-CN"/>
        </w:rPr>
        <w:t>iphon</w:t>
      </w:r>
      <w:proofErr w:type="spellEnd"/>
      <w:r w:rsidR="009C6A36" w:rsidRPr="00A24421">
        <w:rPr>
          <w:rFonts w:asciiTheme="minorHAnsi" w:hAnsiTheme="minorHAnsi" w:cstheme="minorHAnsi"/>
          <w:sz w:val="22"/>
          <w:szCs w:val="22"/>
          <w:lang w:eastAsia="zh-CN"/>
        </w:rPr>
        <w:t>-y</w:t>
      </w:r>
      <w:r w:rsidR="00E41016" w:rsidRPr="00A24421">
        <w:rPr>
          <w:rFonts w:asciiTheme="minorHAnsi" w:hAnsiTheme="minorHAnsi" w:cstheme="minorHAnsi"/>
          <w:sz w:val="22"/>
          <w:szCs w:val="22"/>
          <w:lang w:eastAsia="zh-CN"/>
        </w:rPr>
        <w:t>,</w:t>
      </w:r>
      <w:r w:rsidR="009C6A36" w:rsidRPr="00A24421">
        <w:rPr>
          <w:rFonts w:asciiTheme="minorHAnsi" w:hAnsiTheme="minorHAnsi" w:cstheme="minorHAnsi"/>
          <w:sz w:val="22"/>
          <w:szCs w:val="22"/>
          <w:lang w:eastAsia="zh-CN"/>
        </w:rPr>
        <w:t xml:space="preserve"> </w:t>
      </w:r>
      <w:r w:rsidR="00931449" w:rsidRPr="00A24421">
        <w:rPr>
          <w:rFonts w:asciiTheme="minorHAnsi" w:hAnsiTheme="minorHAnsi" w:cstheme="minorHAnsi"/>
          <w:sz w:val="22"/>
          <w:szCs w:val="22"/>
          <w:lang w:eastAsia="zh-CN"/>
        </w:rPr>
        <w:t xml:space="preserve">itp. - </w:t>
      </w:r>
      <w:r w:rsidR="00A31D53" w:rsidRPr="00A24421">
        <w:rPr>
          <w:rFonts w:asciiTheme="minorHAnsi" w:hAnsiTheme="minorHAnsi" w:cstheme="minorHAnsi"/>
          <w:sz w:val="22"/>
          <w:szCs w:val="22"/>
          <w:lang w:eastAsia="zh-CN"/>
        </w:rPr>
        <w:t xml:space="preserve">limit </w:t>
      </w:r>
      <w:r w:rsidR="00E41016" w:rsidRPr="00A24421">
        <w:rPr>
          <w:rFonts w:asciiTheme="minorHAnsi" w:hAnsiTheme="minorHAnsi" w:cstheme="minorHAnsi"/>
          <w:sz w:val="22"/>
          <w:szCs w:val="22"/>
          <w:lang w:eastAsia="zh-CN"/>
        </w:rPr>
        <w:t>10 000,00 zł według wartości odtworzeniowej.</w:t>
      </w:r>
    </w:p>
    <w:p w14:paraId="3BF3881E" w14:textId="77777777" w:rsidR="00D532B8" w:rsidRPr="00000AF7" w:rsidRDefault="00D532B8" w:rsidP="00343A0D">
      <w:pPr>
        <w:widowControl w:val="0"/>
        <w:suppressAutoHyphens/>
        <w:spacing w:line="276" w:lineRule="auto"/>
        <w:jc w:val="both"/>
        <w:rPr>
          <w:rFonts w:asciiTheme="minorHAnsi" w:hAnsiTheme="minorHAnsi" w:cstheme="minorHAnsi"/>
          <w:sz w:val="22"/>
          <w:szCs w:val="22"/>
          <w:lang w:eastAsia="zh-CN"/>
        </w:rPr>
      </w:pPr>
    </w:p>
    <w:p w14:paraId="0DA6C2CA" w14:textId="77777777" w:rsidR="00E41016" w:rsidRPr="00A24421" w:rsidRDefault="00E41016" w:rsidP="00240F9C">
      <w:pPr>
        <w:widowControl w:val="0"/>
        <w:numPr>
          <w:ilvl w:val="2"/>
          <w:numId w:val="106"/>
        </w:numPr>
        <w:tabs>
          <w:tab w:val="left" w:pos="360"/>
        </w:tabs>
        <w:suppressAutoHyphens/>
        <w:spacing w:line="276" w:lineRule="auto"/>
        <w:ind w:left="360"/>
        <w:jc w:val="both"/>
        <w:rPr>
          <w:rFonts w:asciiTheme="minorHAnsi" w:hAnsiTheme="minorHAnsi" w:cstheme="minorHAnsi"/>
          <w:b/>
          <w:sz w:val="22"/>
          <w:szCs w:val="22"/>
          <w:u w:val="single"/>
          <w:lang w:eastAsia="zh-CN"/>
        </w:rPr>
      </w:pPr>
      <w:r w:rsidRPr="00A24421">
        <w:rPr>
          <w:rFonts w:asciiTheme="minorHAnsi" w:hAnsiTheme="minorHAnsi" w:cstheme="minorHAnsi"/>
          <w:b/>
          <w:sz w:val="22"/>
          <w:szCs w:val="22"/>
          <w:u w:val="single"/>
          <w:lang w:eastAsia="zh-CN"/>
        </w:rPr>
        <w:t>Postanowienia dodatkowe:</w:t>
      </w:r>
    </w:p>
    <w:p w14:paraId="518B8464" w14:textId="665AE409" w:rsidR="00E41016" w:rsidRPr="00A24421" w:rsidRDefault="00E41016" w:rsidP="00240F9C">
      <w:pPr>
        <w:pStyle w:val="Akapitzlist"/>
        <w:numPr>
          <w:ilvl w:val="1"/>
          <w:numId w:val="75"/>
        </w:numPr>
        <w:suppressAutoHyphens/>
        <w:spacing w:line="276" w:lineRule="auto"/>
        <w:ind w:left="426" w:hanging="426"/>
        <w:jc w:val="both"/>
        <w:rPr>
          <w:rFonts w:asciiTheme="minorHAnsi" w:hAnsiTheme="minorHAnsi" w:cstheme="minorHAnsi"/>
          <w:bCs/>
          <w:sz w:val="22"/>
          <w:szCs w:val="22"/>
          <w:lang w:eastAsia="zh-CN"/>
        </w:rPr>
      </w:pPr>
      <w:r w:rsidRPr="00A24421">
        <w:rPr>
          <w:rFonts w:asciiTheme="minorHAnsi" w:hAnsiTheme="minorHAnsi" w:cstheme="minorHAnsi"/>
          <w:bCs/>
          <w:sz w:val="22"/>
          <w:szCs w:val="22"/>
          <w:u w:val="single"/>
          <w:lang w:eastAsia="zh-CN"/>
        </w:rPr>
        <w:t>Wypłata odszkodowania</w:t>
      </w:r>
    </w:p>
    <w:p w14:paraId="1DA8108E" w14:textId="538FD421" w:rsidR="00D21947" w:rsidRPr="00A24421" w:rsidRDefault="00E41016" w:rsidP="00240F9C">
      <w:pPr>
        <w:pStyle w:val="Akapitzlist"/>
        <w:numPr>
          <w:ilvl w:val="2"/>
          <w:numId w:val="75"/>
        </w:numPr>
        <w:tabs>
          <w:tab w:val="left" w:pos="567"/>
        </w:tabs>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Wypłata odszkodowania według wartości odtworzeniowej, nowej niezależnie od zużycia technicznego oraz okresu eksploatacji mienia (zarówno w przypadku szkody częściowej jak i całkowitej),</w:t>
      </w:r>
    </w:p>
    <w:p w14:paraId="12F05B8F" w14:textId="2C6AF0E3" w:rsidR="00D21947" w:rsidRPr="00A24421" w:rsidRDefault="00D21947" w:rsidP="00240F9C">
      <w:pPr>
        <w:pStyle w:val="Akapitzlist"/>
        <w:numPr>
          <w:ilvl w:val="2"/>
          <w:numId w:val="75"/>
        </w:numPr>
        <w:tabs>
          <w:tab w:val="left" w:pos="567"/>
        </w:tabs>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rPr>
        <w:t xml:space="preserve">W przypadku szkody całkowitej Ubezpieczony może zastąpić zniszczone mienie bez obowiązku zachowania typu, modelu, parametrów technicznych, jeżeli zachowanie dotychczasowych rozwiązań jest technologicznie lub ekonomicznie nieuzasadnione. </w:t>
      </w:r>
    </w:p>
    <w:p w14:paraId="7053F413" w14:textId="078B820F" w:rsidR="00472C46" w:rsidRPr="00A24421" w:rsidRDefault="00E41016" w:rsidP="00240F9C">
      <w:pPr>
        <w:pStyle w:val="Akapitzlist"/>
        <w:numPr>
          <w:ilvl w:val="1"/>
          <w:numId w:val="75"/>
        </w:numPr>
        <w:suppressAutoHyphens/>
        <w:spacing w:line="276" w:lineRule="auto"/>
        <w:ind w:left="426" w:hanging="426"/>
        <w:jc w:val="both"/>
        <w:rPr>
          <w:rFonts w:asciiTheme="minorHAnsi" w:hAnsiTheme="minorHAnsi" w:cstheme="minorHAnsi"/>
          <w:bCs/>
          <w:sz w:val="22"/>
          <w:szCs w:val="22"/>
          <w:lang w:eastAsia="zh-CN"/>
        </w:rPr>
      </w:pPr>
      <w:r w:rsidRPr="00A24421">
        <w:rPr>
          <w:rFonts w:asciiTheme="minorHAnsi" w:hAnsiTheme="minorHAnsi" w:cstheme="minorHAnsi"/>
          <w:bCs/>
          <w:sz w:val="22"/>
          <w:szCs w:val="22"/>
          <w:lang w:eastAsia="zh-CN"/>
        </w:rPr>
        <w:t xml:space="preserve">Ubezpieczyciel uznaje za wystarczające wszystkie istniejące zabezpieczenia przeciwpożarowe i antykradzieżowe posiadane przez wszystkie podmioty/Ubezpieczonych we wszystkich lokalizacjach, niezależnie od uregulowań obowiązujących w Ogólnych Warunkach Ubezpieczeń. </w:t>
      </w:r>
    </w:p>
    <w:p w14:paraId="4B47E79B" w14:textId="77777777" w:rsidR="00D21947" w:rsidRPr="00A24421" w:rsidRDefault="00E41016" w:rsidP="00240F9C">
      <w:pPr>
        <w:pStyle w:val="Akapitzlist"/>
        <w:numPr>
          <w:ilvl w:val="1"/>
          <w:numId w:val="75"/>
        </w:numPr>
        <w:suppressAutoHyphens/>
        <w:spacing w:line="276" w:lineRule="auto"/>
        <w:ind w:left="426" w:hanging="426"/>
        <w:jc w:val="both"/>
        <w:rPr>
          <w:rFonts w:asciiTheme="minorHAnsi" w:hAnsiTheme="minorHAnsi" w:cstheme="minorHAnsi"/>
          <w:bCs/>
          <w:sz w:val="22"/>
          <w:szCs w:val="22"/>
          <w:lang w:eastAsia="zh-CN"/>
        </w:rPr>
      </w:pPr>
      <w:r w:rsidRPr="00A24421">
        <w:rPr>
          <w:rFonts w:asciiTheme="minorHAnsi" w:hAnsiTheme="minorHAnsi" w:cstheme="minorHAnsi"/>
          <w:bCs/>
          <w:sz w:val="22"/>
          <w:szCs w:val="22"/>
          <w:lang w:eastAsia="zh-CN"/>
        </w:rPr>
        <w:t>Nie stosowanie wymogów specjalnych w zakresie zabezpieczenia okien (np. wielowarstwowe szyby itp.) - uznanie za wystarczające zabezpieczenie wszelkich otworów okiennych oknami zwykłymi, powszechnie stosowanymi w należytym stanie technicznym, bez konieczności stosowania w przypadku dozoru lub sprawnego alarmu dodatkowych zabezpieczeń w postaci krat, folii antywłamaniowych, szyb wielowarstwowych, itp.</w:t>
      </w:r>
    </w:p>
    <w:p w14:paraId="6C892E14" w14:textId="581F7E94" w:rsidR="00D21947" w:rsidRPr="00A24421" w:rsidRDefault="00D21947" w:rsidP="00240F9C">
      <w:pPr>
        <w:pStyle w:val="Akapitzlist"/>
        <w:numPr>
          <w:ilvl w:val="1"/>
          <w:numId w:val="75"/>
        </w:numPr>
        <w:suppressAutoHyphens/>
        <w:spacing w:line="276" w:lineRule="auto"/>
        <w:ind w:left="426" w:hanging="426"/>
        <w:jc w:val="both"/>
        <w:rPr>
          <w:rFonts w:asciiTheme="minorHAnsi" w:hAnsiTheme="minorHAnsi" w:cstheme="minorHAnsi"/>
          <w:bCs/>
          <w:sz w:val="22"/>
          <w:szCs w:val="22"/>
          <w:lang w:eastAsia="zh-CN"/>
        </w:rPr>
      </w:pPr>
      <w:r w:rsidRPr="00A24421">
        <w:rPr>
          <w:rFonts w:asciiTheme="minorHAnsi" w:hAnsiTheme="minorHAnsi" w:cstheme="minorHAnsi"/>
          <w:bCs/>
          <w:sz w:val="22"/>
          <w:szCs w:val="22"/>
          <w:lang w:eastAsia="zh-CN"/>
        </w:rPr>
        <w:t xml:space="preserve">Kradzież sprzętu z zamkniętego środka transportu posiadającego sprawne i włączone zabezpieczenia p. kradzieżowe – nie mają zastosowania dodatkowe obostrzenia zawarte w OWU Wykonawcy. </w:t>
      </w:r>
    </w:p>
    <w:p w14:paraId="7F73F074" w14:textId="77777777" w:rsidR="00E41016" w:rsidRPr="00A24421" w:rsidRDefault="00E41016" w:rsidP="00343A0D">
      <w:pPr>
        <w:widowControl w:val="0"/>
        <w:tabs>
          <w:tab w:val="left" w:pos="1134"/>
        </w:tabs>
        <w:suppressAutoHyphens/>
        <w:spacing w:line="276" w:lineRule="auto"/>
        <w:jc w:val="both"/>
        <w:rPr>
          <w:rFonts w:asciiTheme="minorHAnsi" w:hAnsiTheme="minorHAnsi" w:cstheme="minorHAnsi"/>
          <w:sz w:val="22"/>
          <w:szCs w:val="22"/>
          <w:lang w:eastAsia="zh-CN"/>
        </w:rPr>
      </w:pPr>
    </w:p>
    <w:p w14:paraId="1DDC915F" w14:textId="77777777" w:rsidR="00E41016" w:rsidRPr="00A24421" w:rsidRDefault="00E41016" w:rsidP="00240F9C">
      <w:pPr>
        <w:widowControl w:val="0"/>
        <w:numPr>
          <w:ilvl w:val="2"/>
          <w:numId w:val="106"/>
        </w:numPr>
        <w:tabs>
          <w:tab w:val="left" w:pos="426"/>
        </w:tabs>
        <w:suppressAutoHyphens/>
        <w:spacing w:line="276" w:lineRule="auto"/>
        <w:ind w:hanging="2160"/>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u w:val="single"/>
          <w:lang w:eastAsia="zh-CN"/>
        </w:rPr>
        <w:t>Miejsce ubezpieczenia</w:t>
      </w:r>
    </w:p>
    <w:p w14:paraId="31C1AD79" w14:textId="608F2935" w:rsidR="00E41016" w:rsidRPr="00A24421" w:rsidRDefault="00E41016" w:rsidP="00240F9C">
      <w:pPr>
        <w:widowControl w:val="0"/>
        <w:numPr>
          <w:ilvl w:val="1"/>
          <w:numId w:val="110"/>
        </w:numPr>
        <w:suppressAutoHyphens/>
        <w:spacing w:line="276" w:lineRule="auto"/>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Sprzęt stacjonarny, systemy monitoringu – miejsca prowadzenia działalności – obszar </w:t>
      </w:r>
      <w:r w:rsidR="005458A3" w:rsidRPr="00A24421">
        <w:rPr>
          <w:rFonts w:asciiTheme="minorHAnsi" w:hAnsiTheme="minorHAnsi" w:cstheme="minorHAnsi"/>
          <w:sz w:val="22"/>
          <w:szCs w:val="22"/>
          <w:lang w:eastAsia="zh-CN"/>
        </w:rPr>
        <w:t>Gminy Ozimek</w:t>
      </w:r>
      <w:r w:rsidRPr="00A24421">
        <w:rPr>
          <w:rFonts w:asciiTheme="minorHAnsi" w:hAnsiTheme="minorHAnsi" w:cstheme="minorHAnsi"/>
          <w:sz w:val="22"/>
          <w:szCs w:val="22"/>
          <w:lang w:eastAsia="zh-CN"/>
        </w:rPr>
        <w:t>.</w:t>
      </w:r>
    </w:p>
    <w:p w14:paraId="6E28CB21" w14:textId="77777777" w:rsidR="00E41016" w:rsidRPr="00A24421" w:rsidRDefault="00E41016" w:rsidP="00240F9C">
      <w:pPr>
        <w:widowControl w:val="0"/>
        <w:numPr>
          <w:ilvl w:val="1"/>
          <w:numId w:val="110"/>
        </w:numPr>
        <w:suppressAutoHyphens/>
        <w:spacing w:line="276" w:lineRule="auto"/>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Sprzęt przenośny – teren RP. Ustanawia się limit 10% sumy ubezpieczenia całego ubezpieczonego mienia (sprzęt elektroniczny przenośny) dla podróży zagranicznych obejmujących Europę.</w:t>
      </w:r>
      <w:r w:rsidRPr="00A24421">
        <w:rPr>
          <w:rFonts w:asciiTheme="minorHAnsi" w:hAnsiTheme="minorHAnsi" w:cstheme="minorHAnsi"/>
          <w:sz w:val="22"/>
          <w:szCs w:val="22"/>
          <w:lang w:eastAsia="zh-CN"/>
        </w:rPr>
        <w:tab/>
      </w:r>
    </w:p>
    <w:p w14:paraId="4645AF9E" w14:textId="77777777" w:rsidR="0040748D" w:rsidRPr="00A24421" w:rsidRDefault="0040748D" w:rsidP="00343A0D">
      <w:pPr>
        <w:widowControl w:val="0"/>
        <w:suppressAutoHyphens/>
        <w:spacing w:line="276" w:lineRule="auto"/>
        <w:jc w:val="both"/>
        <w:rPr>
          <w:rFonts w:asciiTheme="minorHAnsi" w:hAnsiTheme="minorHAnsi" w:cstheme="minorHAnsi"/>
          <w:sz w:val="22"/>
          <w:szCs w:val="22"/>
          <w:lang w:eastAsia="zh-CN"/>
        </w:rPr>
      </w:pPr>
    </w:p>
    <w:p w14:paraId="27B6E13A" w14:textId="77777777" w:rsidR="00E41016" w:rsidRPr="00A24421" w:rsidRDefault="00E41016" w:rsidP="00240F9C">
      <w:pPr>
        <w:widowControl w:val="0"/>
        <w:numPr>
          <w:ilvl w:val="2"/>
          <w:numId w:val="106"/>
        </w:numPr>
        <w:tabs>
          <w:tab w:val="left" w:pos="567"/>
        </w:tabs>
        <w:suppressAutoHyphens/>
        <w:spacing w:line="276" w:lineRule="auto"/>
        <w:ind w:left="426"/>
        <w:contextualSpacing/>
        <w:jc w:val="both"/>
        <w:rPr>
          <w:rFonts w:asciiTheme="minorHAnsi" w:hAnsiTheme="minorHAnsi" w:cstheme="minorHAnsi"/>
          <w:b/>
          <w:sz w:val="22"/>
          <w:szCs w:val="22"/>
          <w:lang w:eastAsia="zh-CN"/>
        </w:rPr>
      </w:pPr>
      <w:r w:rsidRPr="00A24421">
        <w:rPr>
          <w:rFonts w:asciiTheme="minorHAnsi" w:hAnsiTheme="minorHAnsi" w:cstheme="minorHAnsi"/>
          <w:b/>
          <w:sz w:val="22"/>
          <w:szCs w:val="22"/>
          <w:u w:val="single"/>
          <w:lang w:eastAsia="zh-CN"/>
        </w:rPr>
        <w:lastRenderedPageBreak/>
        <w:t>Franszyzy i udziały własne</w:t>
      </w:r>
    </w:p>
    <w:p w14:paraId="2DEB394D" w14:textId="011361BB" w:rsidR="00E41016" w:rsidRPr="004C72C1" w:rsidRDefault="00E41016" w:rsidP="00240F9C">
      <w:pPr>
        <w:widowControl w:val="0"/>
        <w:numPr>
          <w:ilvl w:val="1"/>
          <w:numId w:val="111"/>
        </w:numPr>
        <w:suppressAutoHyphens/>
        <w:spacing w:line="276" w:lineRule="auto"/>
        <w:contextualSpacing/>
        <w:jc w:val="both"/>
        <w:rPr>
          <w:rFonts w:asciiTheme="minorHAnsi" w:hAnsiTheme="minorHAnsi" w:cstheme="minorHAnsi"/>
          <w:b/>
          <w:sz w:val="22"/>
          <w:szCs w:val="22"/>
          <w:lang w:eastAsia="zh-CN"/>
        </w:rPr>
      </w:pPr>
      <w:r w:rsidRPr="004C72C1">
        <w:rPr>
          <w:rFonts w:asciiTheme="minorHAnsi" w:hAnsiTheme="minorHAnsi" w:cstheme="minorHAnsi"/>
          <w:b/>
          <w:sz w:val="22"/>
          <w:szCs w:val="22"/>
          <w:lang w:eastAsia="zh-CN"/>
        </w:rPr>
        <w:t>Franszyza integralna</w:t>
      </w:r>
      <w:r w:rsidRPr="004C72C1">
        <w:rPr>
          <w:rFonts w:asciiTheme="minorHAnsi" w:hAnsiTheme="minorHAnsi" w:cstheme="minorHAnsi"/>
          <w:sz w:val="22"/>
          <w:szCs w:val="22"/>
          <w:lang w:eastAsia="zh-CN"/>
        </w:rPr>
        <w:t xml:space="preserve">: </w:t>
      </w:r>
      <w:r w:rsidR="00F902F5" w:rsidRPr="004C72C1">
        <w:rPr>
          <w:rFonts w:asciiTheme="minorHAnsi" w:hAnsiTheme="minorHAnsi" w:cstheme="minorHAnsi"/>
          <w:sz w:val="22"/>
          <w:szCs w:val="22"/>
          <w:lang w:eastAsia="zh-CN"/>
        </w:rPr>
        <w:t>brak</w:t>
      </w:r>
    </w:p>
    <w:p w14:paraId="34020089" w14:textId="1D5B130A" w:rsidR="00E41016" w:rsidRPr="004C72C1" w:rsidRDefault="00E41016" w:rsidP="00240F9C">
      <w:pPr>
        <w:widowControl w:val="0"/>
        <w:numPr>
          <w:ilvl w:val="1"/>
          <w:numId w:val="111"/>
        </w:numPr>
        <w:suppressAutoHyphens/>
        <w:spacing w:line="276" w:lineRule="auto"/>
        <w:contextualSpacing/>
        <w:jc w:val="both"/>
        <w:rPr>
          <w:rFonts w:asciiTheme="minorHAnsi" w:hAnsiTheme="minorHAnsi" w:cstheme="minorHAnsi"/>
          <w:b/>
          <w:sz w:val="22"/>
          <w:szCs w:val="22"/>
          <w:lang w:eastAsia="zh-CN"/>
        </w:rPr>
      </w:pPr>
      <w:r w:rsidRPr="004C72C1">
        <w:rPr>
          <w:rFonts w:asciiTheme="minorHAnsi" w:hAnsiTheme="minorHAnsi" w:cstheme="minorHAnsi"/>
          <w:b/>
          <w:sz w:val="22"/>
          <w:szCs w:val="22"/>
          <w:lang w:eastAsia="zh-CN"/>
        </w:rPr>
        <w:t>Franszyza redukcyjna</w:t>
      </w:r>
      <w:r w:rsidRPr="004C72C1">
        <w:rPr>
          <w:rFonts w:asciiTheme="minorHAnsi" w:hAnsiTheme="minorHAnsi" w:cstheme="minorHAnsi"/>
          <w:sz w:val="22"/>
          <w:szCs w:val="22"/>
          <w:lang w:eastAsia="zh-CN"/>
        </w:rPr>
        <w:t xml:space="preserve">: </w:t>
      </w:r>
      <w:r w:rsidR="00F902F5" w:rsidRPr="004C72C1">
        <w:rPr>
          <w:rFonts w:asciiTheme="minorHAnsi" w:hAnsiTheme="minorHAnsi" w:cstheme="minorHAnsi"/>
          <w:sz w:val="22"/>
          <w:szCs w:val="22"/>
          <w:lang w:eastAsia="zh-CN"/>
        </w:rPr>
        <w:t>200.00 zł</w:t>
      </w:r>
    </w:p>
    <w:p w14:paraId="4BDB5F23" w14:textId="77777777" w:rsidR="00E41016" w:rsidRPr="00A24421" w:rsidRDefault="00E41016" w:rsidP="00240F9C">
      <w:pPr>
        <w:widowControl w:val="0"/>
        <w:numPr>
          <w:ilvl w:val="1"/>
          <w:numId w:val="111"/>
        </w:numPr>
        <w:suppressAutoHyphens/>
        <w:spacing w:line="276" w:lineRule="auto"/>
        <w:contextualSpacing/>
        <w:jc w:val="both"/>
        <w:rPr>
          <w:rFonts w:asciiTheme="minorHAnsi" w:hAnsiTheme="minorHAnsi" w:cstheme="minorHAnsi"/>
          <w:b/>
          <w:sz w:val="22"/>
          <w:szCs w:val="22"/>
          <w:u w:val="single"/>
          <w:lang w:eastAsia="zh-CN"/>
        </w:rPr>
      </w:pPr>
      <w:r w:rsidRPr="00A24421">
        <w:rPr>
          <w:rFonts w:asciiTheme="minorHAnsi" w:hAnsiTheme="minorHAnsi" w:cstheme="minorHAnsi"/>
          <w:b/>
          <w:sz w:val="22"/>
          <w:szCs w:val="22"/>
          <w:lang w:eastAsia="zh-CN"/>
        </w:rPr>
        <w:t>Udziały własne</w:t>
      </w:r>
      <w:r w:rsidRPr="00A24421">
        <w:rPr>
          <w:rFonts w:asciiTheme="minorHAnsi" w:hAnsiTheme="minorHAnsi" w:cstheme="minorHAnsi"/>
          <w:sz w:val="22"/>
          <w:szCs w:val="22"/>
          <w:lang w:eastAsia="zh-CN"/>
        </w:rPr>
        <w:t>: brak</w:t>
      </w:r>
    </w:p>
    <w:p w14:paraId="39DD939D" w14:textId="77777777" w:rsidR="00E41016" w:rsidRDefault="00E41016" w:rsidP="00343A0D">
      <w:pPr>
        <w:widowControl w:val="0"/>
        <w:suppressAutoHyphens/>
        <w:spacing w:line="276" w:lineRule="auto"/>
        <w:jc w:val="both"/>
        <w:rPr>
          <w:rFonts w:asciiTheme="minorHAnsi" w:hAnsiTheme="minorHAnsi" w:cstheme="minorHAnsi"/>
          <w:b/>
          <w:sz w:val="22"/>
          <w:szCs w:val="22"/>
          <w:u w:val="single"/>
          <w:lang w:eastAsia="zh-CN"/>
        </w:rPr>
      </w:pPr>
    </w:p>
    <w:p w14:paraId="1154EA5B" w14:textId="77777777" w:rsidR="00913251" w:rsidRPr="00000AF7" w:rsidRDefault="00913251" w:rsidP="00343A0D">
      <w:pPr>
        <w:widowControl w:val="0"/>
        <w:suppressAutoHyphens/>
        <w:spacing w:line="276" w:lineRule="auto"/>
        <w:jc w:val="both"/>
        <w:rPr>
          <w:rFonts w:asciiTheme="minorHAnsi" w:hAnsiTheme="minorHAnsi" w:cstheme="minorHAnsi"/>
          <w:b/>
          <w:sz w:val="22"/>
          <w:szCs w:val="22"/>
          <w:u w:val="single"/>
          <w:lang w:eastAsia="zh-CN"/>
        </w:rPr>
      </w:pPr>
    </w:p>
    <w:p w14:paraId="0474B5F8" w14:textId="77777777" w:rsidR="00E41016" w:rsidRPr="00000AF7" w:rsidRDefault="00E41016" w:rsidP="00240F9C">
      <w:pPr>
        <w:widowControl w:val="0"/>
        <w:numPr>
          <w:ilvl w:val="2"/>
          <w:numId w:val="106"/>
        </w:numPr>
        <w:tabs>
          <w:tab w:val="left" w:pos="567"/>
        </w:tabs>
        <w:suppressAutoHyphens/>
        <w:spacing w:line="276" w:lineRule="auto"/>
        <w:ind w:left="426"/>
        <w:contextualSpacing/>
        <w:jc w:val="both"/>
        <w:rPr>
          <w:rFonts w:asciiTheme="minorHAnsi" w:hAnsiTheme="minorHAnsi" w:cstheme="minorHAnsi"/>
          <w:b/>
          <w:sz w:val="22"/>
          <w:szCs w:val="22"/>
          <w:u w:val="single"/>
          <w:lang w:eastAsia="zh-CN"/>
        </w:rPr>
      </w:pPr>
      <w:r w:rsidRPr="00000AF7">
        <w:rPr>
          <w:rFonts w:asciiTheme="minorHAnsi" w:hAnsiTheme="minorHAnsi" w:cstheme="minorHAnsi"/>
          <w:b/>
          <w:sz w:val="22"/>
          <w:szCs w:val="22"/>
          <w:u w:val="single"/>
          <w:lang w:eastAsia="zh-CN"/>
        </w:rPr>
        <w:t xml:space="preserve">Klauzule obligatoryjne </w:t>
      </w:r>
    </w:p>
    <w:p w14:paraId="0C75ACF6" w14:textId="77777777" w:rsidR="00E41016" w:rsidRPr="00000AF7" w:rsidRDefault="00E41016" w:rsidP="00343A0D">
      <w:pPr>
        <w:widowControl w:val="0"/>
        <w:suppressAutoHyphens/>
        <w:spacing w:line="276" w:lineRule="auto"/>
        <w:contextualSpacing/>
        <w:jc w:val="both"/>
        <w:rPr>
          <w:rFonts w:asciiTheme="minorHAnsi" w:hAnsiTheme="minorHAnsi" w:cstheme="minorHAnsi"/>
          <w:b/>
          <w:sz w:val="22"/>
          <w:szCs w:val="22"/>
          <w:u w:val="single"/>
          <w:lang w:eastAsia="zh-CN"/>
        </w:rPr>
      </w:pPr>
    </w:p>
    <w:p w14:paraId="1978FFE2" w14:textId="77777777" w:rsidR="00E41016" w:rsidRPr="00A24421" w:rsidRDefault="00E41016" w:rsidP="00240F9C">
      <w:pPr>
        <w:numPr>
          <w:ilvl w:val="1"/>
          <w:numId w:val="112"/>
        </w:numPr>
        <w:suppressAutoHyphens/>
        <w:spacing w:before="100" w:beforeAutospacing="1" w:line="276" w:lineRule="auto"/>
        <w:ind w:left="567" w:hanging="567"/>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 xml:space="preserve">Klauzula reprezentantów </w:t>
      </w:r>
    </w:p>
    <w:p w14:paraId="51FD4283"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30908BD" w14:textId="53D047EA"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Ubezpieczyciel nie odpowiada za</w:t>
      </w:r>
      <w:r w:rsidR="005D13E0">
        <w:rPr>
          <w:rFonts w:asciiTheme="minorHAnsi" w:hAnsiTheme="minorHAnsi" w:cstheme="minorHAnsi"/>
          <w:sz w:val="22"/>
          <w:szCs w:val="22"/>
          <w:lang w:eastAsia="zh-CN"/>
        </w:rPr>
        <w:t xml:space="preserve"> szkody wyrządzone umyślnie </w:t>
      </w:r>
      <w:r w:rsidR="002D2F9D">
        <w:rPr>
          <w:rFonts w:asciiTheme="minorHAnsi" w:hAnsiTheme="minorHAnsi" w:cstheme="minorHAnsi"/>
          <w:sz w:val="22"/>
          <w:szCs w:val="22"/>
          <w:lang w:eastAsia="zh-CN"/>
        </w:rPr>
        <w:t xml:space="preserve">przez reprezentantów </w:t>
      </w:r>
      <w:r w:rsidRPr="00A24421">
        <w:rPr>
          <w:rFonts w:asciiTheme="minorHAnsi" w:hAnsiTheme="minorHAnsi" w:cstheme="minorHAnsi"/>
          <w:sz w:val="22"/>
          <w:szCs w:val="22"/>
          <w:lang w:eastAsia="zh-CN"/>
        </w:rPr>
        <w:t xml:space="preserve">Ubezpieczonego przy czym przez </w:t>
      </w:r>
      <w:r w:rsidR="002D2F9D">
        <w:rPr>
          <w:rFonts w:asciiTheme="minorHAnsi" w:hAnsiTheme="minorHAnsi" w:cstheme="minorHAnsi"/>
          <w:sz w:val="22"/>
          <w:szCs w:val="22"/>
          <w:lang w:eastAsia="zh-CN"/>
        </w:rPr>
        <w:t xml:space="preserve">reprezentantów </w:t>
      </w:r>
      <w:r w:rsidRPr="00A24421">
        <w:rPr>
          <w:rFonts w:asciiTheme="minorHAnsi" w:hAnsiTheme="minorHAnsi" w:cstheme="minorHAnsi"/>
          <w:sz w:val="22"/>
          <w:szCs w:val="22"/>
          <w:lang w:eastAsia="zh-CN"/>
        </w:rPr>
        <w:t>Ubezpieczonego rozumie się</w:t>
      </w:r>
      <w:r w:rsidR="00EF780A" w:rsidRPr="00A24421">
        <w:rPr>
          <w:rFonts w:asciiTheme="minorHAnsi" w:hAnsiTheme="minorHAnsi" w:cstheme="minorHAnsi"/>
          <w:sz w:val="22"/>
          <w:szCs w:val="22"/>
          <w:lang w:eastAsia="zh-CN"/>
        </w:rPr>
        <w:t xml:space="preserve"> </w:t>
      </w:r>
      <w:r w:rsidR="005458A3" w:rsidRPr="00A24421">
        <w:rPr>
          <w:rFonts w:asciiTheme="minorHAnsi" w:hAnsiTheme="minorHAnsi" w:cstheme="minorHAnsi"/>
          <w:sz w:val="22"/>
          <w:szCs w:val="22"/>
          <w:lang w:eastAsia="zh-CN"/>
        </w:rPr>
        <w:t xml:space="preserve">Burmistrza </w:t>
      </w:r>
      <w:r w:rsidRPr="00A24421">
        <w:rPr>
          <w:rFonts w:asciiTheme="minorHAnsi" w:hAnsiTheme="minorHAnsi" w:cstheme="minorHAnsi"/>
          <w:sz w:val="22"/>
          <w:szCs w:val="22"/>
          <w:lang w:eastAsia="zh-CN"/>
        </w:rPr>
        <w:t xml:space="preserve">i jego zastępców oraz dyrektorów lub kierowników jednostek organizacyjnych uczestniczących w postępowaniu przetargowym. Nie dopuszcza się wyłączenia odpowiedzialności w związku z winą umyślną </w:t>
      </w:r>
      <w:r w:rsidR="004B6CB4">
        <w:rPr>
          <w:rFonts w:asciiTheme="minorHAnsi" w:hAnsiTheme="minorHAnsi" w:cstheme="minorHAnsi"/>
          <w:sz w:val="22"/>
          <w:szCs w:val="22"/>
          <w:lang w:eastAsia="zh-CN"/>
        </w:rPr>
        <w:t xml:space="preserve">oraz rażącego niedbalstwa </w:t>
      </w:r>
      <w:r w:rsidRPr="00A24421">
        <w:rPr>
          <w:rFonts w:asciiTheme="minorHAnsi" w:hAnsiTheme="minorHAnsi" w:cstheme="minorHAnsi"/>
          <w:sz w:val="22"/>
          <w:szCs w:val="22"/>
          <w:lang w:eastAsia="zh-CN"/>
        </w:rPr>
        <w:t>innych osób niż wyżej wymienione (w szczególności osób za które odpowiedzialność ponosi Ubezpieczony).</w:t>
      </w:r>
    </w:p>
    <w:p w14:paraId="4AEFC7F2" w14:textId="77777777" w:rsidR="00F750A5" w:rsidRPr="00A24421" w:rsidRDefault="00F750A5" w:rsidP="00343A0D">
      <w:pPr>
        <w:suppressAutoHyphens/>
        <w:spacing w:line="276" w:lineRule="auto"/>
        <w:jc w:val="both"/>
        <w:rPr>
          <w:rFonts w:asciiTheme="minorHAnsi" w:hAnsiTheme="minorHAnsi" w:cstheme="minorHAnsi"/>
          <w:b/>
          <w:sz w:val="22"/>
          <w:szCs w:val="22"/>
          <w:lang w:eastAsia="zh-CN"/>
        </w:rPr>
      </w:pPr>
    </w:p>
    <w:p w14:paraId="6CA12847"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 xml:space="preserve">Klauzula automatycznego ubezpieczenia nowych miejsc </w:t>
      </w:r>
    </w:p>
    <w:p w14:paraId="7D932207" w14:textId="77777777" w:rsidR="00E41016" w:rsidRPr="00A24421"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108D58A9" w14:textId="7060E061" w:rsidR="00E41016" w:rsidRPr="00000AF7" w:rsidRDefault="00E41016" w:rsidP="00343A0D">
      <w:pPr>
        <w:tabs>
          <w:tab w:val="left" w:pos="284"/>
        </w:tabs>
        <w:suppressAutoHyphens/>
        <w:spacing w:line="276" w:lineRule="auto"/>
        <w:contextualSpacing/>
        <w:jc w:val="both"/>
        <w:rPr>
          <w:rFonts w:asciiTheme="minorHAnsi" w:hAnsiTheme="minorHAnsi" w:cstheme="minorHAnsi"/>
          <w:bCs/>
          <w:sz w:val="22"/>
          <w:szCs w:val="22"/>
          <w:lang w:eastAsia="zh-CN"/>
        </w:rPr>
      </w:pPr>
      <w:r w:rsidRPr="00A24421">
        <w:rPr>
          <w:rFonts w:asciiTheme="minorHAnsi" w:hAnsiTheme="minorHAnsi" w:cstheme="minorHAnsi"/>
          <w:sz w:val="22"/>
          <w:szCs w:val="22"/>
          <w:lang w:eastAsia="zh-CN"/>
        </w:rPr>
        <w:t xml:space="preserve">nowo uruchamianie przez Ubezpieczającego/ubezpieczonego nowe miejsca prowadzenia działalności gospodarczej będą automatycznie pokryte ochroną ubezpieczeniową z chwilą ich utworzenia na terenie RP. Termin zgłaszania dla nowych lokalizacji spoza obszaru działania Ubezpieczonego: w ciągu 90 dni od daty utworzenia placówki. </w:t>
      </w:r>
      <w:r w:rsidRPr="00913121">
        <w:rPr>
          <w:rFonts w:asciiTheme="minorHAnsi" w:hAnsiTheme="minorHAnsi" w:cstheme="minorHAnsi"/>
          <w:sz w:val="22"/>
          <w:szCs w:val="22"/>
          <w:lang w:eastAsia="zh-CN"/>
        </w:rPr>
        <w:t xml:space="preserve">Standard zabezpieczeń przeciwpożarowych i </w:t>
      </w:r>
      <w:proofErr w:type="spellStart"/>
      <w:r w:rsidRPr="00913121">
        <w:rPr>
          <w:rFonts w:asciiTheme="minorHAnsi" w:hAnsiTheme="minorHAnsi" w:cstheme="minorHAnsi"/>
          <w:sz w:val="22"/>
          <w:szCs w:val="22"/>
          <w:lang w:eastAsia="zh-CN"/>
        </w:rPr>
        <w:t>przeciwkardzieżowych</w:t>
      </w:r>
      <w:proofErr w:type="spellEnd"/>
      <w:r w:rsidRPr="00913121">
        <w:rPr>
          <w:rFonts w:asciiTheme="minorHAnsi" w:hAnsiTheme="minorHAnsi" w:cstheme="minorHAnsi"/>
          <w:sz w:val="22"/>
          <w:szCs w:val="22"/>
          <w:lang w:eastAsia="zh-CN"/>
        </w:rPr>
        <w:t xml:space="preserve"> odpowiadać będzie analogicznie do placówek o podobnym charakterze prowadzonej działalności.</w:t>
      </w:r>
      <w:r w:rsidR="00C61252" w:rsidRPr="00913121">
        <w:rPr>
          <w:rFonts w:asciiTheme="minorHAnsi" w:hAnsiTheme="minorHAnsi" w:cstheme="minorHAnsi"/>
          <w:sz w:val="22"/>
          <w:szCs w:val="22"/>
          <w:lang w:eastAsia="zh-CN"/>
        </w:rPr>
        <w:t xml:space="preserve">  </w:t>
      </w:r>
      <w:r w:rsidRPr="00913121">
        <w:rPr>
          <w:rFonts w:asciiTheme="minorHAnsi" w:hAnsiTheme="minorHAnsi" w:cstheme="minorHAnsi"/>
          <w:bCs/>
          <w:sz w:val="22"/>
          <w:szCs w:val="22"/>
          <w:lang w:eastAsia="zh-CN"/>
        </w:rPr>
        <w:t xml:space="preserve">Limit </w:t>
      </w:r>
      <w:r w:rsidR="00245174" w:rsidRPr="00913121">
        <w:rPr>
          <w:rFonts w:asciiTheme="minorHAnsi" w:hAnsiTheme="minorHAnsi" w:cstheme="minorHAnsi"/>
          <w:bCs/>
          <w:sz w:val="22"/>
          <w:szCs w:val="22"/>
          <w:lang w:eastAsia="zh-CN"/>
        </w:rPr>
        <w:t xml:space="preserve">na jedno i wszystkie zdarzenia - </w:t>
      </w:r>
      <w:r w:rsidR="00AF7B3B" w:rsidRPr="00913121">
        <w:rPr>
          <w:rFonts w:asciiTheme="minorHAnsi" w:hAnsiTheme="minorHAnsi" w:cstheme="minorHAnsi"/>
          <w:bCs/>
          <w:sz w:val="22"/>
          <w:szCs w:val="22"/>
          <w:lang w:eastAsia="zh-CN"/>
        </w:rPr>
        <w:t>2</w:t>
      </w:r>
      <w:r w:rsidR="00D532B8" w:rsidRPr="00913121">
        <w:rPr>
          <w:rFonts w:asciiTheme="minorHAnsi" w:hAnsiTheme="minorHAnsi" w:cstheme="minorHAnsi"/>
          <w:bCs/>
          <w:sz w:val="22"/>
          <w:szCs w:val="22"/>
          <w:lang w:eastAsia="zh-CN"/>
        </w:rPr>
        <w:t>0</w:t>
      </w:r>
      <w:r w:rsidRPr="00913121">
        <w:rPr>
          <w:rFonts w:asciiTheme="minorHAnsi" w:hAnsiTheme="minorHAnsi" w:cstheme="minorHAnsi"/>
          <w:bCs/>
          <w:sz w:val="22"/>
          <w:szCs w:val="22"/>
          <w:lang w:eastAsia="zh-CN"/>
        </w:rPr>
        <w:t>0 000 zł.</w:t>
      </w:r>
    </w:p>
    <w:p w14:paraId="198F1773" w14:textId="77777777" w:rsidR="00E41016" w:rsidRPr="00000AF7" w:rsidRDefault="00E41016" w:rsidP="00343A0D">
      <w:pPr>
        <w:tabs>
          <w:tab w:val="left" w:pos="284"/>
        </w:tabs>
        <w:suppressAutoHyphens/>
        <w:spacing w:line="276" w:lineRule="auto"/>
        <w:contextualSpacing/>
        <w:jc w:val="both"/>
        <w:rPr>
          <w:rFonts w:asciiTheme="minorHAnsi" w:hAnsiTheme="minorHAnsi" w:cstheme="minorHAnsi"/>
          <w:sz w:val="22"/>
          <w:szCs w:val="22"/>
          <w:lang w:eastAsia="zh-CN"/>
        </w:rPr>
      </w:pPr>
    </w:p>
    <w:p w14:paraId="21835844"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 xml:space="preserve">Klauzula rezygnacji z regresu </w:t>
      </w:r>
    </w:p>
    <w:p w14:paraId="46DDF91A" w14:textId="77777777" w:rsidR="00E41016" w:rsidRPr="00A24421" w:rsidRDefault="00E41016" w:rsidP="00343A0D">
      <w:pPr>
        <w:suppressAutoHyphens/>
        <w:spacing w:line="276" w:lineRule="auto"/>
        <w:contextualSpacing/>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4CAA3076" w14:textId="3025AF76"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Ubezpieczyciel rezygnuje z prawa do regresu z tytułu wypłaconego odszkodowania w stosunku do podmiotów powiązanych  z Ubezpieczającym/ Ubezpieczonym (Zamawiającym), jednostek wchodzących w skład tego postępowania przetargowego oraz ich pracowników</w:t>
      </w:r>
      <w:r w:rsidR="00C7747C" w:rsidRPr="00A24421">
        <w:rPr>
          <w:rFonts w:asciiTheme="minorHAnsi" w:hAnsiTheme="minorHAnsi" w:cstheme="minorHAnsi"/>
          <w:sz w:val="22"/>
          <w:szCs w:val="22"/>
          <w:lang w:eastAsia="zh-CN"/>
        </w:rPr>
        <w:t xml:space="preserve"> oraz uczniów</w:t>
      </w:r>
      <w:r w:rsidRPr="00A24421">
        <w:rPr>
          <w:rFonts w:asciiTheme="minorHAnsi" w:hAnsiTheme="minorHAnsi" w:cstheme="minorHAnsi"/>
          <w:sz w:val="22"/>
          <w:szCs w:val="22"/>
          <w:lang w:eastAsia="zh-CN"/>
        </w:rPr>
        <w:t>. Klauzula nie dotyczy szkód wyrządzonych umyślnie.</w:t>
      </w:r>
    </w:p>
    <w:p w14:paraId="38120CCA"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p>
    <w:p w14:paraId="278166C5"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zmiany własności</w:t>
      </w:r>
    </w:p>
    <w:p w14:paraId="2A504EB0" w14:textId="77777777" w:rsidR="00E41016" w:rsidRPr="00A24421"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7196C565" w14:textId="77777777" w:rsidR="00A24421" w:rsidRDefault="00E41016" w:rsidP="00240F9C">
      <w:pPr>
        <w:numPr>
          <w:ilvl w:val="1"/>
          <w:numId w:val="93"/>
        </w:numPr>
        <w:suppressAutoHyphens/>
        <w:spacing w:line="276" w:lineRule="auto"/>
        <w:ind w:left="993" w:hanging="284"/>
        <w:jc w:val="both"/>
        <w:rPr>
          <w:rFonts w:asciiTheme="minorHAnsi" w:hAnsiTheme="minorHAnsi" w:cstheme="minorHAnsi"/>
          <w:sz w:val="22"/>
          <w:szCs w:val="22"/>
        </w:rPr>
      </w:pPr>
      <w:r w:rsidRPr="00A24421">
        <w:rPr>
          <w:rFonts w:asciiTheme="minorHAnsi" w:hAnsiTheme="minorHAnsi" w:cstheme="minorHAnsi"/>
          <w:sz w:val="22"/>
          <w:szCs w:val="22"/>
        </w:rPr>
        <w:t xml:space="preserve">w przypadku przejścia własności rzeczy pomiędzy Ubezpieczającym/Ubezpieczonym (Zamawiającym), a podmiotami powiązanymi z nim kapitałowo, bankiem lub inną instytucją finansową  umowa ubezpieczenia tych rzeczy nie rozwiązuje się. Kontynuacja ubezpieczenia </w:t>
      </w:r>
      <w:r w:rsidRPr="00A24421">
        <w:rPr>
          <w:rFonts w:asciiTheme="minorHAnsi" w:hAnsiTheme="minorHAnsi" w:cstheme="minorHAnsi"/>
          <w:sz w:val="22"/>
          <w:szCs w:val="22"/>
        </w:rPr>
        <w:lastRenderedPageBreak/>
        <w:t>nie wymaga wyrażenia zgody przez Ubezpieczyciela. Za zapłatę składki od chwili przejścia własności przedmiotu ubezpieczenia na nabywcę odpowiada wyłącznie nabywca;</w:t>
      </w:r>
    </w:p>
    <w:p w14:paraId="7B92A45B" w14:textId="401F9A91" w:rsidR="00E41016" w:rsidRPr="00A24421" w:rsidRDefault="00E41016" w:rsidP="00240F9C">
      <w:pPr>
        <w:numPr>
          <w:ilvl w:val="1"/>
          <w:numId w:val="93"/>
        </w:numPr>
        <w:suppressAutoHyphens/>
        <w:spacing w:line="276" w:lineRule="auto"/>
        <w:ind w:left="993" w:hanging="284"/>
        <w:jc w:val="both"/>
        <w:rPr>
          <w:rFonts w:asciiTheme="minorHAnsi" w:hAnsiTheme="minorHAnsi" w:cstheme="minorHAnsi"/>
          <w:sz w:val="22"/>
          <w:szCs w:val="22"/>
        </w:rPr>
      </w:pPr>
      <w:r w:rsidRPr="00A24421">
        <w:rPr>
          <w:rFonts w:asciiTheme="minorHAnsi" w:hAnsiTheme="minorHAnsi" w:cstheme="minorHAnsi"/>
          <w:sz w:val="22"/>
          <w:szCs w:val="22"/>
        </w:rPr>
        <w:t>w przypadku wydzielenia ze struktur Ubezpieczonego podmiotów zależnych lub przekształcenia Ubezpieczonego w inną jednostkę organizacyjną lub podmiot prawa handlowego, ubezpieczyciel automatycznie udzielać będzie ochrony nowo powstałym podmiotom na warunkach niniejszej umowy ubezpieczenia. Nowo powstały podmiot może wypowiedzieć umowę ubezpieczenia za 1 miesięcznym okresem wypowiedzenia w terminie 60 dni od daty wydzielenia podmiotu, przy czym jest zobowiązany do zapłaty składki wg zasady pro rata temporis za każdy dzień wykorzystanej ochrony ubezpieczeniowej.</w:t>
      </w:r>
    </w:p>
    <w:p w14:paraId="43B82B7F" w14:textId="77777777" w:rsidR="00E41016" w:rsidRPr="00A24421" w:rsidRDefault="00E41016" w:rsidP="00343A0D">
      <w:pPr>
        <w:suppressAutoHyphens/>
        <w:spacing w:line="276" w:lineRule="auto"/>
        <w:ind w:left="993"/>
        <w:jc w:val="both"/>
        <w:rPr>
          <w:rFonts w:asciiTheme="minorHAnsi" w:hAnsiTheme="minorHAnsi" w:cstheme="minorHAnsi"/>
          <w:b/>
          <w:sz w:val="22"/>
          <w:szCs w:val="22"/>
          <w:lang w:eastAsia="zh-CN"/>
        </w:rPr>
      </w:pPr>
    </w:p>
    <w:p w14:paraId="0B698B78" w14:textId="77777777" w:rsidR="00E41016" w:rsidRPr="00A24421" w:rsidRDefault="00E41016" w:rsidP="00240F9C">
      <w:pPr>
        <w:numPr>
          <w:ilvl w:val="1"/>
          <w:numId w:val="112"/>
        </w:numPr>
        <w:suppressAutoHyphens/>
        <w:spacing w:before="100" w:beforeAutospacing="1" w:line="276" w:lineRule="auto"/>
        <w:ind w:left="709" w:hanging="709"/>
        <w:contextualSpacing/>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płatności składki lub rat składki</w:t>
      </w:r>
    </w:p>
    <w:p w14:paraId="6B183662"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1AEB4BDC" w14:textId="77777777" w:rsidR="00E41016" w:rsidRPr="00A24421" w:rsidRDefault="00E41016" w:rsidP="00240F9C">
      <w:pPr>
        <w:numPr>
          <w:ilvl w:val="1"/>
          <w:numId w:val="113"/>
        </w:numPr>
        <w:tabs>
          <w:tab w:val="left" w:pos="993"/>
        </w:tabs>
        <w:suppressAutoHyphens/>
        <w:spacing w:line="276" w:lineRule="auto"/>
        <w:ind w:left="993" w:hanging="284"/>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Odpowiedzialność Ubezpieczyciela rozpoczyna się od godz. 00:00 dnia wskazanego w umowie jako początek okresu ubezpieczenia,</w:t>
      </w:r>
    </w:p>
    <w:p w14:paraId="4FC9ECF2" w14:textId="77777777" w:rsidR="00E41016" w:rsidRPr="00A24421" w:rsidRDefault="00E41016" w:rsidP="00240F9C">
      <w:pPr>
        <w:numPr>
          <w:ilvl w:val="1"/>
          <w:numId w:val="113"/>
        </w:numPr>
        <w:tabs>
          <w:tab w:val="left" w:pos="993"/>
        </w:tabs>
        <w:suppressAutoHyphens/>
        <w:spacing w:line="276" w:lineRule="auto"/>
        <w:ind w:left="993" w:hanging="284"/>
        <w:jc w:val="both"/>
        <w:rPr>
          <w:rFonts w:asciiTheme="minorHAnsi" w:hAnsiTheme="minorHAnsi" w:cstheme="minorHAnsi"/>
          <w:b/>
          <w:sz w:val="22"/>
          <w:szCs w:val="22"/>
          <w:lang w:eastAsia="zh-CN"/>
        </w:rPr>
      </w:pPr>
      <w:r w:rsidRPr="00A24421">
        <w:rPr>
          <w:rFonts w:asciiTheme="minorHAnsi" w:hAnsiTheme="minorHAnsi" w:cstheme="minorHAnsi"/>
          <w:sz w:val="22"/>
          <w:szCs w:val="22"/>
          <w:lang w:eastAsia="zh-CN"/>
        </w:rPr>
        <w:t xml:space="preserve">Brak opłaty składki ubezpieczeniowej lub raty składki w terminie jej płatności nie skutkuje odstąpieniem ubezpieczyciela od udzielania ochrony ubezpieczeniowej ze skutkiem natychmiastowym. Odstąpienie jest możliwe pod warunkiem pisemnego wezwania Ubezpieczającego przez Zakład Ubezpieczeń do zapłaty i nie otrzymania składki w terminie siedmiu dni o ile do dnia poprzedniego włącznie nie nastąpiło obciążenie rachunku bankowego ubezpieczającego.  </w:t>
      </w:r>
    </w:p>
    <w:p w14:paraId="1093D855" w14:textId="77777777" w:rsidR="00E41016" w:rsidRPr="00000AF7" w:rsidRDefault="00E41016" w:rsidP="00343A0D">
      <w:pPr>
        <w:tabs>
          <w:tab w:val="left" w:pos="993"/>
        </w:tabs>
        <w:suppressAutoHyphens/>
        <w:spacing w:line="276" w:lineRule="auto"/>
        <w:ind w:left="993"/>
        <w:jc w:val="both"/>
        <w:rPr>
          <w:rFonts w:asciiTheme="minorHAnsi" w:hAnsiTheme="minorHAnsi" w:cstheme="minorHAnsi"/>
          <w:b/>
          <w:sz w:val="22"/>
          <w:szCs w:val="22"/>
          <w:lang w:eastAsia="zh-CN"/>
        </w:rPr>
      </w:pPr>
    </w:p>
    <w:p w14:paraId="12DEF53F"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lokalizacji</w:t>
      </w:r>
    </w:p>
    <w:p w14:paraId="0E73267D"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5855C041" w14:textId="06D0FE4A" w:rsidR="00E41016" w:rsidRPr="00A24421" w:rsidRDefault="00E41016" w:rsidP="00343A0D">
      <w:pPr>
        <w:suppressAutoHyphens/>
        <w:spacing w:line="276" w:lineRule="auto"/>
        <w:jc w:val="both"/>
        <w:rPr>
          <w:rFonts w:asciiTheme="minorHAnsi" w:hAnsiTheme="minorHAnsi" w:cstheme="minorHAnsi"/>
          <w:b/>
          <w:bCs/>
          <w:sz w:val="22"/>
          <w:szCs w:val="22"/>
        </w:rPr>
      </w:pPr>
      <w:r w:rsidRPr="00A24421">
        <w:rPr>
          <w:rFonts w:asciiTheme="minorHAnsi" w:hAnsiTheme="minorHAnsi" w:cstheme="minorHAnsi"/>
          <w:sz w:val="22"/>
          <w:szCs w:val="22"/>
        </w:rPr>
        <w:t xml:space="preserve">Ochrona ubezpieczeniowa udzielona na podstawie umowy rozszerzona zostaje na wszystkie dowolne lokalizacje na terenie RP, gdzie znajduje się ubezpieczone mienie, należące do Ubezpieczonego lub znajdujące się pod jego kontrolą. Standard zabezpieczeń ppoż. odpowiadać będzie analogicznie do placówek o podobnym charakterze prowadzonej </w:t>
      </w:r>
      <w:r w:rsidRPr="00913121">
        <w:rPr>
          <w:rFonts w:asciiTheme="minorHAnsi" w:hAnsiTheme="minorHAnsi" w:cstheme="minorHAnsi"/>
          <w:sz w:val="22"/>
          <w:szCs w:val="22"/>
        </w:rPr>
        <w:t>działalności</w:t>
      </w:r>
      <w:r w:rsidR="00F9491D" w:rsidRPr="00913121">
        <w:rPr>
          <w:rFonts w:asciiTheme="minorHAnsi" w:hAnsiTheme="minorHAnsi" w:cstheme="minorHAnsi"/>
          <w:sz w:val="22"/>
          <w:szCs w:val="22"/>
        </w:rPr>
        <w:t xml:space="preserve"> - </w:t>
      </w:r>
      <w:r w:rsidRPr="00913121">
        <w:rPr>
          <w:rFonts w:asciiTheme="minorHAnsi" w:hAnsiTheme="minorHAnsi" w:cstheme="minorHAnsi"/>
          <w:sz w:val="22"/>
          <w:szCs w:val="22"/>
          <w:lang w:eastAsia="zh-CN"/>
        </w:rPr>
        <w:t xml:space="preserve">Limit  </w:t>
      </w:r>
      <w:r w:rsidR="00013292" w:rsidRPr="00913121">
        <w:rPr>
          <w:rFonts w:asciiTheme="minorHAnsi" w:hAnsiTheme="minorHAnsi" w:cstheme="minorHAnsi"/>
          <w:sz w:val="22"/>
          <w:szCs w:val="22"/>
          <w:lang w:eastAsia="zh-CN"/>
        </w:rPr>
        <w:t>10</w:t>
      </w:r>
      <w:r w:rsidRPr="00913121">
        <w:rPr>
          <w:rFonts w:asciiTheme="minorHAnsi" w:hAnsiTheme="minorHAnsi" w:cstheme="minorHAnsi"/>
          <w:sz w:val="22"/>
          <w:szCs w:val="22"/>
          <w:lang w:eastAsia="zh-CN"/>
        </w:rPr>
        <w:t>0.000 zł</w:t>
      </w:r>
    </w:p>
    <w:p w14:paraId="6CBD5175" w14:textId="77777777" w:rsidR="00E41016" w:rsidRPr="00A24421" w:rsidRDefault="00E41016" w:rsidP="00343A0D">
      <w:pPr>
        <w:suppressAutoHyphens/>
        <w:spacing w:line="276" w:lineRule="auto"/>
        <w:jc w:val="both"/>
        <w:rPr>
          <w:rFonts w:asciiTheme="minorHAnsi" w:hAnsiTheme="minorHAnsi" w:cstheme="minorHAnsi"/>
          <w:b/>
          <w:sz w:val="22"/>
          <w:szCs w:val="22"/>
          <w:lang w:eastAsia="zh-CN"/>
        </w:rPr>
      </w:pPr>
    </w:p>
    <w:p w14:paraId="35EAD929"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odstąpienia od odtworzenia mienia</w:t>
      </w:r>
    </w:p>
    <w:p w14:paraId="0D99C3DA"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5EFB4062" w14:textId="77777777" w:rsidR="00E41016" w:rsidRPr="00A24421" w:rsidRDefault="00E41016" w:rsidP="00343A0D">
      <w:pPr>
        <w:widowControl w:val="0"/>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Ubezpieczony ma prawo podjąć decyzję o rezygnacji z naprawy, zakupu bądź odbudowy uszkodzonego lub zniszczonego mienia, a ubezpieczyciel w takim wypadku nie uchyli się od odpowiedzialności lub też nie ograniczy odszkodowania. Odszkodowanie wypłacane będzie tak jakby nastąpiła naprawa, zakup lub odbudowa mienia pod warunkiem, że uzyskane środki z odszkodowania przeznaczone będą na zakup lub też modernizację środków trwałych – sprzętu elektronicznego.</w:t>
      </w:r>
    </w:p>
    <w:p w14:paraId="218F702F" w14:textId="56FE01EC" w:rsidR="009110F3" w:rsidRPr="00A24421" w:rsidRDefault="009110F3" w:rsidP="00343A0D">
      <w:pPr>
        <w:widowControl w:val="0"/>
        <w:suppressAutoHyphens/>
        <w:spacing w:line="276" w:lineRule="auto"/>
        <w:jc w:val="both"/>
        <w:rPr>
          <w:rFonts w:asciiTheme="minorHAnsi" w:hAnsiTheme="minorHAnsi" w:cstheme="minorHAnsi"/>
          <w:b/>
          <w:sz w:val="22"/>
          <w:szCs w:val="22"/>
          <w:lang w:eastAsia="zh-CN"/>
        </w:rPr>
      </w:pPr>
    </w:p>
    <w:p w14:paraId="605AD349"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likwidacyjna w sprzęcie elektronicznym</w:t>
      </w:r>
    </w:p>
    <w:p w14:paraId="176874F5"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AD88422" w14:textId="177995A7" w:rsidR="00245174"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lastRenderedPageBreak/>
        <w:t>odszkodowanie jest wypłacane w wartości odtworzenia (maksymalnie do wysokości przyjętej sumy ubezpieczenia danego środka), rozumianej jako wartość zastąpienia ubezpieczonego sprzętu przez fabrycznie nowy, dostępny na rynku, nie gorszy parametrami jakości i wydajności do sprzętu zniszczonego, z uwzględnieniem kosztów transportu, demontażu i montażu ponownego oraz opłat celnych i innych tego typu należności, niezależnie od wieku i stopnia umorzenia sprzętu.</w:t>
      </w:r>
    </w:p>
    <w:p w14:paraId="1F51DBA1" w14:textId="77777777" w:rsidR="00245174" w:rsidRPr="00A24421" w:rsidRDefault="00245174" w:rsidP="00343A0D">
      <w:pPr>
        <w:suppressAutoHyphens/>
        <w:spacing w:line="276" w:lineRule="auto"/>
        <w:jc w:val="both"/>
        <w:rPr>
          <w:rFonts w:asciiTheme="minorHAnsi" w:hAnsiTheme="minorHAnsi" w:cstheme="minorHAnsi"/>
          <w:b/>
          <w:sz w:val="22"/>
          <w:szCs w:val="22"/>
          <w:lang w:eastAsia="zh-CN"/>
        </w:rPr>
      </w:pPr>
    </w:p>
    <w:p w14:paraId="40EA5C21"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warunków i taryf</w:t>
      </w:r>
    </w:p>
    <w:p w14:paraId="79DD4084"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90351B2" w14:textId="447821BA" w:rsidR="00D21947" w:rsidRPr="00A24421" w:rsidRDefault="00E41016" w:rsidP="00343A0D">
      <w:pPr>
        <w:suppressAutoHyphens/>
        <w:spacing w:after="120"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W przypadku doubezpieczenia, wznawiania, uzupełniania lub podwyższania sumy ubezpieczenia zastosowanie będą miały warunki umowy oraz taryfa składek obowiązująca dla polisy zasadniczej.</w:t>
      </w:r>
      <w:r w:rsidR="00D21947" w:rsidRPr="00A24421">
        <w:rPr>
          <w:rFonts w:asciiTheme="minorHAnsi" w:hAnsiTheme="minorHAnsi" w:cstheme="minorHAnsi"/>
          <w:sz w:val="22"/>
          <w:szCs w:val="22"/>
          <w:lang w:eastAsia="zh-CN"/>
        </w:rPr>
        <w:t xml:space="preserve"> Klauzula nie dotyczy ryzyk nie objętych podstawowym zamówieniem oraz limitów na pierwsze ryzyko.</w:t>
      </w:r>
    </w:p>
    <w:p w14:paraId="19D0E1CC"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mienia ruchomego</w:t>
      </w:r>
    </w:p>
    <w:p w14:paraId="7D730A00"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4153995C" w14:textId="7B84422F" w:rsidR="00E41016" w:rsidRPr="00A24421" w:rsidRDefault="00E41016" w:rsidP="00343A0D">
      <w:pPr>
        <w:suppressAutoHyphens/>
        <w:spacing w:line="276" w:lineRule="auto"/>
        <w:jc w:val="both"/>
        <w:rPr>
          <w:rFonts w:asciiTheme="minorHAnsi" w:hAnsiTheme="minorHAnsi" w:cstheme="minorHAnsi"/>
          <w:b/>
          <w:bCs/>
          <w:sz w:val="22"/>
          <w:szCs w:val="22"/>
          <w:lang w:eastAsia="zh-CN"/>
        </w:rPr>
      </w:pPr>
      <w:r w:rsidRPr="00A24421">
        <w:rPr>
          <w:rFonts w:asciiTheme="minorHAnsi" w:hAnsiTheme="minorHAnsi" w:cstheme="minorHAnsi"/>
          <w:sz w:val="22"/>
          <w:szCs w:val="22"/>
          <w:lang w:eastAsia="zh-CN"/>
        </w:rPr>
        <w:t>ochrona ubezpieczeniowa obejmuje wyszczególnione w polisie mienie niezależnie od tego, czy jest w ruchu, czy w spoczynku, podczas przemieszczania się, czy ponownego montażu, po</w:t>
      </w:r>
      <w:r w:rsidR="000317E3" w:rsidRPr="00A24421">
        <w:rPr>
          <w:rFonts w:asciiTheme="minorHAnsi" w:hAnsiTheme="minorHAnsi" w:cstheme="minorHAnsi"/>
          <w:sz w:val="22"/>
          <w:szCs w:val="22"/>
          <w:lang w:eastAsia="zh-CN"/>
        </w:rPr>
        <w:t xml:space="preserve">d warunkiem, że znajduje się </w:t>
      </w:r>
      <w:r w:rsidRPr="00A24421">
        <w:rPr>
          <w:rFonts w:asciiTheme="minorHAnsi" w:hAnsiTheme="minorHAnsi" w:cstheme="minorHAnsi"/>
          <w:sz w:val="22"/>
          <w:szCs w:val="22"/>
          <w:lang w:eastAsia="zh-CN"/>
        </w:rPr>
        <w:t>pomiędzy ubezpieczonymi lokalizacjami</w:t>
      </w:r>
      <w:r w:rsidR="00DC2AD2" w:rsidRPr="00A24421">
        <w:rPr>
          <w:rFonts w:asciiTheme="minorHAnsi" w:hAnsiTheme="minorHAnsi" w:cstheme="minorHAnsi"/>
          <w:sz w:val="22"/>
          <w:szCs w:val="22"/>
          <w:lang w:eastAsia="zh-CN"/>
        </w:rPr>
        <w:t xml:space="preserve"> na terenie RP</w:t>
      </w:r>
      <w:r w:rsidRPr="00A24421">
        <w:rPr>
          <w:rFonts w:asciiTheme="minorHAnsi" w:hAnsiTheme="minorHAnsi" w:cstheme="minorHAnsi"/>
          <w:sz w:val="22"/>
          <w:szCs w:val="22"/>
          <w:lang w:eastAsia="zh-CN"/>
        </w:rPr>
        <w:t xml:space="preserve">. </w:t>
      </w:r>
    </w:p>
    <w:p w14:paraId="3F2F45E6" w14:textId="5ADB23C3" w:rsidR="00E41016" w:rsidRPr="00A24421" w:rsidRDefault="000317E3" w:rsidP="00343A0D">
      <w:pPr>
        <w:suppressAutoHyphens/>
        <w:spacing w:line="276" w:lineRule="auto"/>
        <w:jc w:val="both"/>
        <w:rPr>
          <w:rFonts w:asciiTheme="minorHAnsi" w:hAnsiTheme="minorHAnsi" w:cstheme="minorHAnsi"/>
          <w:b/>
          <w:bCs/>
          <w:sz w:val="22"/>
          <w:szCs w:val="22"/>
          <w:lang w:eastAsia="zh-CN"/>
        </w:rPr>
      </w:pPr>
      <w:r w:rsidRPr="00A24421">
        <w:rPr>
          <w:rFonts w:asciiTheme="minorHAnsi" w:hAnsiTheme="minorHAnsi" w:cstheme="minorHAnsi"/>
          <w:b/>
          <w:bCs/>
          <w:sz w:val="22"/>
          <w:szCs w:val="22"/>
          <w:lang w:eastAsia="zh-CN"/>
        </w:rPr>
        <w:t>Limit w wysokości 3</w:t>
      </w:r>
      <w:r w:rsidR="00E41016" w:rsidRPr="00A24421">
        <w:rPr>
          <w:rFonts w:asciiTheme="minorHAnsi" w:hAnsiTheme="minorHAnsi" w:cstheme="minorHAnsi"/>
          <w:b/>
          <w:bCs/>
          <w:sz w:val="22"/>
          <w:szCs w:val="22"/>
          <w:lang w:eastAsia="zh-CN"/>
        </w:rPr>
        <w:t>0 000 zł na jedno i wszystkie zdarzenia</w:t>
      </w:r>
      <w:r w:rsidR="00245174" w:rsidRPr="00A24421">
        <w:rPr>
          <w:rFonts w:asciiTheme="minorHAnsi" w:hAnsiTheme="minorHAnsi" w:cstheme="minorHAnsi"/>
          <w:b/>
          <w:bCs/>
          <w:sz w:val="22"/>
          <w:szCs w:val="22"/>
          <w:lang w:eastAsia="zh-CN"/>
        </w:rPr>
        <w:t>.</w:t>
      </w:r>
    </w:p>
    <w:p w14:paraId="13995C7A" w14:textId="77777777" w:rsidR="00E41016" w:rsidRPr="00A24421" w:rsidRDefault="00E41016" w:rsidP="00343A0D">
      <w:pPr>
        <w:suppressAutoHyphens/>
        <w:spacing w:line="276" w:lineRule="auto"/>
        <w:jc w:val="both"/>
        <w:rPr>
          <w:rFonts w:asciiTheme="minorHAnsi" w:hAnsiTheme="minorHAnsi" w:cstheme="minorHAnsi"/>
          <w:b/>
          <w:sz w:val="22"/>
          <w:szCs w:val="22"/>
          <w:lang w:eastAsia="zh-CN"/>
        </w:rPr>
      </w:pPr>
    </w:p>
    <w:p w14:paraId="7D7D7894" w14:textId="77777777" w:rsidR="00E41016" w:rsidRPr="00A24421" w:rsidRDefault="00E41016" w:rsidP="00240F9C">
      <w:pPr>
        <w:numPr>
          <w:ilvl w:val="1"/>
          <w:numId w:val="112"/>
        </w:numPr>
        <w:suppressAutoHyphens/>
        <w:spacing w:before="100" w:beforeAutospacing="1" w:line="276" w:lineRule="auto"/>
        <w:ind w:left="709" w:hanging="709"/>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 xml:space="preserve">Klauzula automatycznego pokrycia </w:t>
      </w:r>
    </w:p>
    <w:p w14:paraId="5187B1D0"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5DBD4FB4" w14:textId="5C435A98" w:rsidR="00E41016" w:rsidRPr="00000AF7" w:rsidRDefault="00E41016" w:rsidP="00343A0D">
      <w:pPr>
        <w:suppressAutoHyphens/>
        <w:spacing w:after="120" w:line="276" w:lineRule="auto"/>
        <w:jc w:val="both"/>
        <w:rPr>
          <w:rFonts w:asciiTheme="minorHAnsi" w:hAnsiTheme="minorHAnsi" w:cstheme="minorHAnsi"/>
          <w:color w:val="000000"/>
          <w:sz w:val="22"/>
          <w:szCs w:val="22"/>
        </w:rPr>
      </w:pPr>
      <w:r w:rsidRPr="00A24421">
        <w:rPr>
          <w:rFonts w:asciiTheme="minorHAnsi" w:hAnsiTheme="minorHAnsi" w:cstheme="minorHAnsi"/>
          <w:sz w:val="22"/>
          <w:szCs w:val="22"/>
          <w:lang w:eastAsia="zh-CN"/>
        </w:rPr>
        <w:t xml:space="preserve">zakresem ubezpieczenia objęte zostają wszelkie nakłady adaptacyjne, mienie remontowane i modernizowane oraz inwestycje tj. rzeczy nabywane przez ubezpieczającego podczas trwania umowy ubezpieczenia oraz w okresie poprzedzającym </w:t>
      </w:r>
      <w:r w:rsidRPr="00A33A30">
        <w:rPr>
          <w:rFonts w:asciiTheme="minorHAnsi" w:hAnsiTheme="minorHAnsi" w:cstheme="minorHAnsi"/>
          <w:sz w:val="22"/>
          <w:szCs w:val="22"/>
          <w:lang w:eastAsia="zh-CN"/>
        </w:rPr>
        <w:t>zawarcie umowy (tj. od </w:t>
      </w:r>
      <w:r w:rsidR="00013292" w:rsidRPr="00A33A30">
        <w:rPr>
          <w:rFonts w:asciiTheme="minorHAnsi" w:hAnsiTheme="minorHAnsi" w:cstheme="minorHAnsi"/>
          <w:sz w:val="22"/>
          <w:szCs w:val="22"/>
          <w:lang w:eastAsia="zh-CN"/>
        </w:rPr>
        <w:t>01</w:t>
      </w:r>
      <w:r w:rsidR="009E5D29" w:rsidRPr="00A33A30">
        <w:rPr>
          <w:rFonts w:asciiTheme="minorHAnsi" w:hAnsiTheme="minorHAnsi" w:cstheme="minorHAnsi"/>
          <w:sz w:val="22"/>
          <w:szCs w:val="22"/>
          <w:lang w:eastAsia="zh-CN"/>
        </w:rPr>
        <w:t>.10</w:t>
      </w:r>
      <w:r w:rsidR="00A66219" w:rsidRPr="00A33A30">
        <w:rPr>
          <w:rFonts w:asciiTheme="minorHAnsi" w:hAnsiTheme="minorHAnsi" w:cstheme="minorHAnsi"/>
          <w:sz w:val="22"/>
          <w:szCs w:val="22"/>
          <w:lang w:eastAsia="zh-CN"/>
        </w:rPr>
        <w:t>.201</w:t>
      </w:r>
      <w:r w:rsidR="0090694B" w:rsidRPr="00A33A30">
        <w:rPr>
          <w:rFonts w:asciiTheme="minorHAnsi" w:hAnsiTheme="minorHAnsi" w:cstheme="minorHAnsi"/>
          <w:sz w:val="22"/>
          <w:szCs w:val="22"/>
          <w:lang w:eastAsia="zh-CN"/>
        </w:rPr>
        <w:t>9</w:t>
      </w:r>
      <w:r w:rsidR="0036197B" w:rsidRPr="00A33A30">
        <w:rPr>
          <w:rFonts w:asciiTheme="minorHAnsi" w:hAnsiTheme="minorHAnsi" w:cstheme="minorHAnsi"/>
          <w:sz w:val="22"/>
          <w:szCs w:val="22"/>
          <w:lang w:eastAsia="zh-CN"/>
        </w:rPr>
        <w:t xml:space="preserve"> r. </w:t>
      </w:r>
      <w:r w:rsidRPr="00A33A30">
        <w:rPr>
          <w:rFonts w:asciiTheme="minorHAnsi" w:hAnsiTheme="minorHAnsi" w:cstheme="minorHAnsi"/>
          <w:sz w:val="22"/>
          <w:szCs w:val="22"/>
          <w:lang w:eastAsia="zh-CN"/>
        </w:rPr>
        <w:t xml:space="preserve"> do</w:t>
      </w:r>
      <w:r w:rsidRPr="00510627">
        <w:rPr>
          <w:rFonts w:asciiTheme="minorHAnsi" w:hAnsiTheme="minorHAnsi" w:cstheme="minorHAnsi"/>
          <w:sz w:val="22"/>
          <w:szCs w:val="22"/>
          <w:lang w:eastAsia="zh-CN"/>
        </w:rPr>
        <w:t xml:space="preserve"> dnia podpisania umowy), na podstawie</w:t>
      </w:r>
      <w:r w:rsidRPr="00A24421">
        <w:rPr>
          <w:rFonts w:asciiTheme="minorHAnsi" w:hAnsiTheme="minorHAnsi" w:cstheme="minorHAnsi"/>
          <w:sz w:val="22"/>
          <w:szCs w:val="22"/>
          <w:lang w:eastAsia="zh-CN"/>
        </w:rPr>
        <w:t xml:space="preserve"> umów sprzedaży bądź innych umów, na mocy których powstaje po stronie ubezpieczającego  prawo do używania rzeczy (leasing, </w:t>
      </w:r>
      <w:r w:rsidRPr="00A24421">
        <w:rPr>
          <w:rFonts w:asciiTheme="minorHAnsi" w:hAnsiTheme="minorHAnsi" w:cstheme="minorHAnsi"/>
          <w:color w:val="000000"/>
          <w:sz w:val="22"/>
          <w:szCs w:val="22"/>
          <w:lang w:eastAsia="zh-CN"/>
        </w:rPr>
        <w:t xml:space="preserve">okresowe przekazanie do testów, najem, użytkowanie etc.), od dnia zawarcia takiej umowy w odniesieniu do danej rzeczy, niezależnie od momentu przejścia własności bądź innego prawa na ubezpieczającego, </w:t>
      </w:r>
      <w:r w:rsidRPr="00A24421">
        <w:rPr>
          <w:rFonts w:asciiTheme="minorHAnsi" w:hAnsiTheme="minorHAnsi" w:cstheme="minorHAnsi"/>
          <w:sz w:val="22"/>
          <w:szCs w:val="22"/>
          <w:lang w:eastAsia="zh-CN"/>
        </w:rPr>
        <w:t xml:space="preserve">bądź z dniem przejścia na ubezpieczonego ryzyka utraty (zniszczenia, uszkodzenia) w zależności, która z powyższych sytuacji zajdzie </w:t>
      </w:r>
      <w:r w:rsidRPr="00AF7B3B">
        <w:rPr>
          <w:rFonts w:asciiTheme="minorHAnsi" w:hAnsiTheme="minorHAnsi" w:cstheme="minorHAnsi"/>
          <w:sz w:val="22"/>
          <w:szCs w:val="22"/>
          <w:lang w:eastAsia="zh-CN"/>
        </w:rPr>
        <w:t>wcześniej.</w:t>
      </w:r>
      <w:r w:rsidRPr="00AF7B3B">
        <w:rPr>
          <w:rFonts w:asciiTheme="minorHAnsi" w:hAnsiTheme="minorHAnsi" w:cstheme="minorHAnsi"/>
          <w:color w:val="000000"/>
          <w:sz w:val="22"/>
          <w:szCs w:val="22"/>
          <w:lang w:eastAsia="zh-CN"/>
        </w:rPr>
        <w:t xml:space="preserve"> Odpowiedzialność ubezpieczyciela w stosunku do automatycznie ubezpieczonego</w:t>
      </w:r>
      <w:r w:rsidR="00AF7B3B" w:rsidRPr="00AF7B3B">
        <w:rPr>
          <w:rFonts w:asciiTheme="minorHAnsi" w:hAnsiTheme="minorHAnsi" w:cstheme="minorHAnsi"/>
          <w:color w:val="000000"/>
          <w:sz w:val="22"/>
          <w:szCs w:val="22"/>
          <w:lang w:eastAsia="zh-CN"/>
        </w:rPr>
        <w:t>,</w:t>
      </w:r>
      <w:r w:rsidRPr="00AF7B3B">
        <w:rPr>
          <w:rFonts w:asciiTheme="minorHAnsi" w:hAnsiTheme="minorHAnsi" w:cstheme="minorHAnsi"/>
          <w:color w:val="000000"/>
          <w:sz w:val="22"/>
          <w:szCs w:val="22"/>
          <w:lang w:eastAsia="zh-CN"/>
        </w:rPr>
        <w:t xml:space="preserve"> na mocy niniejszej klauzuli</w:t>
      </w:r>
      <w:r w:rsidR="00AF7B3B" w:rsidRPr="00AF7B3B">
        <w:rPr>
          <w:rFonts w:asciiTheme="minorHAnsi" w:hAnsiTheme="minorHAnsi" w:cstheme="minorHAnsi"/>
          <w:color w:val="000000"/>
          <w:sz w:val="22"/>
          <w:szCs w:val="22"/>
          <w:lang w:eastAsia="zh-CN"/>
        </w:rPr>
        <w:t>,</w:t>
      </w:r>
      <w:r w:rsidRPr="00AF7B3B">
        <w:rPr>
          <w:rFonts w:asciiTheme="minorHAnsi" w:hAnsiTheme="minorHAnsi" w:cstheme="minorHAnsi"/>
          <w:color w:val="000000"/>
          <w:sz w:val="22"/>
          <w:szCs w:val="22"/>
          <w:lang w:eastAsia="zh-CN"/>
        </w:rPr>
        <w:t xml:space="preserve"> mienia ograniczona jest</w:t>
      </w:r>
      <w:r w:rsidR="00C37EA3" w:rsidRPr="00AF7B3B">
        <w:rPr>
          <w:rFonts w:asciiTheme="minorHAnsi" w:hAnsiTheme="minorHAnsi" w:cstheme="minorHAnsi"/>
          <w:color w:val="000000"/>
          <w:sz w:val="22"/>
          <w:szCs w:val="22"/>
          <w:lang w:eastAsia="zh-CN"/>
        </w:rPr>
        <w:t xml:space="preserve"> </w:t>
      </w:r>
      <w:r w:rsidRPr="00AF7B3B">
        <w:rPr>
          <w:rFonts w:asciiTheme="minorHAnsi" w:hAnsiTheme="minorHAnsi" w:cstheme="minorHAnsi"/>
          <w:color w:val="000000"/>
          <w:sz w:val="22"/>
          <w:szCs w:val="22"/>
          <w:lang w:eastAsia="zh-CN"/>
        </w:rPr>
        <w:t xml:space="preserve">kwoty </w:t>
      </w:r>
      <w:r w:rsidR="0096252F">
        <w:rPr>
          <w:rFonts w:asciiTheme="minorHAnsi" w:hAnsiTheme="minorHAnsi" w:cstheme="minorHAnsi"/>
          <w:b/>
          <w:bCs/>
          <w:color w:val="000000"/>
          <w:sz w:val="22"/>
          <w:szCs w:val="22"/>
          <w:lang w:eastAsia="zh-CN"/>
        </w:rPr>
        <w:t>2</w:t>
      </w:r>
      <w:r w:rsidR="00013292" w:rsidRPr="00AF7B3B">
        <w:rPr>
          <w:rFonts w:asciiTheme="minorHAnsi" w:hAnsiTheme="minorHAnsi" w:cstheme="minorHAnsi"/>
          <w:b/>
          <w:bCs/>
          <w:color w:val="000000"/>
          <w:sz w:val="22"/>
          <w:szCs w:val="22"/>
          <w:lang w:eastAsia="zh-CN"/>
        </w:rPr>
        <w:t>0</w:t>
      </w:r>
      <w:r w:rsidR="006728DF" w:rsidRPr="00AF7B3B">
        <w:rPr>
          <w:rFonts w:asciiTheme="minorHAnsi" w:hAnsiTheme="minorHAnsi" w:cstheme="minorHAnsi"/>
          <w:b/>
          <w:bCs/>
          <w:color w:val="000000"/>
          <w:sz w:val="22"/>
          <w:szCs w:val="22"/>
          <w:lang w:eastAsia="zh-CN"/>
        </w:rPr>
        <w:t>0</w:t>
      </w:r>
      <w:r w:rsidRPr="00AF7B3B">
        <w:rPr>
          <w:rFonts w:asciiTheme="minorHAnsi" w:hAnsiTheme="minorHAnsi" w:cstheme="minorHAnsi"/>
          <w:b/>
          <w:bCs/>
          <w:color w:val="000000"/>
          <w:sz w:val="22"/>
          <w:szCs w:val="22"/>
          <w:lang w:eastAsia="zh-CN"/>
        </w:rPr>
        <w:t> 000,00 zł</w:t>
      </w:r>
      <w:r w:rsidRPr="00AF7B3B">
        <w:rPr>
          <w:rFonts w:asciiTheme="minorHAnsi" w:hAnsiTheme="minorHAnsi" w:cstheme="minorHAnsi"/>
          <w:color w:val="000000"/>
          <w:sz w:val="22"/>
          <w:szCs w:val="22"/>
          <w:lang w:eastAsia="zh-CN"/>
        </w:rPr>
        <w:t xml:space="preserve"> bez składki dodatkowej.</w:t>
      </w:r>
      <w:r w:rsidRPr="00AF7B3B">
        <w:rPr>
          <w:rFonts w:asciiTheme="minorHAnsi" w:hAnsiTheme="minorHAnsi" w:cstheme="minorHAnsi"/>
          <w:b/>
          <w:sz w:val="22"/>
          <w:szCs w:val="22"/>
          <w:lang w:eastAsia="zh-CN"/>
        </w:rPr>
        <w:t xml:space="preserve"> </w:t>
      </w:r>
      <w:r w:rsidRPr="00AF7B3B">
        <w:rPr>
          <w:rFonts w:asciiTheme="minorHAnsi" w:hAnsiTheme="minorHAnsi" w:cstheme="minorHAnsi"/>
          <w:color w:val="000000"/>
          <w:sz w:val="22"/>
          <w:szCs w:val="22"/>
        </w:rPr>
        <w:t>W</w:t>
      </w:r>
      <w:r w:rsidRPr="00A24421">
        <w:rPr>
          <w:rFonts w:asciiTheme="minorHAnsi" w:hAnsiTheme="minorHAnsi" w:cstheme="minorHAnsi"/>
          <w:color w:val="000000"/>
          <w:sz w:val="22"/>
          <w:szCs w:val="22"/>
        </w:rPr>
        <w:t xml:space="preserve"> przypadku przekroczenia wartości mienia ponad ustalony limit, będzie naliczona składka ubezpieczeniowa na podstawie obowiązujących w umowie ubezpieczenia stawek, a termin jej rozliczenia nastąpi najpóźniej w ciągu 30 dni po zakończeniu okresu ubezpieczenia.</w:t>
      </w:r>
      <w:r w:rsidRPr="00A24421">
        <w:rPr>
          <w:rFonts w:asciiTheme="minorHAnsi" w:hAnsiTheme="minorHAnsi" w:cstheme="minorHAnsi"/>
        </w:rPr>
        <w:t xml:space="preserve"> </w:t>
      </w:r>
      <w:r w:rsidRPr="00A24421">
        <w:rPr>
          <w:rFonts w:asciiTheme="minorHAnsi" w:hAnsiTheme="minorHAnsi" w:cstheme="minorHAnsi"/>
          <w:color w:val="000000"/>
          <w:sz w:val="22"/>
          <w:szCs w:val="22"/>
        </w:rPr>
        <w:t>Zamawiający deklaruje możliwość aktualizacji sum ubezpieczenia w momencie wystawiania polis za taryfę składki wynikającej ze złożonej oferty przez Wykonawcę.</w:t>
      </w:r>
      <w:r w:rsidR="00AF7B3B">
        <w:rPr>
          <w:rFonts w:asciiTheme="minorHAnsi" w:hAnsiTheme="minorHAnsi" w:cstheme="minorHAnsi"/>
          <w:color w:val="000000"/>
          <w:sz w:val="22"/>
          <w:szCs w:val="22"/>
        </w:rPr>
        <w:t xml:space="preserve"> Górny limit odpowiedzialności w ramach klauzuli wynosi </w:t>
      </w:r>
      <w:r w:rsidR="0096252F">
        <w:rPr>
          <w:rFonts w:asciiTheme="minorHAnsi" w:hAnsiTheme="minorHAnsi" w:cstheme="minorHAnsi"/>
          <w:b/>
          <w:color w:val="000000"/>
          <w:sz w:val="22"/>
          <w:szCs w:val="22"/>
        </w:rPr>
        <w:t>4</w:t>
      </w:r>
      <w:r w:rsidR="00AF7B3B" w:rsidRPr="00AF7B3B">
        <w:rPr>
          <w:rFonts w:asciiTheme="minorHAnsi" w:hAnsiTheme="minorHAnsi" w:cstheme="minorHAnsi"/>
          <w:b/>
          <w:color w:val="000000"/>
          <w:sz w:val="22"/>
          <w:szCs w:val="22"/>
        </w:rPr>
        <w:t>00 000,00 zł.</w:t>
      </w:r>
    </w:p>
    <w:p w14:paraId="42A78FBF" w14:textId="77777777" w:rsidR="00E41016" w:rsidRPr="00A24421" w:rsidRDefault="00E41016" w:rsidP="00343A0D">
      <w:pPr>
        <w:tabs>
          <w:tab w:val="left" w:pos="709"/>
        </w:tabs>
        <w:suppressAutoHyphens/>
        <w:spacing w:before="100" w:beforeAutospacing="1" w:line="276" w:lineRule="auto"/>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fldChar w:fldCharType="begin"/>
      </w:r>
      <w:r w:rsidRPr="00A24421">
        <w:rPr>
          <w:rFonts w:asciiTheme="minorHAnsi" w:hAnsiTheme="minorHAnsi" w:cstheme="minorHAnsi"/>
          <w:b/>
          <w:sz w:val="22"/>
          <w:szCs w:val="22"/>
          <w:lang w:eastAsia="zh-CN"/>
        </w:rPr>
        <w:instrText xml:space="preserve"> LISTNUM </w:instrText>
      </w:r>
      <w:r w:rsidRPr="00A24421">
        <w:rPr>
          <w:rFonts w:asciiTheme="minorHAnsi" w:hAnsiTheme="minorHAnsi" w:cstheme="minorHAnsi"/>
          <w:b/>
          <w:sz w:val="22"/>
          <w:szCs w:val="22"/>
          <w:lang w:eastAsia="zh-CN"/>
        </w:rPr>
        <w:fldChar w:fldCharType="end">
          <w:numberingChange w:id="5" w:author="nord" w:date="2017-02-23T20:59:00Z" w:original="7.12"/>
        </w:fldChar>
      </w:r>
      <w:r w:rsidRPr="00A24421">
        <w:rPr>
          <w:rFonts w:asciiTheme="minorHAnsi" w:hAnsiTheme="minorHAnsi" w:cstheme="minorHAnsi"/>
          <w:b/>
          <w:sz w:val="22"/>
          <w:szCs w:val="22"/>
          <w:lang w:eastAsia="zh-CN"/>
        </w:rPr>
        <w:t xml:space="preserve"> Klauzula dotycząca konserwacji sprzętu elektronicznego.</w:t>
      </w:r>
    </w:p>
    <w:p w14:paraId="314266AF"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5B6A0850" w14:textId="46EB63D8" w:rsidR="00E41016"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lastRenderedPageBreak/>
        <w:t xml:space="preserve">umowa ubezpieczenia nie może zawierać zastrzeżeń dotyczących umowy o konserwację wykonywaną przez podmioty zewnętrzne. Służby wewnętrzne Zamawiającego odpowiedzialne za prawidłową eksploatację sieci i urządzeń elektronicznych będą uznawane przez Wykonawcę na równi ze specjalistycznym personelem producenta lub dostawcy, jak również bieżący nadzór nad urządzeniami zgodny z zaleceniami producenta jest uznawany za wystarczający. </w:t>
      </w:r>
    </w:p>
    <w:p w14:paraId="4F622A5D" w14:textId="77777777" w:rsidR="00013292" w:rsidRPr="00A24421" w:rsidRDefault="00013292" w:rsidP="00343A0D">
      <w:pPr>
        <w:suppressAutoHyphens/>
        <w:spacing w:line="276" w:lineRule="auto"/>
        <w:jc w:val="both"/>
        <w:rPr>
          <w:rFonts w:asciiTheme="minorHAnsi" w:hAnsiTheme="minorHAnsi" w:cstheme="minorHAnsi"/>
          <w:sz w:val="22"/>
          <w:szCs w:val="22"/>
          <w:lang w:eastAsia="zh-CN"/>
        </w:rPr>
      </w:pPr>
    </w:p>
    <w:p w14:paraId="28C579BB" w14:textId="77777777" w:rsidR="00E41016" w:rsidRPr="00A24421" w:rsidRDefault="00E41016" w:rsidP="00343A0D">
      <w:pPr>
        <w:suppressAutoHyphens/>
        <w:spacing w:before="100" w:beforeAutospacing="1" w:line="276" w:lineRule="auto"/>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fldChar w:fldCharType="begin"/>
      </w:r>
      <w:r w:rsidRPr="00A24421">
        <w:rPr>
          <w:rFonts w:asciiTheme="minorHAnsi" w:hAnsiTheme="minorHAnsi" w:cstheme="minorHAnsi"/>
          <w:b/>
          <w:sz w:val="22"/>
          <w:szCs w:val="22"/>
          <w:lang w:eastAsia="zh-CN"/>
        </w:rPr>
        <w:instrText xml:space="preserve"> LISTNUM </w:instrText>
      </w:r>
      <w:r w:rsidRPr="00A24421">
        <w:rPr>
          <w:rFonts w:asciiTheme="minorHAnsi" w:hAnsiTheme="minorHAnsi" w:cstheme="minorHAnsi"/>
          <w:b/>
          <w:sz w:val="22"/>
          <w:szCs w:val="22"/>
          <w:lang w:eastAsia="zh-CN"/>
        </w:rPr>
        <w:fldChar w:fldCharType="end">
          <w:numberingChange w:id="6" w:author="nord" w:date="2017-02-23T20:59:00Z" w:original="7.13"/>
        </w:fldChar>
      </w:r>
      <w:r w:rsidRPr="00A24421">
        <w:rPr>
          <w:rFonts w:asciiTheme="minorHAnsi" w:hAnsiTheme="minorHAnsi" w:cstheme="minorHAnsi"/>
          <w:b/>
          <w:sz w:val="22"/>
          <w:szCs w:val="22"/>
          <w:lang w:eastAsia="zh-CN"/>
        </w:rPr>
        <w:t xml:space="preserve"> Klauzula rozstrzygania sporów</w:t>
      </w:r>
    </w:p>
    <w:p w14:paraId="3ADBBEBF"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1B3167A0" w14:textId="77777777" w:rsidR="00E41016" w:rsidRPr="00A24421" w:rsidRDefault="00E41016" w:rsidP="00343A0D">
      <w:pPr>
        <w:suppressAutoHyphens/>
        <w:spacing w:after="120" w:line="276" w:lineRule="auto"/>
        <w:jc w:val="both"/>
        <w:rPr>
          <w:rFonts w:asciiTheme="minorHAnsi" w:hAnsiTheme="minorHAnsi" w:cstheme="minorHAnsi"/>
          <w:b/>
          <w:sz w:val="22"/>
          <w:szCs w:val="22"/>
          <w:lang w:eastAsia="zh-CN"/>
        </w:rPr>
      </w:pPr>
      <w:r w:rsidRPr="00A24421">
        <w:rPr>
          <w:rFonts w:asciiTheme="minorHAnsi" w:hAnsiTheme="minorHAnsi" w:cstheme="minorHAnsi"/>
          <w:sz w:val="22"/>
          <w:szCs w:val="22"/>
          <w:lang w:eastAsia="zh-CN"/>
        </w:rPr>
        <w:t>Spory wynikłe z istnienia i stosowania niniejszej umowy strony mogą poddać pod rozstrzygnięcie sądu właściwego dla siedziby ubezpieczającego.</w:t>
      </w:r>
    </w:p>
    <w:p w14:paraId="51612E7B" w14:textId="77777777" w:rsidR="00E41016" w:rsidRPr="00A24421" w:rsidRDefault="00E41016" w:rsidP="00240F9C">
      <w:pPr>
        <w:numPr>
          <w:ilvl w:val="1"/>
          <w:numId w:val="114"/>
        </w:numPr>
        <w:suppressAutoHyphens/>
        <w:spacing w:before="100" w:beforeAutospacing="1" w:line="276" w:lineRule="auto"/>
        <w:ind w:left="516" w:hanging="516"/>
        <w:contextualSpacing/>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t>Klauzula odpowiedzialności</w:t>
      </w:r>
    </w:p>
    <w:p w14:paraId="1840F7DB"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F7157DD" w14:textId="77777777" w:rsidR="00E41016" w:rsidRPr="00A24421" w:rsidRDefault="00E41016" w:rsidP="00343A0D">
      <w:pPr>
        <w:tabs>
          <w:tab w:val="left" w:pos="284"/>
        </w:tabs>
        <w:suppressAutoHyphens/>
        <w:spacing w:after="120" w:line="276" w:lineRule="auto"/>
        <w:jc w:val="both"/>
        <w:rPr>
          <w:rFonts w:asciiTheme="minorHAnsi" w:hAnsiTheme="minorHAnsi" w:cstheme="minorHAnsi"/>
          <w:b/>
          <w:sz w:val="22"/>
          <w:szCs w:val="22"/>
          <w:lang w:eastAsia="zh-CN"/>
        </w:rPr>
      </w:pPr>
      <w:r w:rsidRPr="00A24421">
        <w:rPr>
          <w:rFonts w:asciiTheme="minorHAnsi" w:hAnsiTheme="minorHAnsi" w:cstheme="minorHAnsi"/>
          <w:sz w:val="22"/>
          <w:szCs w:val="22"/>
          <w:lang w:eastAsia="zh-CN"/>
        </w:rPr>
        <w:t>Początek okresu odpowiedzialności ubezpieczyciela jest tożsamy z początkiem okresu ubezpieczenia.</w:t>
      </w:r>
    </w:p>
    <w:p w14:paraId="0A4481D2" w14:textId="77777777" w:rsidR="00E41016" w:rsidRPr="00A24421" w:rsidRDefault="00E41016" w:rsidP="00343A0D">
      <w:pPr>
        <w:suppressAutoHyphens/>
        <w:spacing w:before="100" w:beforeAutospacing="1" w:line="276" w:lineRule="auto"/>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fldChar w:fldCharType="begin"/>
      </w:r>
      <w:r w:rsidRPr="00A24421">
        <w:rPr>
          <w:rFonts w:asciiTheme="minorHAnsi" w:hAnsiTheme="minorHAnsi" w:cstheme="minorHAnsi"/>
          <w:b/>
          <w:sz w:val="22"/>
          <w:szCs w:val="22"/>
          <w:lang w:eastAsia="zh-CN"/>
        </w:rPr>
        <w:instrText xml:space="preserve"> LISTNUM </w:instrText>
      </w:r>
      <w:r w:rsidRPr="00A24421">
        <w:rPr>
          <w:rFonts w:asciiTheme="minorHAnsi" w:hAnsiTheme="minorHAnsi" w:cstheme="minorHAnsi"/>
          <w:b/>
          <w:sz w:val="22"/>
          <w:szCs w:val="22"/>
          <w:lang w:eastAsia="zh-CN"/>
        </w:rPr>
        <w:fldChar w:fldCharType="end">
          <w:numberingChange w:id="7" w:author="nord" w:date="2017-02-23T20:59:00Z" w:original="7.15"/>
        </w:fldChar>
      </w:r>
      <w:r w:rsidRPr="00A24421">
        <w:rPr>
          <w:rFonts w:asciiTheme="minorHAnsi" w:hAnsiTheme="minorHAnsi" w:cstheme="minorHAnsi"/>
          <w:b/>
          <w:sz w:val="22"/>
          <w:szCs w:val="22"/>
          <w:lang w:eastAsia="zh-CN"/>
        </w:rPr>
        <w:t xml:space="preserve"> Klauzula wypłaty zaliczek</w:t>
      </w:r>
    </w:p>
    <w:p w14:paraId="0135022D" w14:textId="7777777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543C1D1" w14:textId="1FDD12AF" w:rsidR="00E86F2E" w:rsidRDefault="00E86F2E" w:rsidP="002F6A19">
      <w:pPr>
        <w:suppressAutoHyphens/>
        <w:spacing w:line="276" w:lineRule="auto"/>
        <w:jc w:val="both"/>
        <w:rPr>
          <w:rFonts w:asciiTheme="minorHAnsi" w:hAnsiTheme="minorHAnsi" w:cstheme="minorHAnsi"/>
          <w:b/>
          <w:sz w:val="22"/>
          <w:szCs w:val="22"/>
          <w:lang w:eastAsia="zh-CN"/>
        </w:rPr>
      </w:pPr>
      <w:r w:rsidRPr="00A24421">
        <w:rPr>
          <w:rFonts w:asciiTheme="minorHAnsi" w:hAnsiTheme="minorHAnsi" w:cstheme="minorHAnsi"/>
          <w:sz w:val="22"/>
          <w:szCs w:val="22"/>
          <w:lang w:eastAsia="zh-CN"/>
        </w:rPr>
        <w:t>Pomimo trwania szkody, Ubezpieczyciel wypłaci Ubezpieczającemu w ciągu 14 dni od daty złożenia stosownego wniosku zaliczki na poczet odszkodowania, każdorazowo maksymalnie do wysokości odpowiadającej bezspornej wielkości już powstałej szkody, pod warunkiem, że odpowiedzialność odszkodowawcza Ubezpieczyciela została bezspornie stwierdzona.</w:t>
      </w:r>
    </w:p>
    <w:p w14:paraId="7F227446" w14:textId="77777777" w:rsidR="002F6A19" w:rsidRPr="00000AF7" w:rsidRDefault="002F6A19" w:rsidP="002F6A19">
      <w:pPr>
        <w:suppressAutoHyphens/>
        <w:spacing w:line="276" w:lineRule="auto"/>
        <w:jc w:val="both"/>
        <w:rPr>
          <w:rFonts w:asciiTheme="minorHAnsi" w:hAnsiTheme="minorHAnsi" w:cstheme="minorHAnsi"/>
          <w:b/>
          <w:sz w:val="22"/>
          <w:szCs w:val="22"/>
          <w:lang w:eastAsia="zh-CN"/>
        </w:rPr>
      </w:pPr>
    </w:p>
    <w:p w14:paraId="65F8BC63" w14:textId="77777777" w:rsidR="00E41016" w:rsidRPr="00A24421" w:rsidRDefault="00E41016" w:rsidP="00343A0D">
      <w:pPr>
        <w:suppressAutoHyphens/>
        <w:spacing w:before="100" w:beforeAutospacing="1" w:line="276" w:lineRule="auto"/>
        <w:contextualSpacing/>
        <w:jc w:val="both"/>
        <w:rPr>
          <w:rFonts w:asciiTheme="minorHAnsi" w:hAnsiTheme="minorHAnsi" w:cstheme="minorHAnsi"/>
          <w:sz w:val="22"/>
          <w:szCs w:val="22"/>
          <w:lang w:eastAsia="ar-SA"/>
        </w:rPr>
      </w:pPr>
      <w:r w:rsidRPr="00A24421">
        <w:rPr>
          <w:rFonts w:asciiTheme="minorHAnsi" w:hAnsiTheme="minorHAnsi" w:cstheme="minorHAnsi"/>
          <w:b/>
          <w:sz w:val="22"/>
          <w:szCs w:val="22"/>
          <w:lang w:eastAsia="zh-CN"/>
        </w:rPr>
        <w:fldChar w:fldCharType="begin"/>
      </w:r>
      <w:r w:rsidRPr="00A24421">
        <w:rPr>
          <w:rFonts w:asciiTheme="minorHAnsi" w:hAnsiTheme="minorHAnsi" w:cstheme="minorHAnsi"/>
          <w:b/>
          <w:sz w:val="22"/>
          <w:szCs w:val="22"/>
          <w:lang w:eastAsia="zh-CN"/>
        </w:rPr>
        <w:instrText xml:space="preserve"> LISTNUM </w:instrText>
      </w:r>
      <w:r w:rsidRPr="00A24421">
        <w:rPr>
          <w:rFonts w:asciiTheme="minorHAnsi" w:hAnsiTheme="minorHAnsi" w:cstheme="minorHAnsi"/>
          <w:b/>
          <w:sz w:val="22"/>
          <w:szCs w:val="22"/>
          <w:lang w:eastAsia="zh-CN"/>
        </w:rPr>
        <w:fldChar w:fldCharType="end">
          <w:numberingChange w:id="8" w:author="nord" w:date="2017-02-23T20:59:00Z" w:original="7.16"/>
        </w:fldChar>
      </w:r>
      <w:r w:rsidRPr="00A24421">
        <w:rPr>
          <w:rFonts w:asciiTheme="minorHAnsi" w:hAnsiTheme="minorHAnsi" w:cstheme="minorHAnsi"/>
          <w:b/>
          <w:sz w:val="22"/>
          <w:szCs w:val="22"/>
          <w:lang w:eastAsia="zh-CN"/>
        </w:rPr>
        <w:t xml:space="preserve"> Klauzula przepięć</w:t>
      </w:r>
    </w:p>
    <w:p w14:paraId="0860A17B" w14:textId="77777777" w:rsidR="009C6A36" w:rsidRPr="00A24421" w:rsidRDefault="009C6A3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08151675" w14:textId="7E1FA141" w:rsidR="00E41016" w:rsidRPr="00A24421" w:rsidRDefault="009C6A3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Ochrona ubezpieczeniowa obejmuje również szkody powstałe wskutek przetężeń, przepięć, innych spowodowanych niewłaściwymi parametrami prądu elektrycznego (m.in. zmianą napięcia, natężenia, częstotliwości), wyładowaniami atmosferycznymi, pośrednim uderzeniem pioruna lub innymi zjawiskami elektrycznymi, spowodowane uszkodzeniem izolacji, zwarciem, zanikiem napięcia jednej lub kilku faz, przegrzania, okopcenia, niezadziałania lub wadliwego funkcjonowania zabezpieczeń chroniących maszyny, urządzenia i aparaty elektryczne i elektroniczne, urządzeń sygnalizacyjnych lub kontrolno-pomiarowych itp. oraz związane z tym szkody następcze, a także przepięcia powstałe z innych przyczyn oraz przepięcia za które nie budzącą wątpliwości winę i odpowiedzialność ponoszą osoby trzecie (podmioty zewnętrzne). Niniejsze rozszerzenie ochrony ubezpieczeniowej nie ma zastosowania w odniesieniu do szkód w mieniu, które będą wypłacone z tytułu innego ubezpieczenia. Klauzula nie dotyczy bezpośredniego uderzenia pioruna</w:t>
      </w:r>
      <w:r w:rsidR="00E41016" w:rsidRPr="00A24421">
        <w:rPr>
          <w:rFonts w:asciiTheme="minorHAnsi" w:hAnsiTheme="minorHAnsi" w:cstheme="minorHAnsi"/>
          <w:sz w:val="22"/>
          <w:szCs w:val="22"/>
          <w:lang w:eastAsia="zh-CN"/>
        </w:rPr>
        <w:t>.</w:t>
      </w:r>
    </w:p>
    <w:p w14:paraId="2C0B4BF7" w14:textId="77777777" w:rsidR="00E41016" w:rsidRPr="00A24421" w:rsidRDefault="00E41016" w:rsidP="00343A0D">
      <w:pPr>
        <w:tabs>
          <w:tab w:val="left" w:pos="3114"/>
        </w:tabs>
        <w:suppressAutoHyphens/>
        <w:spacing w:line="276" w:lineRule="auto"/>
        <w:jc w:val="both"/>
        <w:rPr>
          <w:rFonts w:asciiTheme="minorHAnsi" w:hAnsiTheme="minorHAnsi" w:cstheme="minorHAnsi"/>
          <w:sz w:val="22"/>
          <w:szCs w:val="22"/>
          <w:lang w:eastAsia="ar-SA"/>
        </w:rPr>
      </w:pPr>
    </w:p>
    <w:p w14:paraId="486E04D1" w14:textId="77777777" w:rsidR="00E41016" w:rsidRPr="00A24421" w:rsidRDefault="00E41016" w:rsidP="00343A0D">
      <w:pPr>
        <w:widowControl w:val="0"/>
        <w:suppressAutoHyphens/>
        <w:spacing w:line="276" w:lineRule="auto"/>
        <w:ind w:left="426" w:hanging="426"/>
        <w:contextualSpacing/>
        <w:jc w:val="both"/>
        <w:rPr>
          <w:rFonts w:asciiTheme="minorHAnsi" w:hAnsiTheme="minorHAnsi" w:cstheme="minorHAnsi"/>
          <w:b/>
          <w:sz w:val="22"/>
          <w:szCs w:val="16"/>
        </w:rPr>
      </w:pPr>
      <w:r w:rsidRPr="00A24421">
        <w:rPr>
          <w:rFonts w:asciiTheme="minorHAnsi" w:hAnsiTheme="minorHAnsi" w:cstheme="minorHAnsi"/>
          <w:b/>
          <w:sz w:val="22"/>
          <w:szCs w:val="16"/>
        </w:rPr>
        <w:fldChar w:fldCharType="begin"/>
      </w:r>
      <w:r w:rsidRPr="00A24421">
        <w:rPr>
          <w:rFonts w:asciiTheme="minorHAnsi" w:hAnsiTheme="minorHAnsi" w:cstheme="minorHAnsi"/>
          <w:b/>
          <w:sz w:val="22"/>
          <w:szCs w:val="16"/>
        </w:rPr>
        <w:instrText xml:space="preserve"> LISTNUM </w:instrText>
      </w:r>
      <w:r w:rsidRPr="00A24421">
        <w:rPr>
          <w:rFonts w:asciiTheme="minorHAnsi" w:hAnsiTheme="minorHAnsi" w:cstheme="minorHAnsi"/>
          <w:b/>
          <w:sz w:val="22"/>
          <w:szCs w:val="16"/>
        </w:rPr>
        <w:fldChar w:fldCharType="end">
          <w:numberingChange w:id="9" w:author="nord" w:date="2017-02-23T20:59:00Z" w:original="7.17"/>
        </w:fldChar>
      </w:r>
      <w:r w:rsidRPr="00A24421">
        <w:rPr>
          <w:rFonts w:asciiTheme="minorHAnsi" w:hAnsiTheme="minorHAnsi" w:cstheme="minorHAnsi"/>
          <w:b/>
          <w:sz w:val="22"/>
          <w:szCs w:val="16"/>
        </w:rPr>
        <w:t xml:space="preserve"> Klauzula okolicznościowa</w:t>
      </w:r>
    </w:p>
    <w:p w14:paraId="3FBBA7B5" w14:textId="77777777" w:rsidR="00E41016" w:rsidRPr="00000AF7" w:rsidRDefault="00E41016" w:rsidP="00343A0D">
      <w:pPr>
        <w:suppressAutoHyphens/>
        <w:spacing w:line="276" w:lineRule="auto"/>
        <w:jc w:val="both"/>
        <w:rPr>
          <w:rFonts w:asciiTheme="minorHAnsi" w:hAnsiTheme="minorHAnsi" w:cstheme="minorHAnsi"/>
          <w:sz w:val="22"/>
          <w:szCs w:val="16"/>
        </w:rPr>
      </w:pPr>
      <w:r w:rsidRPr="00A24421">
        <w:rPr>
          <w:rFonts w:asciiTheme="minorHAnsi" w:hAnsiTheme="minorHAnsi" w:cstheme="minorHAnsi"/>
          <w:sz w:val="22"/>
          <w:szCs w:val="16"/>
        </w:rPr>
        <w:t xml:space="preserve">Z zastrzeżeniem pozostałych, niezmienionych niniejszą klauzulą postanowień umowy ubezpieczenia oraz ogólnych warunków ubezpieczenia, uzgadnia się, że Ubezpieczyciel jest zobowiązany do ustalenia i wyjaśnienia okoliczności szkody i wypłacenia należnego odszkodowania, zgodnie z ogólnie przyjętymi </w:t>
      </w:r>
      <w:r w:rsidRPr="00A24421">
        <w:rPr>
          <w:rFonts w:asciiTheme="minorHAnsi" w:hAnsiTheme="minorHAnsi" w:cstheme="minorHAnsi"/>
          <w:sz w:val="22"/>
          <w:szCs w:val="16"/>
        </w:rPr>
        <w:lastRenderedPageBreak/>
        <w:t>zasadami, bez konieczności oczekiwania na prawomocne postanowienie kończące postępowanie w sprawie dotyczącej szkody.</w:t>
      </w:r>
    </w:p>
    <w:p w14:paraId="3D4E5134" w14:textId="77777777" w:rsidR="002F6A19" w:rsidRPr="00000AF7" w:rsidRDefault="002F6A19" w:rsidP="00A24421">
      <w:pPr>
        <w:widowControl w:val="0"/>
        <w:suppressAutoHyphens/>
        <w:spacing w:line="276" w:lineRule="auto"/>
        <w:jc w:val="both"/>
        <w:rPr>
          <w:rFonts w:asciiTheme="minorHAnsi" w:hAnsiTheme="minorHAnsi" w:cstheme="minorHAnsi"/>
          <w:b/>
          <w:iCs/>
          <w:sz w:val="22"/>
          <w:szCs w:val="16"/>
        </w:rPr>
      </w:pPr>
    </w:p>
    <w:p w14:paraId="157C8A2D" w14:textId="77777777" w:rsidR="00E41016" w:rsidRPr="00A24421" w:rsidRDefault="00E41016" w:rsidP="00343A0D">
      <w:pPr>
        <w:widowControl w:val="0"/>
        <w:suppressAutoHyphens/>
        <w:spacing w:line="276" w:lineRule="auto"/>
        <w:ind w:left="426" w:hanging="426"/>
        <w:jc w:val="both"/>
        <w:rPr>
          <w:rFonts w:asciiTheme="minorHAnsi" w:hAnsiTheme="minorHAnsi" w:cstheme="minorHAnsi"/>
          <w:b/>
          <w:iCs/>
          <w:sz w:val="22"/>
          <w:szCs w:val="16"/>
        </w:rPr>
      </w:pPr>
      <w:r w:rsidRPr="00A24421">
        <w:rPr>
          <w:rFonts w:asciiTheme="minorHAnsi" w:hAnsiTheme="minorHAnsi" w:cstheme="minorHAnsi"/>
          <w:b/>
          <w:iCs/>
          <w:sz w:val="22"/>
          <w:szCs w:val="16"/>
        </w:rPr>
        <w:fldChar w:fldCharType="begin"/>
      </w:r>
      <w:r w:rsidRPr="00A24421">
        <w:rPr>
          <w:rFonts w:asciiTheme="minorHAnsi" w:hAnsiTheme="minorHAnsi" w:cstheme="minorHAnsi"/>
          <w:b/>
          <w:iCs/>
          <w:sz w:val="22"/>
          <w:szCs w:val="16"/>
        </w:rPr>
        <w:instrText xml:space="preserve"> LISTNUM </w:instrText>
      </w:r>
      <w:r w:rsidRPr="00A24421">
        <w:rPr>
          <w:rFonts w:asciiTheme="minorHAnsi" w:hAnsiTheme="minorHAnsi" w:cstheme="minorHAnsi"/>
          <w:b/>
          <w:iCs/>
          <w:sz w:val="22"/>
          <w:szCs w:val="16"/>
        </w:rPr>
        <w:fldChar w:fldCharType="end">
          <w:numberingChange w:id="10" w:author="nord" w:date="2017-02-23T20:59:00Z" w:original="7.18"/>
        </w:fldChar>
      </w:r>
      <w:r w:rsidRPr="00A24421">
        <w:rPr>
          <w:rFonts w:asciiTheme="minorHAnsi" w:hAnsiTheme="minorHAnsi" w:cstheme="minorHAnsi"/>
          <w:b/>
          <w:iCs/>
          <w:sz w:val="22"/>
          <w:szCs w:val="16"/>
        </w:rPr>
        <w:t xml:space="preserve"> Klauzula 72 godzin</w:t>
      </w:r>
    </w:p>
    <w:p w14:paraId="65CDAFEB" w14:textId="6A08A025" w:rsidR="00E41016" w:rsidRPr="00A24421" w:rsidRDefault="00E41016" w:rsidP="00343A0D">
      <w:pPr>
        <w:widowControl w:val="0"/>
        <w:suppressAutoHyphens/>
        <w:spacing w:line="276" w:lineRule="auto"/>
        <w:jc w:val="both"/>
        <w:rPr>
          <w:rFonts w:asciiTheme="minorHAnsi" w:hAnsiTheme="minorHAnsi" w:cstheme="minorHAnsi"/>
          <w:iCs/>
          <w:sz w:val="22"/>
          <w:szCs w:val="16"/>
        </w:rPr>
      </w:pPr>
      <w:r w:rsidRPr="00A24421">
        <w:rPr>
          <w:rFonts w:asciiTheme="minorHAnsi" w:hAnsiTheme="minorHAnsi" w:cstheme="minorHAnsi"/>
          <w:iCs/>
          <w:sz w:val="22"/>
          <w:szCs w:val="16"/>
        </w:rPr>
        <w:t>Z zastrzeżeniem pozostałych, niezmienionych niniejszą klauzulą postanowień umowy ubezpieczenia oraz ogólnych warunków ubezpieczenia, uzgadnia się, że wszystkie szkody powstałe w czasie następujących po sobie 72 godzin na skutek oddziaływania tego samego pojedynczego zdarzenia losowego (jeden rodzaj zdarzenia</w:t>
      </w:r>
      <w:r w:rsidRPr="00A24421">
        <w:rPr>
          <w:rFonts w:asciiTheme="minorHAnsi" w:hAnsiTheme="minorHAnsi" w:cstheme="minorHAnsi"/>
          <w:bCs/>
          <w:iCs/>
          <w:sz w:val="22"/>
          <w:szCs w:val="16"/>
        </w:rPr>
        <w:t xml:space="preserve"> np. huraganu, powodzi, deszczu nawa</w:t>
      </w:r>
      <w:r w:rsidR="00C44A30" w:rsidRPr="00A24421">
        <w:rPr>
          <w:rFonts w:asciiTheme="minorHAnsi" w:hAnsiTheme="minorHAnsi" w:cstheme="minorHAnsi"/>
          <w:bCs/>
          <w:iCs/>
          <w:sz w:val="22"/>
          <w:szCs w:val="16"/>
        </w:rPr>
        <w:t>lnego, trzęsienia ziemi, śniegu</w:t>
      </w:r>
      <w:r w:rsidRPr="00A24421">
        <w:rPr>
          <w:rFonts w:asciiTheme="minorHAnsi" w:hAnsiTheme="minorHAnsi" w:cstheme="minorHAnsi"/>
          <w:iCs/>
          <w:sz w:val="22"/>
          <w:szCs w:val="16"/>
        </w:rPr>
        <w:t>) objętego ochroną w ramach umowy ubezpieczenia, traktowane są jako pojedyncza szkoda w odniesieniu do sumy ubezpieczenia oraz franszyz określonych w umowie ubezpieczenia.</w:t>
      </w:r>
    </w:p>
    <w:p w14:paraId="1EE2C6D4" w14:textId="77777777" w:rsidR="00E41016" w:rsidRPr="00A24421" w:rsidRDefault="00E41016" w:rsidP="00343A0D">
      <w:pPr>
        <w:suppressAutoHyphens/>
        <w:spacing w:before="100" w:beforeAutospacing="1" w:line="276" w:lineRule="auto"/>
        <w:contextualSpacing/>
        <w:jc w:val="both"/>
        <w:rPr>
          <w:rFonts w:asciiTheme="minorHAnsi" w:hAnsiTheme="minorHAnsi" w:cstheme="minorHAnsi"/>
          <w:b/>
          <w:sz w:val="22"/>
          <w:szCs w:val="22"/>
          <w:lang w:eastAsia="zh-CN"/>
        </w:rPr>
      </w:pPr>
    </w:p>
    <w:p w14:paraId="2C41B9AB" w14:textId="6F99199A" w:rsidR="00A37DCB"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b/>
          <w:sz w:val="22"/>
          <w:szCs w:val="22"/>
          <w:lang w:eastAsia="zh-CN"/>
        </w:rPr>
        <w:fldChar w:fldCharType="begin"/>
      </w:r>
      <w:r w:rsidRPr="00A24421">
        <w:rPr>
          <w:rFonts w:asciiTheme="minorHAnsi" w:hAnsiTheme="minorHAnsi" w:cstheme="minorHAnsi"/>
          <w:b/>
          <w:sz w:val="22"/>
          <w:szCs w:val="22"/>
          <w:lang w:eastAsia="zh-CN"/>
        </w:rPr>
        <w:instrText xml:space="preserve"> LISTNUM </w:instrText>
      </w:r>
      <w:r w:rsidRPr="00A24421">
        <w:rPr>
          <w:rFonts w:asciiTheme="minorHAnsi" w:hAnsiTheme="minorHAnsi" w:cstheme="minorHAnsi"/>
          <w:b/>
          <w:sz w:val="22"/>
          <w:szCs w:val="22"/>
          <w:lang w:eastAsia="zh-CN"/>
        </w:rPr>
        <w:fldChar w:fldCharType="end">
          <w:numberingChange w:id="11" w:author="nord" w:date="2017-02-23T20:59:00Z" w:original="7.19"/>
        </w:fldChar>
      </w:r>
      <w:r w:rsidRPr="00A24421">
        <w:rPr>
          <w:rFonts w:asciiTheme="minorHAnsi" w:hAnsiTheme="minorHAnsi" w:cstheme="minorHAnsi"/>
          <w:b/>
          <w:sz w:val="22"/>
          <w:szCs w:val="22"/>
          <w:lang w:eastAsia="zh-CN"/>
        </w:rPr>
        <w:t xml:space="preserve"> Klauzula szybkiej likwidacji </w:t>
      </w:r>
      <w:r w:rsidR="00A37DCB" w:rsidRPr="00A24421">
        <w:rPr>
          <w:rFonts w:asciiTheme="minorHAnsi" w:hAnsiTheme="minorHAnsi" w:cstheme="minorHAnsi"/>
          <w:b/>
          <w:sz w:val="22"/>
          <w:szCs w:val="22"/>
          <w:lang w:eastAsia="zh-CN"/>
        </w:rPr>
        <w:t xml:space="preserve">szkód w sprzęcie elektronicznym - </w:t>
      </w:r>
      <w:r w:rsidR="00A37DCB" w:rsidRPr="00A24421">
        <w:rPr>
          <w:rFonts w:asciiTheme="minorHAnsi" w:hAnsiTheme="minorHAnsi" w:cstheme="minorHAnsi"/>
          <w:b/>
          <w:bCs/>
          <w:sz w:val="22"/>
          <w:szCs w:val="22"/>
          <w:lang w:eastAsia="zh-CN"/>
        </w:rPr>
        <w:t>KLAUZULA WARUNEK FAKULTATYWNY</w:t>
      </w:r>
    </w:p>
    <w:p w14:paraId="7E6072C1" w14:textId="141E90EB"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W przypadku awarii sprzętu elektronicznego, którego przywrócenie do pracy (w ciągu 24 godzin) jest konieczne dla normalnego działania zakładu (np. centrala telefoniczna, serwer, itp.) ubezpieczający zawiadamiając o szkodzie Ubezpieczyciela może przystąpić natychmiast do samodzielnej likwidacji sporządzając stosowny protokół opisujący przyczynę zdarzenia i rozmiary szkody potwierdzone opinią serwisanta, sposób naprawy oraz wyliczenie wartości szkody; protokół (faktura za naprawę) będzie podstawą do wyliczenia odszkodowania przez Ubezpieczyciela; w przypadku awarii sprzętu elektronicznego, którego przywrócenie do pracy nie jest konieczne dla normalnego funkcjonowania zakładu, ubezpieczający po zgłoszeniu szkody może przystąpić do samodzielnej likwidacji szkody na powyższych zasadach jedynie w przypadku, gdy Ubezpieczyciel nie dokona oględzin przedmiotu szkody w ciągu 2 dni roboczych od daty otrzymania zgłoszenia szkody. </w:t>
      </w:r>
    </w:p>
    <w:p w14:paraId="551F5E68" w14:textId="155AA717" w:rsidR="00E41016" w:rsidRPr="00A24421" w:rsidRDefault="00E41016" w:rsidP="00343A0D">
      <w:pPr>
        <w:suppressAutoHyphens/>
        <w:spacing w:line="276" w:lineRule="auto"/>
        <w:jc w:val="both"/>
        <w:rPr>
          <w:rFonts w:asciiTheme="minorHAnsi" w:hAnsiTheme="minorHAnsi" w:cstheme="minorHAnsi"/>
          <w:sz w:val="22"/>
          <w:szCs w:val="22"/>
          <w:lang w:eastAsia="zh-CN"/>
        </w:rPr>
      </w:pPr>
      <w:r w:rsidRPr="00A24421">
        <w:rPr>
          <w:rFonts w:asciiTheme="minorHAnsi" w:hAnsiTheme="minorHAnsi" w:cstheme="minorHAnsi"/>
          <w:sz w:val="22"/>
          <w:szCs w:val="22"/>
          <w:lang w:eastAsia="zh-CN"/>
        </w:rPr>
        <w:t xml:space="preserve">Limit dla szkód do </w:t>
      </w:r>
      <w:r w:rsidR="00C44A30" w:rsidRPr="00A24421">
        <w:rPr>
          <w:rFonts w:asciiTheme="minorHAnsi" w:hAnsiTheme="minorHAnsi" w:cstheme="minorHAnsi"/>
          <w:b/>
          <w:bCs/>
          <w:sz w:val="22"/>
          <w:szCs w:val="22"/>
          <w:lang w:eastAsia="zh-CN"/>
        </w:rPr>
        <w:t>wysokości 3</w:t>
      </w:r>
      <w:r w:rsidRPr="00A24421">
        <w:rPr>
          <w:rFonts w:asciiTheme="minorHAnsi" w:hAnsiTheme="minorHAnsi" w:cstheme="minorHAnsi"/>
          <w:b/>
          <w:bCs/>
          <w:sz w:val="22"/>
          <w:szCs w:val="22"/>
          <w:lang w:eastAsia="zh-CN"/>
        </w:rPr>
        <w:t xml:space="preserve">0 000 zł; </w:t>
      </w:r>
    </w:p>
    <w:p w14:paraId="2F75A535" w14:textId="46E5DD4A" w:rsidR="002B566A" w:rsidRPr="00A24421" w:rsidRDefault="002B566A" w:rsidP="00343A0D">
      <w:pPr>
        <w:widowControl w:val="0"/>
        <w:suppressAutoHyphens/>
        <w:spacing w:after="120" w:line="276" w:lineRule="auto"/>
        <w:jc w:val="both"/>
        <w:rPr>
          <w:rFonts w:asciiTheme="minorHAnsi" w:hAnsiTheme="minorHAnsi" w:cstheme="minorHAnsi"/>
          <w:sz w:val="22"/>
          <w:szCs w:val="22"/>
          <w:lang w:eastAsia="zh-CN"/>
        </w:rPr>
      </w:pPr>
    </w:p>
    <w:p w14:paraId="70B13CE0" w14:textId="77777777" w:rsidR="00A0689F" w:rsidRPr="00A24421" w:rsidRDefault="00A0689F" w:rsidP="00343A0D">
      <w:pPr>
        <w:widowControl w:val="0"/>
        <w:suppressAutoHyphens/>
        <w:autoSpaceDN w:val="0"/>
        <w:spacing w:line="276" w:lineRule="auto"/>
        <w:contextualSpacing/>
        <w:jc w:val="both"/>
        <w:rPr>
          <w:rFonts w:asciiTheme="minorHAnsi" w:hAnsiTheme="minorHAnsi" w:cstheme="minorHAnsi"/>
          <w:b/>
          <w:sz w:val="22"/>
          <w:szCs w:val="22"/>
          <w:u w:val="single"/>
        </w:rPr>
      </w:pPr>
      <w:r w:rsidRPr="00A24421">
        <w:rPr>
          <w:rFonts w:asciiTheme="minorHAnsi" w:hAnsiTheme="minorHAnsi" w:cstheme="minorHAnsi"/>
          <w:b/>
          <w:sz w:val="22"/>
          <w:szCs w:val="22"/>
          <w:u w:val="single"/>
        </w:rPr>
        <w:t>8. Prawo opcji</w:t>
      </w:r>
    </w:p>
    <w:p w14:paraId="5A794F31" w14:textId="094D55A3" w:rsidR="00A0689F" w:rsidRPr="00000AF7" w:rsidRDefault="00A0689F" w:rsidP="00343A0D">
      <w:pPr>
        <w:tabs>
          <w:tab w:val="left" w:pos="3114"/>
        </w:tabs>
        <w:suppressAutoHyphens/>
        <w:spacing w:after="120" w:line="276" w:lineRule="auto"/>
        <w:contextualSpacing/>
        <w:jc w:val="both"/>
        <w:rPr>
          <w:rFonts w:asciiTheme="minorHAnsi" w:hAnsiTheme="minorHAnsi" w:cstheme="minorHAnsi"/>
          <w:sz w:val="22"/>
          <w:szCs w:val="22"/>
          <w:lang w:eastAsia="ar-SA"/>
        </w:rPr>
      </w:pPr>
      <w:r w:rsidRPr="00A24421">
        <w:rPr>
          <w:rFonts w:asciiTheme="minorHAnsi" w:hAnsiTheme="minorHAnsi" w:cstheme="minorHAnsi"/>
          <w:sz w:val="22"/>
          <w:szCs w:val="22"/>
          <w:lang w:eastAsia="ar-SA"/>
        </w:rPr>
        <w:t>Na podstawie art. 34 ust 5 ustawy z dnia 29 stycznia 2004 r. Prawo zamówień publicznych (Dz. U 201</w:t>
      </w:r>
      <w:r w:rsidR="0090694B" w:rsidRPr="00A24421">
        <w:rPr>
          <w:rFonts w:asciiTheme="minorHAnsi" w:hAnsiTheme="minorHAnsi" w:cstheme="minorHAnsi"/>
          <w:sz w:val="22"/>
          <w:szCs w:val="22"/>
          <w:lang w:eastAsia="ar-SA"/>
        </w:rPr>
        <w:t>9</w:t>
      </w:r>
      <w:r w:rsidRPr="00A24421">
        <w:rPr>
          <w:rFonts w:asciiTheme="minorHAnsi" w:hAnsiTheme="minorHAnsi" w:cstheme="minorHAnsi"/>
          <w:sz w:val="22"/>
          <w:szCs w:val="22"/>
          <w:lang w:eastAsia="ar-SA"/>
        </w:rPr>
        <w:t xml:space="preserve">, poz. </w:t>
      </w:r>
      <w:r w:rsidR="0042161B" w:rsidRPr="00A24421">
        <w:rPr>
          <w:rFonts w:asciiTheme="minorHAnsi" w:hAnsiTheme="minorHAnsi" w:cstheme="minorHAnsi"/>
          <w:sz w:val="22"/>
          <w:szCs w:val="22"/>
          <w:lang w:eastAsia="ar-SA"/>
        </w:rPr>
        <w:t>1843 t</w:t>
      </w:r>
      <w:r w:rsidR="0090694B" w:rsidRPr="00A24421">
        <w:rPr>
          <w:rFonts w:asciiTheme="minorHAnsi" w:hAnsiTheme="minorHAnsi" w:cstheme="minorHAnsi"/>
          <w:sz w:val="22"/>
          <w:szCs w:val="22"/>
          <w:lang w:eastAsia="ar-SA"/>
        </w:rPr>
        <w:t>j.</w:t>
      </w:r>
      <w:r w:rsidRPr="00A24421">
        <w:rPr>
          <w:rFonts w:asciiTheme="minorHAnsi" w:hAnsiTheme="minorHAnsi" w:cstheme="minorHAnsi"/>
          <w:sz w:val="22"/>
          <w:szCs w:val="22"/>
          <w:lang w:eastAsia="ar-SA"/>
        </w:rPr>
        <w:t xml:space="preserve"> z </w:t>
      </w:r>
      <w:proofErr w:type="spellStart"/>
      <w:r w:rsidRPr="00A24421">
        <w:rPr>
          <w:rFonts w:asciiTheme="minorHAnsi" w:hAnsiTheme="minorHAnsi" w:cstheme="minorHAnsi"/>
          <w:sz w:val="22"/>
          <w:szCs w:val="22"/>
          <w:lang w:eastAsia="ar-SA"/>
        </w:rPr>
        <w:t>późn</w:t>
      </w:r>
      <w:proofErr w:type="spellEnd"/>
      <w:r w:rsidRPr="00A24421">
        <w:rPr>
          <w:rFonts w:asciiTheme="minorHAnsi" w:hAnsiTheme="minorHAnsi" w:cstheme="minorHAnsi"/>
          <w:sz w:val="22"/>
          <w:szCs w:val="22"/>
          <w:lang w:eastAsia="ar-SA"/>
        </w:rPr>
        <w:t>. zm.) Zamawiający zastrzega sobie prawo do jednostronnego (w ramach prawa opcji) rozszerzenia zamówienia. Faktyczne potrzeby Zamawiającego realizowane w ramach prawa opcji będą zgłaszane w trakcie obowiązywania um</w:t>
      </w:r>
      <w:r w:rsidR="002F6A19" w:rsidRPr="00A24421">
        <w:rPr>
          <w:rFonts w:asciiTheme="minorHAnsi" w:hAnsiTheme="minorHAnsi" w:cstheme="minorHAnsi"/>
          <w:sz w:val="22"/>
          <w:szCs w:val="22"/>
          <w:lang w:eastAsia="ar-SA"/>
        </w:rPr>
        <w:t xml:space="preserve">owy ubezpieczenia do </w:t>
      </w:r>
      <w:r w:rsidR="002F6A19" w:rsidRPr="00D86691">
        <w:rPr>
          <w:rFonts w:asciiTheme="minorHAnsi" w:hAnsiTheme="minorHAnsi" w:cstheme="minorHAnsi"/>
          <w:sz w:val="22"/>
          <w:szCs w:val="22"/>
          <w:lang w:eastAsia="ar-SA"/>
        </w:rPr>
        <w:t>wysokości 5</w:t>
      </w:r>
      <w:r w:rsidRPr="00D86691">
        <w:rPr>
          <w:rFonts w:asciiTheme="minorHAnsi" w:hAnsiTheme="minorHAnsi" w:cstheme="minorHAnsi"/>
          <w:sz w:val="22"/>
          <w:szCs w:val="22"/>
          <w:lang w:eastAsia="ar-SA"/>
        </w:rPr>
        <w:t>% wartości</w:t>
      </w:r>
      <w:r w:rsidRPr="00A24421">
        <w:rPr>
          <w:rFonts w:asciiTheme="minorHAnsi" w:hAnsiTheme="minorHAnsi" w:cstheme="minorHAnsi"/>
          <w:sz w:val="22"/>
          <w:szCs w:val="22"/>
          <w:lang w:eastAsia="ar-SA"/>
        </w:rPr>
        <w:t xml:space="preserve"> zamówienia podstawowego (rocznie) ponad klauzulę automatycznego pokrycia na warunkach i stawkach określonych i uzgodnionych w niniejszym postępowaniu.</w:t>
      </w:r>
    </w:p>
    <w:p w14:paraId="32F6F1C9" w14:textId="77777777" w:rsidR="002F58A3" w:rsidRPr="00000AF7" w:rsidRDefault="002F58A3" w:rsidP="00343A0D">
      <w:pPr>
        <w:widowControl w:val="0"/>
        <w:suppressAutoHyphens/>
        <w:spacing w:after="120" w:line="276" w:lineRule="auto"/>
        <w:jc w:val="both"/>
        <w:rPr>
          <w:rFonts w:asciiTheme="minorHAnsi" w:hAnsiTheme="minorHAnsi" w:cstheme="minorHAns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2B566A" w:rsidRPr="00000AF7" w14:paraId="3E7472F9" w14:textId="77777777" w:rsidTr="003F1001">
        <w:tc>
          <w:tcPr>
            <w:tcW w:w="9522" w:type="dxa"/>
            <w:shd w:val="clear" w:color="auto" w:fill="F2F2F2"/>
          </w:tcPr>
          <w:p w14:paraId="4F4FAB88" w14:textId="7E989124" w:rsidR="002B566A" w:rsidRPr="00703D77" w:rsidRDefault="002B566A" w:rsidP="00240F9C">
            <w:pPr>
              <w:pStyle w:val="Akapitzlist"/>
              <w:numPr>
                <w:ilvl w:val="0"/>
                <w:numId w:val="157"/>
              </w:numPr>
              <w:suppressAutoHyphens/>
              <w:spacing w:after="120" w:line="276" w:lineRule="auto"/>
              <w:jc w:val="both"/>
              <w:rPr>
                <w:rFonts w:asciiTheme="minorHAnsi" w:hAnsiTheme="minorHAnsi" w:cstheme="minorHAnsi"/>
                <w:b/>
                <w:bCs/>
                <w:sz w:val="22"/>
                <w:szCs w:val="22"/>
                <w:u w:val="single"/>
                <w:lang w:eastAsia="zh-CN"/>
              </w:rPr>
            </w:pPr>
            <w:r w:rsidRPr="00703D77">
              <w:rPr>
                <w:rFonts w:asciiTheme="minorHAnsi" w:hAnsiTheme="minorHAnsi" w:cstheme="minorHAnsi"/>
                <w:b/>
                <w:bCs/>
                <w:sz w:val="22"/>
                <w:szCs w:val="22"/>
                <w:lang w:eastAsia="zh-CN"/>
              </w:rPr>
              <w:t>UBEZPIECZENIE ODPOWIEDZIALNOŚCI CYWILNEJ</w:t>
            </w:r>
          </w:p>
        </w:tc>
      </w:tr>
    </w:tbl>
    <w:p w14:paraId="146B89E2" w14:textId="77777777" w:rsidR="00737E57" w:rsidRPr="00000AF7" w:rsidRDefault="00737E57" w:rsidP="00343A0D">
      <w:pPr>
        <w:suppressAutoHyphens/>
        <w:spacing w:line="276" w:lineRule="auto"/>
        <w:rPr>
          <w:rFonts w:asciiTheme="minorHAnsi" w:eastAsia="Calibri" w:hAnsiTheme="minorHAnsi" w:cstheme="minorHAnsi"/>
          <w:b/>
          <w:bCs/>
          <w:sz w:val="12"/>
          <w:szCs w:val="22"/>
          <w:highlight w:val="yellow"/>
        </w:rPr>
      </w:pPr>
    </w:p>
    <w:p w14:paraId="60A28E9A" w14:textId="5C00549E" w:rsidR="00E41016" w:rsidRPr="008F6C9E" w:rsidRDefault="00E41016" w:rsidP="008F6C9E">
      <w:pPr>
        <w:pStyle w:val="Akapitzlist"/>
        <w:numPr>
          <w:ilvl w:val="3"/>
          <w:numId w:val="157"/>
        </w:numPr>
        <w:tabs>
          <w:tab w:val="left" w:pos="426"/>
        </w:tabs>
        <w:suppressAutoHyphens/>
        <w:spacing w:after="120" w:line="276" w:lineRule="auto"/>
        <w:ind w:left="426" w:hanging="426"/>
        <w:contextualSpacing/>
        <w:jc w:val="both"/>
        <w:rPr>
          <w:rFonts w:asciiTheme="minorHAnsi" w:hAnsiTheme="minorHAnsi" w:cstheme="minorHAnsi"/>
          <w:b/>
          <w:bCs/>
          <w:sz w:val="22"/>
          <w:szCs w:val="22"/>
          <w:lang w:eastAsia="zh-CN"/>
        </w:rPr>
      </w:pPr>
      <w:r w:rsidRPr="008F6C9E">
        <w:rPr>
          <w:rFonts w:asciiTheme="minorHAnsi" w:hAnsiTheme="minorHAnsi" w:cstheme="minorHAnsi"/>
          <w:b/>
          <w:bCs/>
          <w:sz w:val="22"/>
          <w:szCs w:val="22"/>
          <w:u w:val="single"/>
          <w:lang w:eastAsia="zh-CN"/>
        </w:rPr>
        <w:t>Przedmiot ubezpieczenia</w:t>
      </w:r>
    </w:p>
    <w:p w14:paraId="57459611" w14:textId="26159824" w:rsidR="00E41016" w:rsidRPr="00C53955" w:rsidRDefault="00E41016" w:rsidP="00343A0D">
      <w:pPr>
        <w:suppressAutoHyphens/>
        <w:spacing w:after="120" w:line="276" w:lineRule="auto"/>
        <w:jc w:val="both"/>
        <w:rPr>
          <w:rFonts w:asciiTheme="minorHAnsi" w:hAnsiTheme="minorHAnsi" w:cstheme="minorHAnsi"/>
          <w:b/>
          <w:bCs/>
          <w:sz w:val="22"/>
          <w:szCs w:val="22"/>
          <w:u w:val="single"/>
          <w:lang w:eastAsia="zh-CN"/>
        </w:rPr>
      </w:pPr>
      <w:r w:rsidRPr="00C53955">
        <w:rPr>
          <w:rFonts w:asciiTheme="minorHAnsi" w:hAnsiTheme="minorHAnsi" w:cstheme="minorHAnsi"/>
          <w:b/>
          <w:bCs/>
          <w:sz w:val="22"/>
          <w:szCs w:val="22"/>
          <w:lang w:eastAsia="zh-CN"/>
        </w:rPr>
        <w:t xml:space="preserve">odpowiedzialność cywilna deliktowa, kontraktowa oraz pozostającą w zbiegu (deliktowo–kontraktową) jak również odpowiedzialność cywilną za produkt, </w:t>
      </w:r>
      <w:r w:rsidR="00A65B8A" w:rsidRPr="00C53955">
        <w:rPr>
          <w:rFonts w:asciiTheme="minorHAnsi" w:hAnsiTheme="minorHAnsi" w:cstheme="minorHAnsi"/>
          <w:b/>
          <w:bCs/>
          <w:sz w:val="22"/>
          <w:szCs w:val="22"/>
          <w:lang w:eastAsia="zh-CN"/>
        </w:rPr>
        <w:t>(p</w:t>
      </w:r>
      <w:r w:rsidRPr="00C53955">
        <w:rPr>
          <w:rFonts w:asciiTheme="minorHAnsi" w:hAnsiTheme="minorHAnsi" w:cstheme="minorHAnsi"/>
          <w:b/>
          <w:bCs/>
          <w:sz w:val="22"/>
          <w:szCs w:val="22"/>
          <w:lang w:eastAsia="zh-CN"/>
        </w:rPr>
        <w:t xml:space="preserve">odmiotów </w:t>
      </w:r>
      <w:r w:rsidR="00624E6C" w:rsidRPr="00C53955">
        <w:rPr>
          <w:rFonts w:asciiTheme="minorHAnsi" w:hAnsiTheme="minorHAnsi" w:cstheme="minorHAnsi"/>
          <w:b/>
          <w:bCs/>
          <w:sz w:val="22"/>
          <w:szCs w:val="22"/>
          <w:lang w:eastAsia="zh-CN"/>
        </w:rPr>
        <w:t xml:space="preserve">biorących </w:t>
      </w:r>
      <w:r w:rsidR="005D0E6B" w:rsidRPr="00C53955">
        <w:rPr>
          <w:rFonts w:asciiTheme="minorHAnsi" w:hAnsiTheme="minorHAnsi" w:cstheme="minorHAnsi"/>
          <w:b/>
          <w:bCs/>
          <w:sz w:val="22"/>
          <w:szCs w:val="22"/>
          <w:lang w:eastAsia="zh-CN"/>
        </w:rPr>
        <w:t xml:space="preserve">udział </w:t>
      </w:r>
      <w:r w:rsidR="00624E6C" w:rsidRPr="00C53955">
        <w:rPr>
          <w:rFonts w:asciiTheme="minorHAnsi" w:hAnsiTheme="minorHAnsi" w:cstheme="minorHAnsi"/>
          <w:b/>
          <w:bCs/>
          <w:sz w:val="22"/>
          <w:szCs w:val="22"/>
          <w:lang w:eastAsia="zh-CN"/>
        </w:rPr>
        <w:t>w niniejszym postępowaniu</w:t>
      </w:r>
      <w:r w:rsidR="00A65B8A" w:rsidRPr="00C53955">
        <w:rPr>
          <w:rFonts w:asciiTheme="minorHAnsi" w:hAnsiTheme="minorHAnsi" w:cstheme="minorHAnsi"/>
          <w:b/>
          <w:bCs/>
          <w:sz w:val="22"/>
          <w:szCs w:val="22"/>
          <w:lang w:eastAsia="zh-CN"/>
        </w:rPr>
        <w:t>) w</w:t>
      </w:r>
      <w:r w:rsidRPr="00C53955">
        <w:rPr>
          <w:rFonts w:asciiTheme="minorHAnsi" w:hAnsiTheme="minorHAnsi" w:cstheme="minorHAnsi"/>
          <w:b/>
          <w:bCs/>
          <w:sz w:val="22"/>
          <w:szCs w:val="22"/>
          <w:lang w:eastAsia="zh-CN"/>
        </w:rPr>
        <w:t xml:space="preserve"> związku z prowadzoną przez nie działalnością oraz posiadanym, zarządzanym i administrowanym mieniem.</w:t>
      </w:r>
    </w:p>
    <w:p w14:paraId="239AE823" w14:textId="343A5AB3" w:rsidR="00E41016" w:rsidRPr="00C53955" w:rsidRDefault="00E41016" w:rsidP="00240F9C">
      <w:pPr>
        <w:numPr>
          <w:ilvl w:val="3"/>
          <w:numId w:val="157"/>
        </w:numPr>
        <w:tabs>
          <w:tab w:val="left" w:pos="426"/>
        </w:tabs>
        <w:suppressAutoHyphens/>
        <w:spacing w:after="120" w:line="276" w:lineRule="auto"/>
        <w:ind w:hanging="2880"/>
        <w:contextualSpacing/>
        <w:jc w:val="both"/>
        <w:rPr>
          <w:rFonts w:asciiTheme="minorHAnsi" w:hAnsiTheme="minorHAnsi" w:cstheme="minorHAnsi"/>
          <w:sz w:val="22"/>
          <w:szCs w:val="22"/>
          <w:lang w:eastAsia="zh-CN"/>
        </w:rPr>
      </w:pPr>
      <w:r w:rsidRPr="00C53955">
        <w:rPr>
          <w:rFonts w:asciiTheme="minorHAnsi" w:hAnsiTheme="minorHAnsi" w:cstheme="minorHAnsi"/>
          <w:b/>
          <w:bCs/>
          <w:sz w:val="22"/>
          <w:szCs w:val="22"/>
          <w:u w:val="single"/>
          <w:lang w:eastAsia="zh-CN"/>
        </w:rPr>
        <w:t>Zakres ubezpieczenia</w:t>
      </w:r>
      <w:r w:rsidR="000F0A27" w:rsidRPr="00C53955">
        <w:rPr>
          <w:rFonts w:asciiTheme="minorHAnsi" w:hAnsiTheme="minorHAnsi" w:cstheme="minorHAnsi"/>
          <w:b/>
          <w:bCs/>
          <w:sz w:val="22"/>
          <w:szCs w:val="22"/>
          <w:u w:val="single"/>
          <w:lang w:eastAsia="zh-CN"/>
        </w:rPr>
        <w:t>:</w:t>
      </w:r>
    </w:p>
    <w:p w14:paraId="08C85804" w14:textId="77777777" w:rsidR="00E41016" w:rsidRPr="00C53955" w:rsidRDefault="00E41016" w:rsidP="00343A0D">
      <w:pPr>
        <w:suppressAutoHyphens/>
        <w:spacing w:after="120"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lastRenderedPageBreak/>
        <w:t>Ubezpieczenie obejmuje w szczególności odpowiedzialność za szkody:</w:t>
      </w:r>
    </w:p>
    <w:p w14:paraId="0330627B" w14:textId="1DF62BDA" w:rsidR="00840A17"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Wynikłe z wykonywania zadań publicznych określonych w ustawie z dnia 8 marca 1990 r. o samorządzie gminnym </w:t>
      </w:r>
      <w:r w:rsidR="00840A17" w:rsidRPr="00C53955">
        <w:rPr>
          <w:rFonts w:asciiTheme="minorHAnsi" w:hAnsiTheme="minorHAnsi" w:cstheme="minorHAnsi"/>
          <w:sz w:val="22"/>
          <w:szCs w:val="22"/>
          <w:lang w:eastAsia="zh-CN"/>
        </w:rPr>
        <w:t>(Dz.U. z 201</w:t>
      </w:r>
      <w:r w:rsidR="00F03AA2" w:rsidRPr="00C53955">
        <w:rPr>
          <w:rFonts w:asciiTheme="minorHAnsi" w:hAnsiTheme="minorHAnsi" w:cstheme="minorHAnsi"/>
          <w:sz w:val="22"/>
          <w:szCs w:val="22"/>
          <w:lang w:eastAsia="zh-CN"/>
        </w:rPr>
        <w:t>9</w:t>
      </w:r>
      <w:r w:rsidR="00840A17" w:rsidRPr="00C53955">
        <w:rPr>
          <w:rFonts w:asciiTheme="minorHAnsi" w:hAnsiTheme="minorHAnsi" w:cstheme="minorHAnsi"/>
          <w:sz w:val="22"/>
          <w:szCs w:val="22"/>
          <w:lang w:eastAsia="zh-CN"/>
        </w:rPr>
        <w:t xml:space="preserve">r., poz. </w:t>
      </w:r>
      <w:r w:rsidR="005D0E6B" w:rsidRPr="00C53955">
        <w:rPr>
          <w:rFonts w:asciiTheme="minorHAnsi" w:hAnsiTheme="minorHAnsi" w:cstheme="minorHAnsi"/>
          <w:sz w:val="22"/>
          <w:szCs w:val="22"/>
          <w:lang w:eastAsia="zh-CN"/>
        </w:rPr>
        <w:t>506 t</w:t>
      </w:r>
      <w:r w:rsidR="00F03AA2" w:rsidRPr="00C53955">
        <w:rPr>
          <w:rFonts w:asciiTheme="minorHAnsi" w:hAnsiTheme="minorHAnsi" w:cstheme="minorHAnsi"/>
          <w:sz w:val="22"/>
          <w:szCs w:val="22"/>
          <w:lang w:eastAsia="zh-CN"/>
        </w:rPr>
        <w:t>j.</w:t>
      </w:r>
      <w:r w:rsidR="00840A17" w:rsidRPr="00C53955">
        <w:rPr>
          <w:rFonts w:asciiTheme="minorHAnsi" w:hAnsiTheme="minorHAnsi" w:cstheme="minorHAnsi"/>
          <w:sz w:val="22"/>
          <w:szCs w:val="22"/>
          <w:lang w:eastAsia="zh-CN"/>
        </w:rPr>
        <w:t xml:space="preserve"> z  </w:t>
      </w:r>
      <w:proofErr w:type="spellStart"/>
      <w:r w:rsidR="00840A17" w:rsidRPr="00C53955">
        <w:rPr>
          <w:rFonts w:asciiTheme="minorHAnsi" w:hAnsiTheme="minorHAnsi" w:cstheme="minorHAnsi"/>
          <w:sz w:val="22"/>
          <w:szCs w:val="22"/>
          <w:lang w:eastAsia="zh-CN"/>
        </w:rPr>
        <w:t>późn</w:t>
      </w:r>
      <w:proofErr w:type="spellEnd"/>
      <w:r w:rsidR="00840A17" w:rsidRPr="00C53955">
        <w:rPr>
          <w:rFonts w:asciiTheme="minorHAnsi" w:hAnsiTheme="minorHAnsi" w:cstheme="minorHAnsi"/>
          <w:sz w:val="22"/>
          <w:szCs w:val="22"/>
          <w:lang w:eastAsia="zh-CN"/>
        </w:rPr>
        <w:t xml:space="preserve">. </w:t>
      </w:r>
      <w:proofErr w:type="spellStart"/>
      <w:r w:rsidR="00840A17" w:rsidRPr="00C53955">
        <w:rPr>
          <w:rFonts w:asciiTheme="minorHAnsi" w:hAnsiTheme="minorHAnsi" w:cstheme="minorHAnsi"/>
          <w:sz w:val="22"/>
          <w:szCs w:val="22"/>
          <w:lang w:eastAsia="zh-CN"/>
        </w:rPr>
        <w:t>zm</w:t>
      </w:r>
      <w:proofErr w:type="spellEnd"/>
      <w:r w:rsidR="00840A17" w:rsidRPr="00C53955">
        <w:rPr>
          <w:rFonts w:asciiTheme="minorHAnsi" w:hAnsiTheme="minorHAnsi" w:cstheme="minorHAnsi"/>
          <w:sz w:val="22"/>
          <w:szCs w:val="22"/>
          <w:lang w:eastAsia="zh-CN"/>
        </w:rPr>
        <w:t>);</w:t>
      </w:r>
    </w:p>
    <w:p w14:paraId="5F080AD4" w14:textId="7F5611D6"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Wynikłe w trakcie realizacji zadań własnych </w:t>
      </w:r>
      <w:r w:rsidR="000775BE" w:rsidRPr="00C53955">
        <w:rPr>
          <w:rFonts w:asciiTheme="minorHAnsi" w:hAnsiTheme="minorHAnsi" w:cstheme="minorHAnsi"/>
          <w:sz w:val="22"/>
          <w:szCs w:val="22"/>
          <w:lang w:eastAsia="zh-CN"/>
        </w:rPr>
        <w:t>Gminy Ozimek</w:t>
      </w:r>
      <w:r w:rsidRPr="00C53955">
        <w:rPr>
          <w:rFonts w:asciiTheme="minorHAnsi" w:hAnsiTheme="minorHAnsi" w:cstheme="minorHAnsi"/>
          <w:sz w:val="22"/>
          <w:szCs w:val="22"/>
          <w:lang w:eastAsia="zh-CN"/>
        </w:rPr>
        <w:t xml:space="preserve"> oraz zadań zleconych z zakresu administracji rządowej nałożonych odrębnymi ustawami albo realizacji na podstawie porozumień zawieranych z organami tej administracji, a także w trakcie realizacji tych wyżej wymienionych zadań przez jednostki organizacyjne gminy;</w:t>
      </w:r>
    </w:p>
    <w:p w14:paraId="52945742" w14:textId="5379DCE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Powstałe podczas wykonywania zadań wynikających ze statutu </w:t>
      </w:r>
      <w:r w:rsidR="004464AB" w:rsidRPr="00C53955">
        <w:rPr>
          <w:rFonts w:asciiTheme="minorHAnsi" w:hAnsiTheme="minorHAnsi" w:cstheme="minorHAnsi"/>
          <w:sz w:val="22"/>
          <w:szCs w:val="22"/>
          <w:lang w:eastAsia="zh-CN"/>
        </w:rPr>
        <w:t>Gminy Ozimek</w:t>
      </w:r>
      <w:r w:rsidR="005158DB" w:rsidRPr="00C53955">
        <w:rPr>
          <w:rFonts w:asciiTheme="minorHAnsi" w:hAnsiTheme="minorHAnsi" w:cstheme="minorHAnsi"/>
          <w:sz w:val="22"/>
          <w:szCs w:val="22"/>
          <w:lang w:eastAsia="zh-CN"/>
        </w:rPr>
        <w:t xml:space="preserve"> </w:t>
      </w:r>
      <w:r w:rsidRPr="00C53955">
        <w:rPr>
          <w:rFonts w:asciiTheme="minorHAnsi" w:hAnsiTheme="minorHAnsi" w:cstheme="minorHAnsi"/>
          <w:sz w:val="22"/>
          <w:szCs w:val="22"/>
          <w:lang w:eastAsia="zh-CN"/>
        </w:rPr>
        <w:t xml:space="preserve"> lub je</w:t>
      </w:r>
      <w:r w:rsidR="004E3293" w:rsidRPr="00C53955">
        <w:rPr>
          <w:rFonts w:asciiTheme="minorHAnsi" w:hAnsiTheme="minorHAnsi" w:cstheme="minorHAnsi"/>
          <w:sz w:val="22"/>
          <w:szCs w:val="22"/>
          <w:lang w:eastAsia="zh-CN"/>
        </w:rPr>
        <w:t>j</w:t>
      </w:r>
      <w:r w:rsidRPr="00C53955">
        <w:rPr>
          <w:rFonts w:asciiTheme="minorHAnsi" w:hAnsiTheme="minorHAnsi" w:cstheme="minorHAnsi"/>
          <w:sz w:val="22"/>
          <w:szCs w:val="22"/>
          <w:lang w:eastAsia="zh-CN"/>
        </w:rPr>
        <w:t> poszczególnych jednostek organizacyjnych</w:t>
      </w:r>
      <w:r w:rsidR="004E3293" w:rsidRPr="00C53955">
        <w:rPr>
          <w:rFonts w:asciiTheme="minorHAnsi" w:hAnsiTheme="minorHAnsi" w:cstheme="minorHAnsi"/>
          <w:sz w:val="22"/>
          <w:szCs w:val="22"/>
          <w:lang w:eastAsia="zh-CN"/>
        </w:rPr>
        <w:t>, instytucji kultury</w:t>
      </w:r>
      <w:r w:rsidRPr="00C53955">
        <w:rPr>
          <w:rFonts w:asciiTheme="minorHAnsi" w:hAnsiTheme="minorHAnsi" w:cstheme="minorHAnsi"/>
          <w:sz w:val="22"/>
          <w:szCs w:val="22"/>
          <w:lang w:eastAsia="zh-CN"/>
        </w:rPr>
        <w:t>;</w:t>
      </w:r>
    </w:p>
    <w:p w14:paraId="1FE45C90" w14:textId="34A70353" w:rsidR="00E41016" w:rsidRDefault="00E41016" w:rsidP="00240F9C">
      <w:pPr>
        <w:numPr>
          <w:ilvl w:val="1"/>
          <w:numId w:val="115"/>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rPr>
        <w:t>Włączenie do ochron</w:t>
      </w:r>
      <w:r w:rsidR="00840A17" w:rsidRPr="00C53955">
        <w:rPr>
          <w:rFonts w:asciiTheme="minorHAnsi" w:hAnsiTheme="minorHAnsi" w:cstheme="minorHAnsi"/>
          <w:sz w:val="22"/>
          <w:szCs w:val="22"/>
        </w:rPr>
        <w:t xml:space="preserve">y ubezpieczenia szkód wynikających </w:t>
      </w:r>
      <w:r w:rsidRPr="00C53955">
        <w:rPr>
          <w:rFonts w:asciiTheme="minorHAnsi" w:hAnsiTheme="minorHAnsi" w:cstheme="minorHAnsi"/>
          <w:sz w:val="22"/>
          <w:szCs w:val="22"/>
        </w:rPr>
        <w:t xml:space="preserve">z </w:t>
      </w:r>
      <w:r w:rsidR="00840A17" w:rsidRPr="00C53955">
        <w:rPr>
          <w:rFonts w:asciiTheme="minorHAnsi" w:hAnsiTheme="minorHAnsi" w:cstheme="minorHAnsi"/>
          <w:sz w:val="22"/>
          <w:szCs w:val="22"/>
        </w:rPr>
        <w:t xml:space="preserve">art. 417 oraz </w:t>
      </w:r>
      <w:r w:rsidRPr="00C53955">
        <w:rPr>
          <w:rFonts w:asciiTheme="minorHAnsi" w:hAnsiTheme="minorHAnsi" w:cstheme="minorHAnsi"/>
          <w:sz w:val="22"/>
          <w:szCs w:val="22"/>
        </w:rPr>
        <w:t>art. 417</w:t>
      </w:r>
      <w:r w:rsidRPr="00C53955">
        <w:rPr>
          <w:rFonts w:asciiTheme="minorHAnsi" w:hAnsiTheme="minorHAnsi" w:cstheme="minorHAnsi"/>
          <w:sz w:val="22"/>
          <w:szCs w:val="22"/>
          <w:vertAlign w:val="superscript"/>
        </w:rPr>
        <w:t xml:space="preserve">1 </w:t>
      </w:r>
      <w:r w:rsidRPr="00C53955">
        <w:rPr>
          <w:rFonts w:asciiTheme="minorHAnsi" w:hAnsiTheme="minorHAnsi" w:cstheme="minorHAnsi"/>
          <w:sz w:val="22"/>
          <w:szCs w:val="22"/>
        </w:rPr>
        <w:t>w tym czystej straty finansowej;</w:t>
      </w:r>
    </w:p>
    <w:p w14:paraId="52459A0C" w14:textId="5333AFBA" w:rsidR="001A50A3" w:rsidRDefault="001A50A3" w:rsidP="00240F9C">
      <w:pPr>
        <w:numPr>
          <w:ilvl w:val="1"/>
          <w:numId w:val="115"/>
        </w:numPr>
        <w:tabs>
          <w:tab w:val="left" w:pos="426"/>
        </w:tabs>
        <w:suppressAutoHyphens/>
        <w:spacing w:after="120" w:line="276" w:lineRule="auto"/>
        <w:contextualSpacing/>
        <w:jc w:val="both"/>
        <w:rPr>
          <w:rFonts w:asciiTheme="minorHAnsi" w:hAnsiTheme="minorHAnsi" w:cstheme="minorHAnsi"/>
          <w:sz w:val="22"/>
          <w:szCs w:val="22"/>
          <w:lang w:eastAsia="zh-CN"/>
        </w:rPr>
      </w:pPr>
      <w:r>
        <w:rPr>
          <w:rFonts w:asciiTheme="minorHAnsi" w:hAnsiTheme="minorHAnsi" w:cstheme="minorHAnsi"/>
          <w:sz w:val="22"/>
          <w:szCs w:val="22"/>
        </w:rPr>
        <w:t>Odpowiedzialność cywilna za skutki uchybień natury organizacyjnej, administracyjnej i porządkowej w związku z prowadzoną działalnością;</w:t>
      </w:r>
    </w:p>
    <w:p w14:paraId="16BFD522" w14:textId="5A8E13E5" w:rsidR="00E41016" w:rsidRPr="00C53955" w:rsidRDefault="00840A17" w:rsidP="00240F9C">
      <w:pPr>
        <w:numPr>
          <w:ilvl w:val="1"/>
          <w:numId w:val="115"/>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rPr>
        <w:t xml:space="preserve">Odpowiedzialność cywilna </w:t>
      </w:r>
      <w:r w:rsidR="00E41016" w:rsidRPr="00C53955">
        <w:rPr>
          <w:rFonts w:asciiTheme="minorHAnsi" w:hAnsiTheme="minorHAnsi" w:cstheme="minorHAnsi"/>
          <w:sz w:val="22"/>
          <w:szCs w:val="22"/>
        </w:rPr>
        <w:t>za szkody wynikłe z bezprawnego działania lub zaniechania będącego skutkiem wykonywania władzy publicznej wynikające z KC w tym czystej straty finansowej;</w:t>
      </w:r>
    </w:p>
    <w:p w14:paraId="423638D0" w14:textId="77777777" w:rsidR="0048551E" w:rsidRDefault="00E41016" w:rsidP="00240F9C">
      <w:pPr>
        <w:numPr>
          <w:ilvl w:val="1"/>
          <w:numId w:val="124"/>
        </w:numPr>
        <w:tabs>
          <w:tab w:val="left" w:pos="426"/>
        </w:tabs>
        <w:suppressAutoHyphens/>
        <w:spacing w:line="276" w:lineRule="auto"/>
        <w:contextualSpacing/>
        <w:jc w:val="both"/>
        <w:rPr>
          <w:rFonts w:asciiTheme="minorHAnsi" w:hAnsiTheme="minorHAnsi" w:cstheme="minorHAnsi"/>
          <w:bCs/>
          <w:sz w:val="22"/>
          <w:szCs w:val="22"/>
          <w:lang w:eastAsia="zh-CN"/>
        </w:rPr>
      </w:pPr>
      <w:r w:rsidRPr="00C53955">
        <w:rPr>
          <w:rFonts w:asciiTheme="minorHAnsi" w:hAnsiTheme="minorHAnsi" w:cstheme="minorHAnsi"/>
          <w:bCs/>
          <w:sz w:val="22"/>
          <w:szCs w:val="22"/>
          <w:lang w:eastAsia="zh-CN"/>
        </w:rPr>
        <w:t>Odpowiedzialność cywilna z tytułu niewykonania lub nienależytego wykonania zobowiązania powstałe w czasie wykonywania czynności, prac lub usług oraz po ich wykonaniu;</w:t>
      </w:r>
    </w:p>
    <w:p w14:paraId="4A13E1DF" w14:textId="5E4C8EC3" w:rsidR="00652538" w:rsidRPr="00652538" w:rsidRDefault="00652538" w:rsidP="00240F9C">
      <w:pPr>
        <w:pStyle w:val="Akapitzlist"/>
        <w:numPr>
          <w:ilvl w:val="1"/>
          <w:numId w:val="124"/>
        </w:numPr>
        <w:rPr>
          <w:rFonts w:asciiTheme="minorHAnsi" w:hAnsiTheme="minorHAnsi" w:cstheme="minorHAnsi"/>
          <w:bCs/>
          <w:sz w:val="22"/>
          <w:szCs w:val="22"/>
          <w:lang w:eastAsia="zh-CN"/>
        </w:rPr>
      </w:pPr>
      <w:r w:rsidRPr="00652538">
        <w:rPr>
          <w:rFonts w:asciiTheme="minorHAnsi" w:hAnsiTheme="minorHAnsi" w:cstheme="minorHAnsi"/>
          <w:bCs/>
          <w:sz w:val="22"/>
          <w:szCs w:val="22"/>
          <w:lang w:eastAsia="zh-CN"/>
        </w:rPr>
        <w:t>Odpowiedzialność wynikająca z braku dostępu, braku możliwości przejazdu;</w:t>
      </w:r>
    </w:p>
    <w:p w14:paraId="0030E9D3" w14:textId="254D88E8"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bCs/>
          <w:sz w:val="22"/>
          <w:szCs w:val="22"/>
          <w:lang w:eastAsia="zh-CN"/>
        </w:rPr>
      </w:pPr>
      <w:r w:rsidRPr="00C53955">
        <w:rPr>
          <w:rFonts w:asciiTheme="minorHAnsi" w:hAnsiTheme="minorHAnsi" w:cstheme="minorHAnsi"/>
          <w:bCs/>
          <w:sz w:val="22"/>
          <w:szCs w:val="22"/>
          <w:lang w:eastAsia="zh-CN"/>
        </w:rPr>
        <w:t>Odpowiedzialność cywilna za szkody powstałe po przekazaniu przedmiotu wykonanej pracy lub usługi w użytkowanie odbiorcy (</w:t>
      </w:r>
      <w:proofErr w:type="spellStart"/>
      <w:r w:rsidRPr="00C53955">
        <w:rPr>
          <w:rFonts w:asciiTheme="minorHAnsi" w:hAnsiTheme="minorHAnsi" w:cstheme="minorHAnsi"/>
          <w:bCs/>
          <w:sz w:val="22"/>
          <w:szCs w:val="22"/>
          <w:lang w:eastAsia="zh-CN"/>
        </w:rPr>
        <w:t>completed</w:t>
      </w:r>
      <w:proofErr w:type="spellEnd"/>
      <w:r w:rsidRPr="00C53955">
        <w:rPr>
          <w:rFonts w:asciiTheme="minorHAnsi" w:hAnsiTheme="minorHAnsi" w:cstheme="minorHAnsi"/>
          <w:bCs/>
          <w:sz w:val="22"/>
          <w:szCs w:val="22"/>
          <w:lang w:eastAsia="zh-CN"/>
        </w:rPr>
        <w:t xml:space="preserve"> </w:t>
      </w:r>
      <w:proofErr w:type="spellStart"/>
      <w:r w:rsidRPr="00C53955">
        <w:rPr>
          <w:rFonts w:asciiTheme="minorHAnsi" w:hAnsiTheme="minorHAnsi" w:cstheme="minorHAnsi"/>
          <w:bCs/>
          <w:sz w:val="22"/>
          <w:szCs w:val="22"/>
          <w:lang w:eastAsia="zh-CN"/>
        </w:rPr>
        <w:t>operations</w:t>
      </w:r>
      <w:proofErr w:type="spellEnd"/>
      <w:r w:rsidRPr="00C53955">
        <w:rPr>
          <w:rFonts w:asciiTheme="minorHAnsi" w:hAnsiTheme="minorHAnsi" w:cstheme="minorHAnsi"/>
          <w:bCs/>
          <w:sz w:val="22"/>
          <w:szCs w:val="22"/>
          <w:lang w:eastAsia="zh-CN"/>
        </w:rPr>
        <w:t>), bez wzg</w:t>
      </w:r>
      <w:r w:rsidR="004F7545" w:rsidRPr="00C53955">
        <w:rPr>
          <w:rFonts w:asciiTheme="minorHAnsi" w:hAnsiTheme="minorHAnsi" w:cstheme="minorHAnsi"/>
          <w:bCs/>
          <w:sz w:val="22"/>
          <w:szCs w:val="22"/>
          <w:lang w:eastAsia="zh-CN"/>
        </w:rPr>
        <w:t>lędu na moment jego przekazania;</w:t>
      </w:r>
    </w:p>
    <w:p w14:paraId="0ABEA595" w14:textId="1CAE217E" w:rsidR="00E64655" w:rsidRPr="00C53955" w:rsidRDefault="00E64655" w:rsidP="00240F9C">
      <w:pPr>
        <w:numPr>
          <w:ilvl w:val="1"/>
          <w:numId w:val="124"/>
        </w:numPr>
        <w:tabs>
          <w:tab w:val="left" w:pos="426"/>
        </w:tabs>
        <w:suppressAutoHyphens/>
        <w:spacing w:after="120" w:line="276" w:lineRule="auto"/>
        <w:contextualSpacing/>
        <w:jc w:val="both"/>
        <w:rPr>
          <w:rFonts w:asciiTheme="minorHAnsi" w:hAnsiTheme="minorHAnsi" w:cstheme="minorHAnsi"/>
          <w:bCs/>
          <w:sz w:val="22"/>
          <w:szCs w:val="22"/>
          <w:lang w:eastAsia="zh-CN"/>
        </w:rPr>
      </w:pPr>
      <w:r w:rsidRPr="00C53955">
        <w:rPr>
          <w:rFonts w:asciiTheme="minorHAnsi" w:hAnsiTheme="minorHAnsi" w:cstheme="minorHAnsi"/>
          <w:bCs/>
          <w:sz w:val="22"/>
          <w:szCs w:val="22"/>
          <w:lang w:eastAsia="zh-CN"/>
        </w:rPr>
        <w:t xml:space="preserve">Odpowiedzialność cywilna inwestora / inwestora zastępczego, w rozumieniu powszechnie obowiązujących przepisów prawnych, w tym Prawo budowlane, o ile nie jest przedmiotem odrębnego ubezpieczenia; </w:t>
      </w:r>
    </w:p>
    <w:p w14:paraId="6F86F8C6"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wyrządzone przez podwykonawców oraz za osoby, którym ubezpieczony powierzył wykonanie określonych czynności, przy czym osoby te podlegały kierownictwu ubezpieczonego (zawarły z nim umowę) i posiadały odpowiednie kompetencje – z zachowaniem prawa do regresu przez wykonawcę;</w:t>
      </w:r>
    </w:p>
    <w:p w14:paraId="2802BBD1" w14:textId="3108AEA9"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rPr>
        <w:t xml:space="preserve">Odpowiedzialność cywilna z tytułu zarządzania i administrowania nieruchomościami, w tym nieruchomościami własnymi oraz obcymi, na podstawie jakiegokolwiek tytułu prawnego m.in.: własność, najem, dzierżawa, leasing, użyczenie, w tym </w:t>
      </w:r>
      <w:r w:rsidR="00FE7ABF" w:rsidRPr="00C53955">
        <w:rPr>
          <w:rFonts w:asciiTheme="minorHAnsi" w:hAnsiTheme="minorHAnsi" w:cstheme="minorHAnsi"/>
          <w:sz w:val="22"/>
        </w:rPr>
        <w:t>na podstawie art. 23 ust. 1 w związku z art. 4 pkt 9b</w:t>
      </w:r>
      <w:r w:rsidRPr="00C53955">
        <w:rPr>
          <w:rFonts w:asciiTheme="minorHAnsi" w:hAnsiTheme="minorHAnsi" w:cstheme="minorHAnsi"/>
          <w:sz w:val="22"/>
        </w:rPr>
        <w:t xml:space="preserve"> Ustawy z dnia 21 sierpnia 1997 r. o </w:t>
      </w:r>
      <w:r w:rsidR="00840A17" w:rsidRPr="00C53955">
        <w:rPr>
          <w:rFonts w:asciiTheme="minorHAnsi" w:hAnsiTheme="minorHAnsi" w:cstheme="minorHAnsi"/>
          <w:sz w:val="22"/>
        </w:rPr>
        <w:t>gospodarce nieruchomościami (Dz.U. z 20</w:t>
      </w:r>
      <w:r w:rsidR="00F03AA2" w:rsidRPr="00C53955">
        <w:rPr>
          <w:rFonts w:asciiTheme="minorHAnsi" w:hAnsiTheme="minorHAnsi" w:cstheme="minorHAnsi"/>
          <w:sz w:val="22"/>
        </w:rPr>
        <w:t>20</w:t>
      </w:r>
      <w:r w:rsidR="00840A17" w:rsidRPr="00C53955">
        <w:rPr>
          <w:rFonts w:asciiTheme="minorHAnsi" w:hAnsiTheme="minorHAnsi" w:cstheme="minorHAnsi"/>
          <w:sz w:val="22"/>
        </w:rPr>
        <w:t xml:space="preserve"> poz. </w:t>
      </w:r>
      <w:r w:rsidR="004464AB" w:rsidRPr="00C53955">
        <w:rPr>
          <w:rFonts w:asciiTheme="minorHAnsi" w:hAnsiTheme="minorHAnsi" w:cstheme="minorHAnsi"/>
          <w:sz w:val="22"/>
        </w:rPr>
        <w:t>65 t</w:t>
      </w:r>
      <w:r w:rsidR="00F03AA2" w:rsidRPr="00C53955">
        <w:rPr>
          <w:rFonts w:asciiTheme="minorHAnsi" w:hAnsiTheme="minorHAnsi" w:cstheme="minorHAnsi"/>
          <w:sz w:val="22"/>
        </w:rPr>
        <w:t>j.</w:t>
      </w:r>
      <w:r w:rsidR="00840A17" w:rsidRPr="00C53955">
        <w:rPr>
          <w:rFonts w:asciiTheme="minorHAnsi" w:hAnsiTheme="minorHAnsi" w:cstheme="minorHAnsi"/>
          <w:sz w:val="22"/>
        </w:rPr>
        <w:t xml:space="preserve"> z </w:t>
      </w:r>
      <w:proofErr w:type="spellStart"/>
      <w:r w:rsidR="00840A17" w:rsidRPr="00C53955">
        <w:rPr>
          <w:rFonts w:asciiTheme="minorHAnsi" w:hAnsiTheme="minorHAnsi" w:cstheme="minorHAnsi"/>
          <w:sz w:val="22"/>
        </w:rPr>
        <w:t>późn</w:t>
      </w:r>
      <w:proofErr w:type="spellEnd"/>
      <w:r w:rsidR="00840A17" w:rsidRPr="00C53955">
        <w:rPr>
          <w:rFonts w:asciiTheme="minorHAnsi" w:hAnsiTheme="minorHAnsi" w:cstheme="minorHAnsi"/>
          <w:sz w:val="22"/>
        </w:rPr>
        <w:t>. zm.);</w:t>
      </w:r>
    </w:p>
    <w:p w14:paraId="0BEC1AC5" w14:textId="2F3FF45F"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w:t>
      </w:r>
      <w:r w:rsidR="00840A17" w:rsidRPr="00C53955">
        <w:rPr>
          <w:rFonts w:asciiTheme="minorHAnsi" w:hAnsiTheme="minorHAnsi" w:cstheme="minorHAnsi"/>
          <w:sz w:val="22"/>
          <w:szCs w:val="22"/>
          <w:lang w:eastAsia="zh-CN"/>
        </w:rPr>
        <w:t>kody z tytułu administrowania, p</w:t>
      </w:r>
      <w:r w:rsidRPr="00C53955">
        <w:rPr>
          <w:rFonts w:asciiTheme="minorHAnsi" w:hAnsiTheme="minorHAnsi" w:cstheme="minorHAnsi"/>
          <w:sz w:val="22"/>
          <w:szCs w:val="22"/>
          <w:lang w:eastAsia="zh-CN"/>
        </w:rPr>
        <w:t>osiadania i eksploatacji budynków oraz innych nieruchomości, w tym szkody związane ze stanem technicznym budynków (zarówno części zewnętrznych – elewacje, kominy, klapy zewnętrzne, drzwi, okna, jak i wewnętrznych – korytarze, schody, zsypy, windy, itp.) oraz inne szkody, za które ubezpieczony odpowiada z tytułu posiadanego mienia oraz wykonywanej działalności, w tym zarządzania nieruchomościami,</w:t>
      </w:r>
    </w:p>
    <w:p w14:paraId="7BCBA2DF" w14:textId="4473DB74"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powstałe w następstwie awarii, działania, eksploatacji urządzeń i sieci wodociągowych, kanalizacyjnych i centralnego ogrzewania elektrycznych, zasilających oraz innych technologicznych; w tym wskutek cofnięcia się cieczy z systemów kanalizacyjnych, urządzeń grzewczych, pozostawionych otwartych kurków, kranów;</w:t>
      </w:r>
    </w:p>
    <w:p w14:paraId="4E3444C4"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Odpowiedzialność cywilna z tytułu </w:t>
      </w:r>
      <w:proofErr w:type="spellStart"/>
      <w:r w:rsidRPr="00C53955">
        <w:rPr>
          <w:rFonts w:asciiTheme="minorHAnsi" w:hAnsiTheme="minorHAnsi" w:cstheme="minorHAnsi"/>
          <w:sz w:val="22"/>
          <w:szCs w:val="22"/>
          <w:lang w:eastAsia="zh-CN"/>
        </w:rPr>
        <w:t>zalań</w:t>
      </w:r>
      <w:proofErr w:type="spellEnd"/>
      <w:r w:rsidRPr="00C53955">
        <w:rPr>
          <w:rFonts w:asciiTheme="minorHAnsi" w:hAnsiTheme="minorHAnsi" w:cstheme="minorHAnsi"/>
          <w:sz w:val="22"/>
          <w:szCs w:val="22"/>
          <w:lang w:eastAsia="zh-CN"/>
        </w:rPr>
        <w:t xml:space="preserve"> wodą wskutek opadów atmosferycznych lub topniejącego śniegu poprzez nieszczelności dachu, stolarki okiennej, spoin i złączy ścian zewnętrznych;</w:t>
      </w:r>
    </w:p>
    <w:p w14:paraId="463EE181"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lastRenderedPageBreak/>
        <w:t>Odpowiedzialność cywilna z tytułu przepięć, przetężeń, zwarć oraz awarii w instalacjach elektrycznych, na liniach zasilających w budynkach, budowlach, lokalach oraz przeniesienia ognia;</w:t>
      </w:r>
    </w:p>
    <w:p w14:paraId="755DE495"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bCs/>
          <w:sz w:val="22"/>
          <w:szCs w:val="22"/>
          <w:lang w:eastAsia="zh-CN"/>
        </w:rPr>
      </w:pPr>
      <w:r w:rsidRPr="00C53955">
        <w:rPr>
          <w:rFonts w:asciiTheme="minorHAnsi" w:hAnsiTheme="minorHAnsi" w:cstheme="minorHAnsi"/>
          <w:bCs/>
          <w:sz w:val="22"/>
          <w:szCs w:val="22"/>
          <w:lang w:eastAsia="zh-CN"/>
        </w:rPr>
        <w:t>Odpowiedzialność cywilna za szkody powstałe w związku z prowadzeniem remontów, modernizacji, montażu, przebudowy, konserwacji, napraw, budowy, rozbudowy, inwestycji, nadbudowy itp. mienia stanowiącego własność, użytkowanego lub administrowanego przez Ubezpieczonego;</w:t>
      </w:r>
    </w:p>
    <w:p w14:paraId="438367C3" w14:textId="77777777" w:rsid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wyrządzone wskutek katastrofy budowlanej w tym wynikłe z mienia przeznaczonego do rozbiórki;</w:t>
      </w:r>
    </w:p>
    <w:p w14:paraId="46C135AA" w14:textId="233076A3"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rPr>
        <w:t xml:space="preserve">Odpowiedzialność cywilna za szkody powstałe w mieniu przechowywanym, kontrolowanym lub chronionym przez Ubezpieczonego polegające na jego uszkodzeniu, zniszczeniu lub utarcie (OC przechowawcy). Ochrona w tym zakresie dotyczyć będzie także szkód w działach sztuki, instrumentach muzycznych, elementach scenografii, kostiumów teatralnych, w mieniu pozostawionym w szatniach i schowkach (w tym w szczególności w szkołach, placówkach oświatowo – wychowawczych, instytucjach kultury i in.) </w:t>
      </w:r>
      <w:r w:rsidRPr="00C53955">
        <w:rPr>
          <w:rFonts w:asciiTheme="minorHAnsi" w:eastAsia="Calibri" w:hAnsiTheme="minorHAnsi" w:cstheme="minorHAnsi"/>
          <w:sz w:val="22"/>
          <w:szCs w:val="22"/>
          <w:lang w:eastAsia="zh-CN"/>
        </w:rPr>
        <w:t xml:space="preserve">oraz </w:t>
      </w:r>
      <w:r w:rsidR="000101E5" w:rsidRPr="00C53955">
        <w:rPr>
          <w:rFonts w:asciiTheme="minorHAnsi" w:eastAsia="Calibri" w:hAnsiTheme="minorHAnsi" w:cstheme="minorHAnsi"/>
          <w:sz w:val="22"/>
          <w:szCs w:val="22"/>
          <w:lang w:eastAsia="zh-CN"/>
        </w:rPr>
        <w:t>w związku z prowadzeniem szatni</w:t>
      </w:r>
      <w:r w:rsidRPr="00C53955">
        <w:rPr>
          <w:rFonts w:asciiTheme="minorHAnsi" w:eastAsia="Calibri" w:hAnsiTheme="minorHAnsi" w:cstheme="minorHAnsi"/>
          <w:sz w:val="22"/>
          <w:szCs w:val="22"/>
          <w:lang w:eastAsia="zh-CN"/>
        </w:rPr>
        <w:t xml:space="preserve"> oraz przyszkolnych parkingów,</w:t>
      </w:r>
      <w:r w:rsidRPr="00C53955">
        <w:rPr>
          <w:rFonts w:asciiTheme="minorHAnsi" w:hAnsiTheme="minorHAnsi" w:cstheme="minorHAnsi"/>
          <w:sz w:val="22"/>
        </w:rPr>
        <w:t xml:space="preserve"> za które odpowiedzialność ponosi Ubezpieczony, w tym w postaci utraty i zaginięcia rzeczy. </w:t>
      </w:r>
      <w:r w:rsidRPr="00C53955">
        <w:rPr>
          <w:rFonts w:asciiTheme="minorHAnsi" w:hAnsiTheme="minorHAnsi" w:cstheme="minorHAnsi"/>
          <w:sz w:val="22"/>
          <w:szCs w:val="22"/>
        </w:rPr>
        <w:t>Ochrona obejmuje również sprzęt elektroniczny (w tym telefony komórkowe, laptopy, palmtopy, tablety, itp.), gotówkę, dokumenty, klucze i inne przedmioty użytku prywatnego i osobistego oraz wynikające z tego tytułu konsekwencje (np. kradzież pojazdu)</w:t>
      </w:r>
      <w:r w:rsidR="004F7545" w:rsidRPr="00C53955">
        <w:rPr>
          <w:rFonts w:asciiTheme="minorHAnsi" w:hAnsiTheme="minorHAnsi" w:cstheme="minorHAnsi"/>
          <w:sz w:val="22"/>
          <w:szCs w:val="22"/>
        </w:rPr>
        <w:t>;</w:t>
      </w:r>
    </w:p>
    <w:p w14:paraId="7D3492B8" w14:textId="29E48DB7" w:rsidR="00E41016" w:rsidRPr="00000AF7"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rPr>
        <w:t xml:space="preserve">Odpowiedzialność cywilna za szkody w mieniu powierzonym Ubezpieczonemu w celu wykonania na nim obróbki, naprawy, montażu, czyszczenia lub innych czynności o podobnym charakterze. Ochroną objęte będą szkody powstałe w trakcie wykonywania powyższych usług, po ich zakończeniu, jak również w trakcie przechowywania rzeczy powierzonych w celu wykonania usługi. Ochroną objęte będą </w:t>
      </w:r>
      <w:r w:rsidRPr="003A0637">
        <w:rPr>
          <w:rFonts w:asciiTheme="minorHAnsi" w:hAnsiTheme="minorHAnsi" w:cstheme="minorHAnsi"/>
          <w:sz w:val="22"/>
        </w:rPr>
        <w:t xml:space="preserve">także szkody powstałe w wyniku utraty powierzonego mienia. </w:t>
      </w:r>
      <w:r w:rsidR="007D412F" w:rsidRPr="003A0637">
        <w:rPr>
          <w:rFonts w:asciiTheme="minorHAnsi" w:hAnsiTheme="minorHAnsi" w:cstheme="minorHAnsi"/>
          <w:sz w:val="22"/>
        </w:rPr>
        <w:t>Ochroną obj</w:t>
      </w:r>
      <w:r w:rsidR="004F7545" w:rsidRPr="003A0637">
        <w:rPr>
          <w:rFonts w:asciiTheme="minorHAnsi" w:hAnsiTheme="minorHAnsi" w:cstheme="minorHAnsi"/>
          <w:sz w:val="22"/>
        </w:rPr>
        <w:t>ęte są także szkody w pojazdach;</w:t>
      </w:r>
    </w:p>
    <w:p w14:paraId="64EDA67C"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czyste straty finansowe;</w:t>
      </w:r>
    </w:p>
    <w:p w14:paraId="0C18D6D1"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w mieniu, z którego ubezpieczający korzysta na podstawie umowy użytkowania, najmu, dzierżawy, użyczenia, przechowania lub innej umowy nienazwanej (dotyczy nieruchomości i ruchomości); nie dopuszcza się wyłączenia szkód w mieniu o wartości artystycznej (w szczególności dziełach sztuki, księgozbiorach itp.) oraz sprzęcie elektronicznym;</w:t>
      </w:r>
    </w:p>
    <w:p w14:paraId="2FF5B564" w14:textId="37F4795F"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rPr>
        <w:t>Odpowiedzialność cywilna za szkody powstałe pośrednio lub bezpośrednio z emisji, wycieku lub innej formy przedostania się do powietrza, wody, gruntu jakichkolwiek substancji niebezpiecznych oraz koszty usunięcia neutralizacji lub oczyszczenia gleby, powietrza lub wody z substancji zanieczyszczających poniesione przez osoby trzecie.</w:t>
      </w:r>
      <w:r w:rsidRPr="00C53955">
        <w:rPr>
          <w:rFonts w:asciiTheme="minorHAnsi" w:hAnsiTheme="minorHAnsi" w:cstheme="minorHAnsi"/>
        </w:rPr>
        <w:t xml:space="preserve"> </w:t>
      </w:r>
      <w:r w:rsidRPr="00C53955">
        <w:rPr>
          <w:rFonts w:asciiTheme="minorHAnsi" w:hAnsiTheme="minorHAnsi" w:cstheme="minorHAnsi"/>
          <w:sz w:val="22"/>
        </w:rPr>
        <w:t>Ochrona obejmuję również szkody związane z ruchem pojazdów będących własnością lub użytkowan</w:t>
      </w:r>
      <w:r w:rsidR="004F7545" w:rsidRPr="00C53955">
        <w:rPr>
          <w:rFonts w:asciiTheme="minorHAnsi" w:hAnsiTheme="minorHAnsi" w:cstheme="minorHAnsi"/>
          <w:sz w:val="22"/>
        </w:rPr>
        <w:t>ych przez Ubezpieczone podmioty;</w:t>
      </w:r>
    </w:p>
    <w:p w14:paraId="19F52EE7" w14:textId="77777777" w:rsidR="00120678"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z tytułu organizowania imprez kulturalnych, sportowo – rekreacyjnych i innych (w tym imprez masowych – z wyłączeniem imprez podlegających ubezpieczeniu obowiązkowemu) z uwzględnieniem pokazów pirotechnicznych (w tym z tytułu szkód spowodowanych przez osoby należące do służb ochrony i kontroli, wyrządzone wykonawcom biorącym udział w imprezie, spowodowane przez wykonawców biorących udział w imprezie, wyrządzone zawodnikom i sędziom uczestniczącym w imprezie, powstałe w wyniku przeprowadzania pokazu sztucznych ogni); Brak obowiązku zgłaszania do Ubezpieczyciela o przepr</w:t>
      </w:r>
      <w:r w:rsidR="00150FE4" w:rsidRPr="00C53955">
        <w:rPr>
          <w:rFonts w:asciiTheme="minorHAnsi" w:hAnsiTheme="minorHAnsi" w:cstheme="minorHAnsi"/>
          <w:sz w:val="22"/>
          <w:szCs w:val="22"/>
          <w:lang w:eastAsia="zh-CN"/>
        </w:rPr>
        <w:t>owadzaniu/organizowaniu imprezy;</w:t>
      </w:r>
    </w:p>
    <w:p w14:paraId="5387B057" w14:textId="27A6F0F3" w:rsidR="00007A81" w:rsidRPr="00996A35" w:rsidRDefault="00007A81"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Odpowiedzialność cywilna za szkody wyrządzone przez produkt wprowadzony do obrotu (OC za produkt). Ochrona w tym zakresie dotyczy m.in. produktów wprowadzanych do obrotu w związku z </w:t>
      </w:r>
      <w:r w:rsidRPr="00C53955">
        <w:rPr>
          <w:rFonts w:asciiTheme="minorHAnsi" w:hAnsiTheme="minorHAnsi" w:cstheme="minorHAnsi"/>
          <w:sz w:val="22"/>
          <w:szCs w:val="22"/>
          <w:lang w:eastAsia="zh-CN"/>
        </w:rPr>
        <w:lastRenderedPageBreak/>
        <w:t>działalności</w:t>
      </w:r>
      <w:r w:rsidR="00E2713A" w:rsidRPr="00C53955">
        <w:rPr>
          <w:rFonts w:asciiTheme="minorHAnsi" w:hAnsiTheme="minorHAnsi" w:cstheme="minorHAnsi"/>
          <w:sz w:val="22"/>
          <w:szCs w:val="22"/>
          <w:lang w:eastAsia="zh-CN"/>
        </w:rPr>
        <w:t>ą</w:t>
      </w:r>
      <w:r w:rsidRPr="00C53955">
        <w:rPr>
          <w:rFonts w:asciiTheme="minorHAnsi" w:hAnsiTheme="minorHAnsi" w:cstheme="minorHAnsi"/>
          <w:sz w:val="22"/>
          <w:szCs w:val="22"/>
          <w:lang w:eastAsia="zh-CN"/>
        </w:rPr>
        <w:t xml:space="preserve"> w </w:t>
      </w:r>
      <w:r w:rsidRPr="00996A35">
        <w:rPr>
          <w:rFonts w:asciiTheme="minorHAnsi" w:hAnsiTheme="minorHAnsi" w:cstheme="minorHAnsi"/>
          <w:sz w:val="22"/>
          <w:szCs w:val="22"/>
          <w:lang w:eastAsia="zh-CN"/>
        </w:rPr>
        <w:t>gastronomii, w tym żywieniem zbiorowym, prowadzeniem, jadłodajni, także w jednostkach oświaty oraz w związku z wykonywaniem zadań z zakresu pomocy społecznej</w:t>
      </w:r>
      <w:r w:rsidR="004F7545" w:rsidRPr="00996A35">
        <w:rPr>
          <w:rFonts w:asciiTheme="minorHAnsi" w:hAnsiTheme="minorHAnsi" w:cstheme="minorHAnsi"/>
          <w:sz w:val="22"/>
          <w:szCs w:val="22"/>
          <w:lang w:eastAsia="zh-CN"/>
        </w:rPr>
        <w:t xml:space="preserve"> </w:t>
      </w:r>
      <w:r w:rsidRPr="00996A35">
        <w:rPr>
          <w:rFonts w:asciiTheme="minorHAnsi" w:hAnsiTheme="minorHAnsi" w:cstheme="minorHAnsi"/>
          <w:sz w:val="22"/>
          <w:szCs w:val="22"/>
          <w:lang w:eastAsia="zh-CN"/>
        </w:rPr>
        <w:t>itp.;</w:t>
      </w:r>
    </w:p>
    <w:p w14:paraId="47E8A08F" w14:textId="0518E48D" w:rsidR="00007A81" w:rsidRPr="00C53955" w:rsidRDefault="00007A81"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996A35">
        <w:rPr>
          <w:rFonts w:asciiTheme="minorHAnsi" w:hAnsiTheme="minorHAnsi" w:cstheme="minorHAnsi"/>
          <w:sz w:val="22"/>
          <w:szCs w:val="22"/>
          <w:lang w:eastAsia="zh-CN"/>
        </w:rPr>
        <w:t>Odpowiedzialność cywilna za szkody wynikłe z przeniesienia</w:t>
      </w:r>
      <w:r w:rsidRPr="00C53955">
        <w:rPr>
          <w:rFonts w:asciiTheme="minorHAnsi" w:hAnsiTheme="minorHAnsi" w:cstheme="minorHAnsi"/>
          <w:sz w:val="22"/>
          <w:szCs w:val="22"/>
          <w:lang w:eastAsia="zh-CN"/>
        </w:rPr>
        <w:t xml:space="preserve"> chorób zakaźnych, z włączeniem HIV, WZW i zakażeniami bakteryjnymi (w tym </w:t>
      </w:r>
      <w:r w:rsidR="003557F2" w:rsidRPr="00C53955">
        <w:rPr>
          <w:rFonts w:asciiTheme="minorHAnsi" w:hAnsiTheme="minorHAnsi" w:cstheme="minorHAnsi"/>
          <w:sz w:val="22"/>
          <w:szCs w:val="22"/>
          <w:lang w:eastAsia="zh-CN"/>
        </w:rPr>
        <w:t>m.in.</w:t>
      </w:r>
      <w:r w:rsidRPr="00C53955">
        <w:rPr>
          <w:rFonts w:asciiTheme="minorHAnsi" w:hAnsiTheme="minorHAnsi" w:cstheme="minorHAnsi"/>
          <w:sz w:val="22"/>
          <w:szCs w:val="22"/>
          <w:lang w:eastAsia="zh-CN"/>
        </w:rPr>
        <w:t xml:space="preserve"> gronkowiec złocisty) oraz spowodowane zatruciami pokarmowymi</w:t>
      </w:r>
      <w:r w:rsidR="00E2713A" w:rsidRPr="00C53955">
        <w:rPr>
          <w:rFonts w:asciiTheme="minorHAnsi" w:hAnsiTheme="minorHAnsi" w:cstheme="minorHAnsi"/>
          <w:sz w:val="22"/>
          <w:szCs w:val="22"/>
          <w:lang w:eastAsia="zh-CN"/>
        </w:rPr>
        <w:t>;</w:t>
      </w:r>
    </w:p>
    <w:p w14:paraId="78E070F7" w14:textId="382C06B9" w:rsidR="00007A81" w:rsidRPr="00C53955" w:rsidRDefault="00A65B8A"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Odpowiedzialność cywilną do ochrony ubezpieczeniowej działalności medycznej związanej z profilaktyką zdrowotną w jednostkach </w:t>
      </w:r>
      <w:r w:rsidR="00D32C11" w:rsidRPr="00C53955">
        <w:rPr>
          <w:rFonts w:asciiTheme="minorHAnsi" w:hAnsiTheme="minorHAnsi" w:cstheme="minorHAnsi"/>
          <w:sz w:val="22"/>
          <w:szCs w:val="22"/>
          <w:lang w:eastAsia="zh-CN"/>
        </w:rPr>
        <w:t xml:space="preserve">miejskich </w:t>
      </w:r>
      <w:r w:rsidRPr="00C53955">
        <w:rPr>
          <w:rFonts w:asciiTheme="minorHAnsi" w:hAnsiTheme="minorHAnsi" w:cstheme="minorHAnsi"/>
          <w:sz w:val="22"/>
          <w:szCs w:val="22"/>
          <w:lang w:eastAsia="zh-CN"/>
        </w:rPr>
        <w:t>m.in. w szkołach oraz innych placówkach oświatowych</w:t>
      </w:r>
      <w:r w:rsidR="00F20F85" w:rsidRPr="00C53955">
        <w:rPr>
          <w:rFonts w:asciiTheme="minorHAnsi" w:hAnsiTheme="minorHAnsi" w:cstheme="minorHAnsi"/>
          <w:sz w:val="22"/>
          <w:szCs w:val="22"/>
          <w:lang w:eastAsia="zh-CN"/>
        </w:rPr>
        <w:t>.</w:t>
      </w:r>
      <w:r w:rsidR="00F20F85" w:rsidRPr="00C53955">
        <w:rPr>
          <w:rFonts w:asciiTheme="minorHAnsi" w:hAnsiTheme="minorHAnsi" w:cstheme="minorHAnsi"/>
        </w:rPr>
        <w:t xml:space="preserve"> </w:t>
      </w:r>
      <w:r w:rsidR="00F20F85" w:rsidRPr="00C53955">
        <w:rPr>
          <w:rFonts w:asciiTheme="minorHAnsi" w:hAnsiTheme="minorHAnsi" w:cstheme="minorHAnsi"/>
          <w:sz w:val="22"/>
          <w:szCs w:val="22"/>
          <w:lang w:eastAsia="zh-CN"/>
        </w:rPr>
        <w:t>Ochroną nie są objęte szkody objęte systemem ubezpieczeń obowiązkowych związane z udzielaniem świadczeń medycznych oraz z tytułu prowadzenia placówek opieki medyczn</w:t>
      </w:r>
      <w:r w:rsidR="000F0A27" w:rsidRPr="00C53955">
        <w:rPr>
          <w:rFonts w:asciiTheme="minorHAnsi" w:hAnsiTheme="minorHAnsi" w:cstheme="minorHAnsi"/>
          <w:sz w:val="22"/>
          <w:szCs w:val="22"/>
          <w:lang w:eastAsia="zh-CN"/>
        </w:rPr>
        <w:t>ej (szpitali, przychodni, itp.);</w:t>
      </w:r>
    </w:p>
    <w:p w14:paraId="4DD0BA34" w14:textId="77777777" w:rsidR="00C53955" w:rsidRDefault="00007A81"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rPr>
        <w:t>Odpowiedzialność cywilną za szkody związane z udzielaniem porad terapeutycznych w ramach prowadzonych ośrodków, poradni itp.</w:t>
      </w:r>
      <w:r w:rsidR="00E2713A" w:rsidRPr="00C53955">
        <w:rPr>
          <w:rFonts w:asciiTheme="minorHAnsi" w:hAnsiTheme="minorHAnsi" w:cstheme="minorHAnsi"/>
          <w:sz w:val="22"/>
          <w:szCs w:val="22"/>
        </w:rPr>
        <w:t>;</w:t>
      </w:r>
      <w:r w:rsidRPr="00C53955">
        <w:rPr>
          <w:rFonts w:asciiTheme="minorHAnsi" w:hAnsiTheme="minorHAnsi" w:cstheme="minorHAnsi"/>
          <w:sz w:val="22"/>
          <w:szCs w:val="22"/>
        </w:rPr>
        <w:t xml:space="preserve"> </w:t>
      </w:r>
    </w:p>
    <w:p w14:paraId="033D9476" w14:textId="5B843CCC" w:rsidR="00007A81" w:rsidRPr="00C53955" w:rsidRDefault="00007A81"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Odpowiedzialność cywilna za szkody wynikłe z realizacji zadań zleconych Straży Miejskiej – ustawa z dnia 29 sierpnia 1997 r. o strażach gminnych (Dz. U. </w:t>
      </w:r>
      <w:r w:rsidR="00FE7ABF" w:rsidRPr="00C53955">
        <w:rPr>
          <w:rFonts w:asciiTheme="minorHAnsi" w:hAnsiTheme="minorHAnsi" w:cstheme="minorHAnsi"/>
          <w:sz w:val="22"/>
          <w:szCs w:val="22"/>
          <w:lang w:eastAsia="zh-CN"/>
        </w:rPr>
        <w:t>201</w:t>
      </w:r>
      <w:r w:rsidR="00F03AA2" w:rsidRPr="00C53955">
        <w:rPr>
          <w:rFonts w:asciiTheme="minorHAnsi" w:hAnsiTheme="minorHAnsi" w:cstheme="minorHAnsi"/>
          <w:sz w:val="22"/>
          <w:szCs w:val="22"/>
          <w:lang w:eastAsia="zh-CN"/>
        </w:rPr>
        <w:t>9</w:t>
      </w:r>
      <w:r w:rsidR="00FE7ABF" w:rsidRPr="00C53955">
        <w:rPr>
          <w:rFonts w:asciiTheme="minorHAnsi" w:hAnsiTheme="minorHAnsi" w:cstheme="minorHAnsi"/>
          <w:sz w:val="22"/>
          <w:szCs w:val="22"/>
          <w:lang w:eastAsia="zh-CN"/>
        </w:rPr>
        <w:t>,</w:t>
      </w:r>
      <w:r w:rsidRPr="00C53955">
        <w:rPr>
          <w:rFonts w:asciiTheme="minorHAnsi" w:hAnsiTheme="minorHAnsi" w:cstheme="minorHAnsi"/>
          <w:sz w:val="22"/>
          <w:szCs w:val="22"/>
          <w:lang w:eastAsia="zh-CN"/>
        </w:rPr>
        <w:t xml:space="preserve"> poz. </w:t>
      </w:r>
      <w:r w:rsidR="00640146" w:rsidRPr="00C53955">
        <w:rPr>
          <w:rFonts w:asciiTheme="minorHAnsi" w:hAnsiTheme="minorHAnsi" w:cstheme="minorHAnsi"/>
          <w:sz w:val="22"/>
          <w:szCs w:val="22"/>
          <w:lang w:eastAsia="zh-CN"/>
        </w:rPr>
        <w:t>1795 t</w:t>
      </w:r>
      <w:r w:rsidR="00F03AA2" w:rsidRPr="00C53955">
        <w:rPr>
          <w:rFonts w:asciiTheme="minorHAnsi" w:hAnsiTheme="minorHAnsi" w:cstheme="minorHAnsi"/>
          <w:sz w:val="22"/>
          <w:szCs w:val="22"/>
          <w:lang w:eastAsia="zh-CN"/>
        </w:rPr>
        <w:t>j.</w:t>
      </w:r>
      <w:r w:rsidR="00FE7ABF" w:rsidRPr="00C53955">
        <w:rPr>
          <w:rFonts w:asciiTheme="minorHAnsi" w:hAnsiTheme="minorHAnsi" w:cstheme="minorHAnsi"/>
          <w:sz w:val="22"/>
          <w:szCs w:val="22"/>
          <w:lang w:eastAsia="zh-CN"/>
        </w:rPr>
        <w:t xml:space="preserve"> z </w:t>
      </w:r>
      <w:proofErr w:type="spellStart"/>
      <w:r w:rsidR="00FE7ABF" w:rsidRPr="00C53955">
        <w:rPr>
          <w:rFonts w:asciiTheme="minorHAnsi" w:hAnsiTheme="minorHAnsi" w:cstheme="minorHAnsi"/>
          <w:sz w:val="22"/>
          <w:szCs w:val="22"/>
          <w:lang w:eastAsia="zh-CN"/>
        </w:rPr>
        <w:t>późn</w:t>
      </w:r>
      <w:proofErr w:type="spellEnd"/>
      <w:r w:rsidR="00FE7ABF" w:rsidRPr="00C53955">
        <w:rPr>
          <w:rFonts w:asciiTheme="minorHAnsi" w:hAnsiTheme="minorHAnsi" w:cstheme="minorHAnsi"/>
          <w:sz w:val="22"/>
          <w:szCs w:val="22"/>
          <w:lang w:eastAsia="zh-CN"/>
        </w:rPr>
        <w:t>. zm</w:t>
      </w:r>
      <w:r w:rsidRPr="00C53955">
        <w:rPr>
          <w:rFonts w:asciiTheme="minorHAnsi" w:hAnsiTheme="minorHAnsi" w:cstheme="minorHAnsi"/>
          <w:sz w:val="22"/>
          <w:szCs w:val="22"/>
          <w:lang w:eastAsia="zh-CN"/>
        </w:rPr>
        <w:t>.) wraz ze szkodami wynikającymi z realizacji zadań nałożonych innymi przepisami prawnymi regulującymi zakres działalności Straży Miejskiej (w tym z tytułu dokonywanych</w:t>
      </w:r>
      <w:r w:rsidR="00E2713A" w:rsidRPr="00C53955">
        <w:rPr>
          <w:rFonts w:asciiTheme="minorHAnsi" w:hAnsiTheme="minorHAnsi" w:cstheme="minorHAnsi"/>
          <w:sz w:val="22"/>
          <w:szCs w:val="22"/>
          <w:lang w:eastAsia="zh-CN"/>
        </w:rPr>
        <w:t xml:space="preserve"> interwencji z użyciem przymusu bezpośredniego lub użyciem psów służbowych);</w:t>
      </w:r>
    </w:p>
    <w:p w14:paraId="6076207A" w14:textId="5CF5ACD7" w:rsidR="00E96476" w:rsidRPr="00C53955" w:rsidRDefault="00E2713A"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rPr>
        <w:t xml:space="preserve"> </w:t>
      </w:r>
      <w:r w:rsidR="00E96476" w:rsidRPr="00C53955">
        <w:rPr>
          <w:rFonts w:asciiTheme="minorHAnsi" w:hAnsiTheme="minorHAnsi" w:cstheme="minorHAnsi"/>
          <w:sz w:val="22"/>
          <w:szCs w:val="22"/>
        </w:rPr>
        <w:t>Odpowiedzialność cywilną z tytułu prowadzenia i użytkowania hal sportowych, sportowo – widowiskowych, boisk sportowych, boisk Orlik, placów zabaw</w:t>
      </w:r>
      <w:r w:rsidRPr="00C53955">
        <w:rPr>
          <w:rFonts w:asciiTheme="minorHAnsi" w:hAnsiTheme="minorHAnsi" w:cstheme="minorHAnsi"/>
          <w:sz w:val="22"/>
          <w:szCs w:val="22"/>
        </w:rPr>
        <w:t>, lodowisk, itp.</w:t>
      </w:r>
      <w:r w:rsidR="00120678" w:rsidRPr="00C53955">
        <w:rPr>
          <w:rFonts w:asciiTheme="minorHAnsi" w:hAnsiTheme="minorHAnsi" w:cstheme="minorHAnsi"/>
          <w:sz w:val="22"/>
          <w:szCs w:val="22"/>
          <w:lang w:eastAsia="zh-CN"/>
        </w:rPr>
        <w:t>;</w:t>
      </w:r>
    </w:p>
    <w:p w14:paraId="6EC0DB6D" w14:textId="73DC2E2B"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bCs/>
          <w:sz w:val="22"/>
          <w:szCs w:val="22"/>
          <w:lang w:eastAsia="zh-CN"/>
        </w:rPr>
      </w:pPr>
      <w:r w:rsidRPr="00C53955">
        <w:rPr>
          <w:rFonts w:asciiTheme="minorHAnsi" w:hAnsiTheme="minorHAnsi" w:cstheme="minorHAnsi"/>
          <w:bCs/>
          <w:sz w:val="22"/>
          <w:szCs w:val="22"/>
          <w:lang w:eastAsia="zh-CN"/>
        </w:rPr>
        <w:t>Odpowiedzialność cywilna za szkody powstałe w z tytułu organizowania wycieczek, wyjazdów szkolnych, imprez sportowo-rekreacyjnych, koncertów, dyskotek, przedstawień teatralnych i innych zajęć dla dzieci, młodzieży i dorosłych,</w:t>
      </w:r>
      <w:r w:rsidRPr="00C53955">
        <w:rPr>
          <w:rFonts w:asciiTheme="minorHAnsi" w:hAnsiTheme="minorHAnsi" w:cstheme="minorHAnsi"/>
        </w:rPr>
        <w:t xml:space="preserve"> </w:t>
      </w:r>
      <w:r w:rsidRPr="00C53955">
        <w:rPr>
          <w:rFonts w:asciiTheme="minorHAnsi" w:hAnsiTheme="minorHAnsi" w:cstheme="minorHAnsi"/>
          <w:bCs/>
          <w:sz w:val="22"/>
          <w:szCs w:val="22"/>
          <w:lang w:eastAsia="zh-CN"/>
        </w:rPr>
        <w:t>a także z tytułu organizowanych pobytów dzieci i młodzieży poza placówką oświatowo, wychowawczą, na terenie kraju i za granicą (np. międzyszkolna/</w:t>
      </w:r>
      <w:r w:rsidR="00F20F85" w:rsidRPr="00C53955">
        <w:rPr>
          <w:rFonts w:asciiTheme="minorHAnsi" w:hAnsiTheme="minorHAnsi" w:cstheme="minorHAnsi"/>
          <w:bCs/>
          <w:sz w:val="22"/>
          <w:szCs w:val="22"/>
          <w:lang w:eastAsia="zh-CN"/>
        </w:rPr>
        <w:t xml:space="preserve"> </w:t>
      </w:r>
      <w:r w:rsidRPr="00C53955">
        <w:rPr>
          <w:rFonts w:asciiTheme="minorHAnsi" w:hAnsiTheme="minorHAnsi" w:cstheme="minorHAnsi"/>
          <w:bCs/>
          <w:sz w:val="22"/>
          <w:szCs w:val="22"/>
          <w:lang w:eastAsia="zh-CN"/>
        </w:rPr>
        <w:t>międzynarodowa wymiana młodzieży</w:t>
      </w:r>
      <w:r w:rsidR="0077740A" w:rsidRPr="00C53955">
        <w:rPr>
          <w:rFonts w:asciiTheme="minorHAnsi" w:hAnsiTheme="minorHAnsi" w:cstheme="minorHAnsi"/>
          <w:bCs/>
          <w:sz w:val="22"/>
          <w:szCs w:val="22"/>
          <w:lang w:eastAsia="zh-CN"/>
        </w:rPr>
        <w:t>)</w:t>
      </w:r>
      <w:r w:rsidRPr="00C53955">
        <w:rPr>
          <w:rFonts w:asciiTheme="minorHAnsi" w:hAnsiTheme="minorHAnsi" w:cstheme="minorHAnsi"/>
          <w:bCs/>
          <w:sz w:val="22"/>
          <w:szCs w:val="22"/>
          <w:lang w:eastAsia="zh-CN"/>
        </w:rPr>
        <w:t>;</w:t>
      </w:r>
    </w:p>
    <w:p w14:paraId="77AED42A" w14:textId="7F2ACD98"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bCs/>
          <w:sz w:val="22"/>
          <w:szCs w:val="22"/>
          <w:lang w:eastAsia="zh-CN"/>
        </w:rPr>
      </w:pPr>
      <w:r w:rsidRPr="00C53955">
        <w:rPr>
          <w:rFonts w:asciiTheme="minorHAnsi" w:hAnsiTheme="minorHAnsi" w:cstheme="minorHAnsi"/>
          <w:bCs/>
          <w:sz w:val="22"/>
          <w:szCs w:val="22"/>
          <w:lang w:eastAsia="zh-CN"/>
        </w:rPr>
        <w:t>Odpowiedzialność cywilna za szkody powstałe w związku z organizacją i/lub udziałem w wystawach, konferencjach, zjazdach i innych imprezach, wydarzeniach kulturalnych, artystycznych, sportowych, turystycznych (ochrona także podczas podróży związanych z wyżej wymienionymi). Ochroną objęte będą także szkody wyrządzone przez ekspozycje (stojące, wiszące, inne);</w:t>
      </w:r>
    </w:p>
    <w:p w14:paraId="090E3AEF" w14:textId="5A44B73A" w:rsidR="00E41016" w:rsidRPr="00000AF7"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1"/>
        </w:rPr>
        <w:t>Odpowiedzialność cywilna nauczyciela, opiekuna, wych</w:t>
      </w:r>
      <w:r w:rsidR="001B07D9">
        <w:rPr>
          <w:rFonts w:asciiTheme="minorHAnsi" w:hAnsiTheme="minorHAnsi" w:cstheme="minorHAnsi"/>
          <w:sz w:val="22"/>
          <w:szCs w:val="21"/>
        </w:rPr>
        <w:t xml:space="preserve">owanków, trenerów, instruktorów </w:t>
      </w:r>
      <w:r w:rsidRPr="007D6623">
        <w:rPr>
          <w:rFonts w:asciiTheme="minorHAnsi" w:hAnsiTheme="minorHAnsi" w:cstheme="minorHAnsi"/>
          <w:sz w:val="22"/>
          <w:szCs w:val="21"/>
        </w:rPr>
        <w:t>lub wolontariuszy za szkody</w:t>
      </w:r>
      <w:r w:rsidRPr="007D6623">
        <w:rPr>
          <w:rFonts w:asciiTheme="minorHAnsi" w:hAnsiTheme="minorHAnsi" w:cstheme="minorHAnsi"/>
          <w:sz w:val="22"/>
          <w:szCs w:val="22"/>
          <w:lang w:eastAsia="zh-CN"/>
        </w:rPr>
        <w:t xml:space="preserve"> </w:t>
      </w:r>
      <w:r w:rsidRPr="007D6623">
        <w:rPr>
          <w:rFonts w:asciiTheme="minorHAnsi" w:hAnsiTheme="minorHAnsi" w:cstheme="minorHAnsi"/>
          <w:sz w:val="22"/>
          <w:szCs w:val="21"/>
        </w:rPr>
        <w:t>w mieniu i na osobie wynikłe z uchybień w wykonywaniu czynności zawodowych</w:t>
      </w:r>
      <w:r w:rsidRPr="00C53955">
        <w:rPr>
          <w:rFonts w:asciiTheme="minorHAnsi" w:hAnsiTheme="minorHAnsi" w:cstheme="minorHAnsi"/>
          <w:sz w:val="22"/>
          <w:szCs w:val="21"/>
        </w:rPr>
        <w:t xml:space="preserve"> bez względu na</w:t>
      </w:r>
      <w:r w:rsidRPr="00C53955">
        <w:rPr>
          <w:rFonts w:asciiTheme="minorHAnsi" w:hAnsiTheme="minorHAnsi" w:cstheme="minorHAnsi"/>
          <w:sz w:val="22"/>
          <w:szCs w:val="22"/>
          <w:lang w:eastAsia="zh-CN"/>
        </w:rPr>
        <w:t xml:space="preserve"> </w:t>
      </w:r>
      <w:r w:rsidR="00E2713A" w:rsidRPr="00C53955">
        <w:rPr>
          <w:rFonts w:asciiTheme="minorHAnsi" w:hAnsiTheme="minorHAnsi" w:cstheme="minorHAnsi"/>
          <w:sz w:val="22"/>
          <w:szCs w:val="21"/>
        </w:rPr>
        <w:t>podstawę prawną zatrudnienia;</w:t>
      </w:r>
    </w:p>
    <w:p w14:paraId="0FD9EB51" w14:textId="5BCE8644" w:rsidR="00007A81"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1"/>
        </w:rPr>
        <w:t>Odpowiedzialność cywilna  za szkody wyrządzone uczniom, wychowankom w związku</w:t>
      </w:r>
      <w:r w:rsidRPr="00C53955">
        <w:rPr>
          <w:rFonts w:asciiTheme="minorHAnsi" w:hAnsiTheme="minorHAnsi" w:cstheme="minorHAnsi"/>
          <w:sz w:val="22"/>
          <w:szCs w:val="22"/>
          <w:lang w:eastAsia="zh-CN"/>
        </w:rPr>
        <w:t xml:space="preserve"> </w:t>
      </w:r>
      <w:r w:rsidRPr="00C53955">
        <w:rPr>
          <w:rFonts w:asciiTheme="minorHAnsi" w:hAnsiTheme="minorHAnsi" w:cstheme="minorHAnsi"/>
          <w:sz w:val="22"/>
          <w:szCs w:val="21"/>
        </w:rPr>
        <w:t>z prowadzeniem działalności opiekuńczej, edukacyjnej, wychowawczej i rekreacyjnej, sportowej w placówkach</w:t>
      </w:r>
      <w:r w:rsidRPr="00C53955">
        <w:rPr>
          <w:rFonts w:asciiTheme="minorHAnsi" w:hAnsiTheme="minorHAnsi" w:cstheme="minorHAnsi"/>
          <w:sz w:val="22"/>
          <w:szCs w:val="22"/>
          <w:lang w:eastAsia="zh-CN"/>
        </w:rPr>
        <w:t xml:space="preserve"> </w:t>
      </w:r>
      <w:r w:rsidRPr="00C53955">
        <w:rPr>
          <w:rFonts w:asciiTheme="minorHAnsi" w:hAnsiTheme="minorHAnsi" w:cstheme="minorHAnsi"/>
          <w:sz w:val="22"/>
          <w:szCs w:val="21"/>
        </w:rPr>
        <w:t>opiekuńczych, oświatowych, wychowawczych i rekreacyjnych, a także z tytułu organizowanych</w:t>
      </w:r>
      <w:r w:rsidRPr="00C53955">
        <w:rPr>
          <w:rFonts w:asciiTheme="minorHAnsi" w:hAnsiTheme="minorHAnsi" w:cstheme="minorHAnsi"/>
          <w:sz w:val="22"/>
          <w:szCs w:val="22"/>
          <w:lang w:eastAsia="zh-CN"/>
        </w:rPr>
        <w:t xml:space="preserve"> </w:t>
      </w:r>
      <w:r w:rsidRPr="00C53955">
        <w:rPr>
          <w:rFonts w:asciiTheme="minorHAnsi" w:hAnsiTheme="minorHAnsi" w:cstheme="minorHAnsi"/>
          <w:sz w:val="22"/>
          <w:szCs w:val="21"/>
        </w:rPr>
        <w:t>pobytów dzieci i młodzieży poza placówką oświatowo wychowawczą, na terenie kraju i za</w:t>
      </w:r>
      <w:r w:rsidRPr="00C53955">
        <w:rPr>
          <w:rFonts w:asciiTheme="minorHAnsi" w:hAnsiTheme="minorHAnsi" w:cstheme="minorHAnsi"/>
          <w:sz w:val="22"/>
          <w:szCs w:val="22"/>
          <w:lang w:eastAsia="zh-CN"/>
        </w:rPr>
        <w:t xml:space="preserve"> </w:t>
      </w:r>
      <w:r w:rsidRPr="00C53955">
        <w:rPr>
          <w:rFonts w:asciiTheme="minorHAnsi" w:hAnsiTheme="minorHAnsi" w:cstheme="minorHAnsi"/>
          <w:sz w:val="22"/>
          <w:szCs w:val="21"/>
        </w:rPr>
        <w:t>granicą (np. międzyszkolna/mi</w:t>
      </w:r>
      <w:r w:rsidR="00E2713A" w:rsidRPr="00C53955">
        <w:rPr>
          <w:rFonts w:asciiTheme="minorHAnsi" w:hAnsiTheme="minorHAnsi" w:cstheme="minorHAnsi"/>
          <w:sz w:val="22"/>
          <w:szCs w:val="21"/>
        </w:rPr>
        <w:t>ędzynarodowa wymiana młodzieży);</w:t>
      </w:r>
    </w:p>
    <w:p w14:paraId="1C0401FE" w14:textId="5722C85C" w:rsidR="00007A81" w:rsidRPr="00000AF7" w:rsidRDefault="00007A81"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rPr>
        <w:t>Odpowiedzialność cywilna wynajmującego w tym za szkody powstałe w związku z wynajmem, udostępnianiem nieruchomości</w:t>
      </w:r>
      <w:r w:rsidR="00EA39D7" w:rsidRPr="00C53955">
        <w:rPr>
          <w:rFonts w:asciiTheme="minorHAnsi" w:hAnsiTheme="minorHAnsi" w:cstheme="minorHAnsi"/>
          <w:sz w:val="22"/>
          <w:szCs w:val="22"/>
        </w:rPr>
        <w:t xml:space="preserve"> (m.in. lokali mieszkalnych</w:t>
      </w:r>
      <w:r w:rsidRPr="00C53955">
        <w:rPr>
          <w:rFonts w:asciiTheme="minorHAnsi" w:hAnsiTheme="minorHAnsi" w:cstheme="minorHAnsi"/>
          <w:sz w:val="22"/>
          <w:szCs w:val="22"/>
        </w:rPr>
        <w:t>,</w:t>
      </w:r>
      <w:r w:rsidR="00EA39D7" w:rsidRPr="00C53955">
        <w:rPr>
          <w:rFonts w:asciiTheme="minorHAnsi" w:hAnsiTheme="minorHAnsi" w:cstheme="minorHAnsi"/>
          <w:sz w:val="22"/>
          <w:szCs w:val="22"/>
        </w:rPr>
        <w:t xml:space="preserve"> użytkowych)</w:t>
      </w:r>
      <w:r w:rsidRPr="00C53955">
        <w:rPr>
          <w:rFonts w:asciiTheme="minorHAnsi" w:hAnsiTheme="minorHAnsi" w:cstheme="minorHAnsi"/>
          <w:sz w:val="22"/>
          <w:szCs w:val="22"/>
        </w:rPr>
        <w:t xml:space="preserve"> pomieszczeń rekreacyjnych, </w:t>
      </w:r>
      <w:r w:rsidRPr="00996A35">
        <w:rPr>
          <w:rFonts w:asciiTheme="minorHAnsi" w:hAnsiTheme="minorHAnsi" w:cstheme="minorHAnsi"/>
          <w:sz w:val="22"/>
          <w:szCs w:val="22"/>
        </w:rPr>
        <w:t xml:space="preserve">gimnastycznych, klasowych, holu i innych oraz ruchomości w tym sprzętu </w:t>
      </w:r>
      <w:r w:rsidR="00E2713A" w:rsidRPr="00996A35">
        <w:rPr>
          <w:rFonts w:asciiTheme="minorHAnsi" w:hAnsiTheme="minorHAnsi" w:cstheme="minorHAnsi"/>
          <w:sz w:val="22"/>
          <w:szCs w:val="22"/>
        </w:rPr>
        <w:t>sportowego, sprzętu pływającego;</w:t>
      </w:r>
    </w:p>
    <w:p w14:paraId="126A985B"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z tytułu roszczeń powstałych pomiędzy jednostkami objętymi ubezpieczeniem – OC wzajemna;</w:t>
      </w:r>
    </w:p>
    <w:p w14:paraId="1E638B3E" w14:textId="0739CCD0"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lastRenderedPageBreak/>
        <w:t>Odpowiedzialność cywilna za szkody wyrządzone przez osoby odpracowujące karę ograniczenia wolności na podstawie Rozporządzenia Ministra Sprawiedliwości z dnia 1 czerwca 2010 r. w sprawie podmiotów, w których jest wykonywana kara ograniczenia wolności oraz praca społecznie użyteczna (Dz.</w:t>
      </w:r>
      <w:r w:rsidR="007121B9" w:rsidRPr="00C53955">
        <w:rPr>
          <w:rFonts w:asciiTheme="minorHAnsi" w:hAnsiTheme="minorHAnsi" w:cstheme="minorHAnsi"/>
          <w:sz w:val="22"/>
          <w:szCs w:val="22"/>
          <w:lang w:eastAsia="zh-CN"/>
        </w:rPr>
        <w:t xml:space="preserve"> U. z 2010</w:t>
      </w:r>
      <w:r w:rsidRPr="00C53955">
        <w:rPr>
          <w:rFonts w:asciiTheme="minorHAnsi" w:hAnsiTheme="minorHAnsi" w:cstheme="minorHAnsi"/>
          <w:sz w:val="22"/>
          <w:szCs w:val="22"/>
          <w:lang w:eastAsia="zh-CN"/>
        </w:rPr>
        <w:t>r. Nr 98 poz. 634), jak również przez osoby odbywające karę pozbawienia wolności oraz osoby zatrudnione lub wykonujące prace (np. stażyści, wolontariusze, praktykanci, dłużnicy, i inni) w oparciu o porozumienie zawarte przez Ubez</w:t>
      </w:r>
      <w:r w:rsidR="00351087" w:rsidRPr="00C53955">
        <w:rPr>
          <w:rFonts w:asciiTheme="minorHAnsi" w:hAnsiTheme="minorHAnsi" w:cstheme="minorHAnsi"/>
          <w:sz w:val="22"/>
          <w:szCs w:val="22"/>
          <w:lang w:eastAsia="zh-CN"/>
        </w:rPr>
        <w:t>pieczonego z innymi jednostkami;</w:t>
      </w:r>
    </w:p>
    <w:p w14:paraId="6BE18C22"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powstałe w wyniku rażącego niedbalstwa;</w:t>
      </w:r>
    </w:p>
    <w:p w14:paraId="46C9E08C" w14:textId="79999862" w:rsidR="00E41016" w:rsidRPr="00C16727"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pracodawcy we wszystkich jednostkach za następstwa wypadków przy pracy wyrządzone pracownikom, powstałe w związku z wykonywaniem przez nich pracy, niezależnie od podstawy zatrudnienia (w tym wolontariuszom, stażystom, praktykantom, asystentom, osobom skazanym</w:t>
      </w:r>
      <w:r w:rsidR="00ED6B8A" w:rsidRPr="00C53955">
        <w:rPr>
          <w:rFonts w:asciiTheme="minorHAnsi" w:hAnsiTheme="minorHAnsi" w:cstheme="minorHAnsi"/>
          <w:sz w:val="22"/>
          <w:szCs w:val="22"/>
          <w:lang w:eastAsia="zh-CN"/>
        </w:rPr>
        <w:t>,</w:t>
      </w:r>
      <w:r w:rsidRPr="00C53955">
        <w:rPr>
          <w:rFonts w:asciiTheme="minorHAnsi" w:hAnsiTheme="minorHAnsi" w:cstheme="minorHAnsi"/>
          <w:sz w:val="22"/>
          <w:szCs w:val="22"/>
          <w:lang w:eastAsia="zh-CN"/>
        </w:rPr>
        <w:t xml:space="preserve"> skierowanym do wykonywania nieodpłatnych prac społecznie użytecznych wyrokiem sądu, osobom skazanym</w:t>
      </w:r>
      <w:r w:rsidR="00ED6B8A" w:rsidRPr="00C53955">
        <w:rPr>
          <w:rFonts w:asciiTheme="minorHAnsi" w:hAnsiTheme="minorHAnsi" w:cstheme="minorHAnsi"/>
          <w:sz w:val="22"/>
          <w:szCs w:val="22"/>
          <w:lang w:eastAsia="zh-CN"/>
        </w:rPr>
        <w:t>,</w:t>
      </w:r>
      <w:r w:rsidRPr="00C53955">
        <w:rPr>
          <w:rFonts w:asciiTheme="minorHAnsi" w:hAnsiTheme="minorHAnsi" w:cstheme="minorHAnsi"/>
          <w:sz w:val="22"/>
          <w:szCs w:val="22"/>
          <w:lang w:eastAsia="zh-CN"/>
        </w:rPr>
        <w:t xml:space="preserve"> skierowanym do wykonywania nieodpłatnych prac społecznie użytecznych przez zakład karny oraz osobom skierowanym do prac interwencyjnych z Urzędu Pracy)</w:t>
      </w:r>
      <w:r w:rsidRPr="00C53955">
        <w:rPr>
          <w:rFonts w:asciiTheme="minorHAnsi" w:hAnsiTheme="minorHAnsi" w:cstheme="minorHAnsi"/>
          <w:b/>
          <w:bCs/>
          <w:sz w:val="22"/>
          <w:szCs w:val="22"/>
          <w:lang w:eastAsia="zh-CN"/>
        </w:rPr>
        <w:t>;</w:t>
      </w:r>
    </w:p>
    <w:p w14:paraId="2A394B78" w14:textId="77777777" w:rsidR="00C16727" w:rsidRPr="007F31CA" w:rsidRDefault="00C16727" w:rsidP="00C16727">
      <w:pPr>
        <w:pStyle w:val="Akapitzlist"/>
        <w:numPr>
          <w:ilvl w:val="2"/>
          <w:numId w:val="124"/>
        </w:numPr>
        <w:tabs>
          <w:tab w:val="left" w:pos="426"/>
        </w:tabs>
        <w:suppressAutoHyphens/>
        <w:spacing w:after="120" w:line="276" w:lineRule="auto"/>
        <w:ind w:left="1134" w:hanging="708"/>
        <w:contextualSpacing/>
        <w:jc w:val="both"/>
        <w:rPr>
          <w:rFonts w:asciiTheme="minorHAnsi" w:hAnsiTheme="minorHAnsi" w:cstheme="minorHAnsi"/>
          <w:sz w:val="22"/>
          <w:szCs w:val="22"/>
          <w:lang w:eastAsia="zh-CN"/>
        </w:rPr>
      </w:pPr>
      <w:r w:rsidRPr="007F31CA">
        <w:rPr>
          <w:rFonts w:asciiTheme="minorHAnsi" w:hAnsiTheme="minorHAnsi" w:cstheme="minorHAnsi"/>
          <w:sz w:val="22"/>
          <w:szCs w:val="22"/>
          <w:lang w:eastAsia="zh-CN"/>
        </w:rPr>
        <w:t>Za pracownika Ubezpieczonego uważa się osobę fizyczną zatrudnioną w oparciu o umowę o pracę, powołania, wyboru lub mianowania oraz na podstawie umowy cywilnoprawnej (o dzieło, zlecenia lub innej) z tytułu, której Ubezpieczony opłaca świadczenie ZUS, jak również praktykanta, stażystę, wolontariusza. Ochrona w tym zakresie dotyczyć będzie również osób skazanych skierowanych do wykonywania nieodpłatnych prac społecznie użytecznych wyrokiem sądu, osób skazanych skierowanych do wykonywania nieodpłatnych prac społecznie użytecznych przez zakład karny oraz osób skierowanych do prac interwencyjnych z Urzędu Pracy oraz z uwzględnieniem innych umów, na podstawie, których dane osoby wykonują obowiązki na rzecz Ubezpieczonego.</w:t>
      </w:r>
    </w:p>
    <w:p w14:paraId="56944C9F" w14:textId="2E26904B" w:rsidR="00C16727" w:rsidRPr="00C16727" w:rsidRDefault="00C16727" w:rsidP="00C16727">
      <w:pPr>
        <w:pStyle w:val="Akapitzlist"/>
        <w:numPr>
          <w:ilvl w:val="2"/>
          <w:numId w:val="124"/>
        </w:numPr>
        <w:tabs>
          <w:tab w:val="left" w:pos="426"/>
        </w:tabs>
        <w:suppressAutoHyphens/>
        <w:spacing w:after="120" w:line="276" w:lineRule="auto"/>
        <w:ind w:left="1134" w:hanging="708"/>
        <w:contextualSpacing/>
        <w:jc w:val="both"/>
        <w:rPr>
          <w:rFonts w:asciiTheme="minorHAnsi" w:hAnsiTheme="minorHAnsi" w:cstheme="minorHAnsi"/>
          <w:sz w:val="22"/>
          <w:szCs w:val="22"/>
          <w:lang w:eastAsia="zh-CN"/>
        </w:rPr>
      </w:pPr>
      <w:r w:rsidRPr="007F31CA">
        <w:rPr>
          <w:rFonts w:asciiTheme="minorHAnsi" w:hAnsiTheme="minorHAnsi" w:cstheme="minorHAnsi"/>
          <w:sz w:val="22"/>
          <w:szCs w:val="22"/>
          <w:lang w:eastAsia="zh-CN"/>
        </w:rPr>
        <w:t xml:space="preserve">W przypadku szkód osobowych ochroną objęte będą także szkody poniesione przez osoby bliskie pracownika, gdy nastąpiła jego śmierć, uszkodzenie ciała bądź rozstrój zdrowia. </w:t>
      </w:r>
    </w:p>
    <w:p w14:paraId="49B83FCA" w14:textId="723BD9BD"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b/>
          <w:bCs/>
          <w:sz w:val="22"/>
          <w:szCs w:val="22"/>
          <w:lang w:eastAsia="zh-CN"/>
        </w:rPr>
      </w:pPr>
      <w:r w:rsidRPr="00C53955">
        <w:rPr>
          <w:rFonts w:asciiTheme="minorHAnsi" w:hAnsiTheme="minorHAnsi" w:cstheme="minorHAnsi"/>
          <w:sz w:val="22"/>
          <w:szCs w:val="22"/>
          <w:lang w:eastAsia="zh-CN"/>
        </w:rPr>
        <w:t xml:space="preserve">Odpowiedzialność cywilna za szkody w mieniu pracowników jednostek </w:t>
      </w:r>
      <w:r w:rsidR="00EA39D7" w:rsidRPr="00C53955">
        <w:rPr>
          <w:rFonts w:asciiTheme="minorHAnsi" w:hAnsiTheme="minorHAnsi" w:cstheme="minorHAnsi"/>
          <w:sz w:val="22"/>
          <w:szCs w:val="22"/>
          <w:lang w:eastAsia="zh-CN"/>
        </w:rPr>
        <w:t>gminnych</w:t>
      </w:r>
      <w:r w:rsidR="00C45189" w:rsidRPr="00C53955">
        <w:rPr>
          <w:rFonts w:asciiTheme="minorHAnsi" w:hAnsiTheme="minorHAnsi" w:cstheme="minorHAnsi"/>
          <w:sz w:val="22"/>
          <w:szCs w:val="22"/>
          <w:lang w:eastAsia="zh-CN"/>
        </w:rPr>
        <w:t xml:space="preserve"> i ich osób bliskich</w:t>
      </w:r>
      <w:r w:rsidRPr="00C53955">
        <w:rPr>
          <w:rFonts w:asciiTheme="minorHAnsi" w:hAnsiTheme="minorHAnsi" w:cstheme="minorHAnsi"/>
          <w:sz w:val="22"/>
          <w:szCs w:val="22"/>
          <w:lang w:eastAsia="zh-CN"/>
        </w:rPr>
        <w:t>, w tym ich pojazdów za szkody wyrządzone przez te jednostki swoim pracownikom (nie dotyczy kradzieży pojazdu);</w:t>
      </w:r>
    </w:p>
    <w:p w14:paraId="3C73F58F" w14:textId="2015FBE8" w:rsidR="00E41016" w:rsidRPr="00FE3F2B"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FE3F2B">
        <w:rPr>
          <w:rFonts w:asciiTheme="minorHAnsi" w:hAnsiTheme="minorHAnsi" w:cstheme="minorHAnsi"/>
          <w:sz w:val="22"/>
          <w:szCs w:val="22"/>
          <w:lang w:eastAsia="zh-CN"/>
        </w:rPr>
        <w:t>Odpowiedzialność cywilna za szkody wyrządzone przez pracowników w</w:t>
      </w:r>
      <w:r w:rsidR="00FE3F2B" w:rsidRPr="00FE3F2B">
        <w:rPr>
          <w:rFonts w:asciiTheme="minorHAnsi" w:hAnsiTheme="minorHAnsi" w:cstheme="minorHAnsi"/>
          <w:sz w:val="22"/>
          <w:szCs w:val="22"/>
          <w:lang w:eastAsia="zh-CN"/>
        </w:rPr>
        <w:t xml:space="preserve"> odniesieniu do szkód wyrządzonych w trakcie odbywania podróży służbowych, delegacji, szkoleń lub stażu na terenie cał</w:t>
      </w:r>
      <w:r w:rsidR="00131CB0">
        <w:rPr>
          <w:rFonts w:asciiTheme="minorHAnsi" w:hAnsiTheme="minorHAnsi" w:cstheme="minorHAnsi"/>
          <w:sz w:val="22"/>
          <w:szCs w:val="22"/>
          <w:lang w:eastAsia="zh-CN"/>
        </w:rPr>
        <w:t xml:space="preserve">ego świata, z wyłączeniem USA, </w:t>
      </w:r>
      <w:r w:rsidR="00FE3F2B" w:rsidRPr="00FE3F2B">
        <w:rPr>
          <w:rFonts w:asciiTheme="minorHAnsi" w:hAnsiTheme="minorHAnsi" w:cstheme="minorHAnsi"/>
          <w:sz w:val="22"/>
          <w:szCs w:val="22"/>
          <w:lang w:eastAsia="zh-CN"/>
        </w:rPr>
        <w:t>Kanady</w:t>
      </w:r>
      <w:r w:rsidR="00131CB0">
        <w:rPr>
          <w:rFonts w:asciiTheme="minorHAnsi" w:hAnsiTheme="minorHAnsi" w:cstheme="minorHAnsi"/>
          <w:sz w:val="22"/>
          <w:szCs w:val="22"/>
          <w:lang w:eastAsia="zh-CN"/>
        </w:rPr>
        <w:t>, Australii i Nowej Zelandii</w:t>
      </w:r>
      <w:r w:rsidR="00FE3F2B" w:rsidRPr="00FE3F2B">
        <w:rPr>
          <w:rFonts w:asciiTheme="minorHAnsi" w:hAnsiTheme="minorHAnsi" w:cstheme="minorHAnsi"/>
          <w:sz w:val="22"/>
          <w:szCs w:val="22"/>
          <w:lang w:eastAsia="zh-CN"/>
        </w:rPr>
        <w:t xml:space="preserve">. </w:t>
      </w:r>
      <w:r w:rsidRPr="00FE3F2B">
        <w:rPr>
          <w:rFonts w:asciiTheme="minorHAnsi" w:hAnsiTheme="minorHAnsi" w:cstheme="minorHAnsi"/>
          <w:sz w:val="22"/>
          <w:szCs w:val="22"/>
          <w:lang w:eastAsia="zh-CN"/>
        </w:rPr>
        <w:t>Ochroną objęci są także nauczyciele/opiekunowie podczas wycieczek szkolnyc</w:t>
      </w:r>
      <w:r w:rsidR="00C23CD6" w:rsidRPr="00FE3F2B">
        <w:rPr>
          <w:rFonts w:asciiTheme="minorHAnsi" w:hAnsiTheme="minorHAnsi" w:cstheme="minorHAnsi"/>
          <w:sz w:val="22"/>
          <w:szCs w:val="22"/>
          <w:lang w:eastAsia="zh-CN"/>
        </w:rPr>
        <w:t xml:space="preserve">h oraz innych zajęć </w:t>
      </w:r>
      <w:proofErr w:type="spellStart"/>
      <w:r w:rsidR="00C23CD6" w:rsidRPr="00FE3F2B">
        <w:rPr>
          <w:rFonts w:asciiTheme="minorHAnsi" w:hAnsiTheme="minorHAnsi" w:cstheme="minorHAnsi"/>
          <w:sz w:val="22"/>
          <w:szCs w:val="22"/>
          <w:lang w:eastAsia="zh-CN"/>
        </w:rPr>
        <w:t>dydaktyczno</w:t>
      </w:r>
      <w:proofErr w:type="spellEnd"/>
      <w:r w:rsidR="00EA39D7" w:rsidRPr="00FE3F2B">
        <w:rPr>
          <w:rFonts w:asciiTheme="minorHAnsi" w:hAnsiTheme="minorHAnsi" w:cstheme="minorHAnsi"/>
          <w:sz w:val="22"/>
          <w:szCs w:val="22"/>
          <w:lang w:eastAsia="zh-CN"/>
        </w:rPr>
        <w:t>– wychowawczych</w:t>
      </w:r>
      <w:r w:rsidRPr="00FE3F2B">
        <w:rPr>
          <w:rFonts w:asciiTheme="minorHAnsi" w:hAnsiTheme="minorHAnsi" w:cstheme="minorHAnsi"/>
          <w:sz w:val="22"/>
          <w:szCs w:val="22"/>
          <w:lang w:eastAsia="zh-CN"/>
        </w:rPr>
        <w:t>;</w:t>
      </w:r>
    </w:p>
    <w:p w14:paraId="6B99791A"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spowodowane przez pojazdy, samobieżne maszyny rolnicze, budowalne, wózki widłowe</w:t>
      </w:r>
      <w:r w:rsidR="00723109" w:rsidRPr="00C53955">
        <w:rPr>
          <w:rFonts w:asciiTheme="minorHAnsi" w:hAnsiTheme="minorHAnsi" w:cstheme="minorHAnsi"/>
          <w:sz w:val="22"/>
          <w:szCs w:val="22"/>
          <w:lang w:eastAsia="zh-CN"/>
        </w:rPr>
        <w:t xml:space="preserve">, kosiarki samojezdne </w:t>
      </w:r>
      <w:r w:rsidRPr="00C53955">
        <w:rPr>
          <w:rFonts w:asciiTheme="minorHAnsi" w:hAnsiTheme="minorHAnsi" w:cstheme="minorHAnsi"/>
          <w:sz w:val="22"/>
          <w:szCs w:val="22"/>
          <w:lang w:eastAsia="zh-CN"/>
        </w:rPr>
        <w:t>nie podlegające obowiązkowemu ubezpieczeniu odpowiedzialności cywilnej posiadacza pojazdu mechanicznego;</w:t>
      </w:r>
    </w:p>
    <w:p w14:paraId="79C7DC71"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wyrządzone w podziemnych instalacjach, sieciach lub urządzeniach w tym powstałe w związku z prowadzonymi pracami;</w:t>
      </w:r>
    </w:p>
    <w:p w14:paraId="0360E0F4" w14:textId="77777777" w:rsidR="00E41016"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powstałe w wyniku prac ładunkowych, rozładunkowych, przeładunkowych w tym w przedmiocie prac ładunkowych;</w:t>
      </w:r>
    </w:p>
    <w:p w14:paraId="729B1E57" w14:textId="43E7D86E" w:rsidR="00FE3F2B" w:rsidRPr="00C53955" w:rsidRDefault="00FE3F2B"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Pr>
          <w:rFonts w:asciiTheme="minorHAnsi" w:hAnsiTheme="minorHAnsi" w:cstheme="minorHAnsi"/>
          <w:sz w:val="22"/>
          <w:szCs w:val="22"/>
          <w:lang w:eastAsia="zh-CN"/>
        </w:rPr>
        <w:t>Odpowiedzialność cywilna za szkody spowodowane zaleganiem lub osuwaniem śniegu i lodu;</w:t>
      </w:r>
    </w:p>
    <w:p w14:paraId="36A29488" w14:textId="548F6900"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powstałe z tytułu działania wibracji, młotów i kafarów</w:t>
      </w:r>
      <w:r w:rsidR="00007A81" w:rsidRPr="00C53955">
        <w:rPr>
          <w:rFonts w:asciiTheme="minorHAnsi" w:hAnsiTheme="minorHAnsi" w:cstheme="minorHAnsi"/>
          <w:sz w:val="22"/>
          <w:szCs w:val="22"/>
          <w:lang w:eastAsia="zh-CN"/>
        </w:rPr>
        <w:t>,</w:t>
      </w:r>
      <w:r w:rsidR="00E2713A" w:rsidRPr="00C53955">
        <w:rPr>
          <w:rFonts w:asciiTheme="minorHAnsi" w:hAnsiTheme="minorHAnsi" w:cstheme="minorHAnsi"/>
          <w:sz w:val="22"/>
          <w:szCs w:val="22"/>
          <w:lang w:eastAsia="zh-CN"/>
        </w:rPr>
        <w:t xml:space="preserve"> </w:t>
      </w:r>
      <w:r w:rsidR="00007A81" w:rsidRPr="00C53955">
        <w:rPr>
          <w:rFonts w:asciiTheme="minorHAnsi" w:hAnsiTheme="minorHAnsi" w:cstheme="minorHAnsi"/>
          <w:sz w:val="22"/>
          <w:szCs w:val="22"/>
          <w:lang w:eastAsia="zh-CN"/>
        </w:rPr>
        <w:t>walców</w:t>
      </w:r>
      <w:r w:rsidRPr="00C53955">
        <w:rPr>
          <w:rFonts w:asciiTheme="minorHAnsi" w:hAnsiTheme="minorHAnsi" w:cstheme="minorHAnsi"/>
          <w:sz w:val="22"/>
          <w:szCs w:val="22"/>
          <w:lang w:eastAsia="zh-CN"/>
        </w:rPr>
        <w:t>;</w:t>
      </w:r>
    </w:p>
    <w:p w14:paraId="57E9D945" w14:textId="34DF19A6" w:rsidR="001C1508" w:rsidRPr="00C53955" w:rsidRDefault="001C1508" w:rsidP="00240F9C">
      <w:pPr>
        <w:widowControl w:val="0"/>
        <w:numPr>
          <w:ilvl w:val="1"/>
          <w:numId w:val="124"/>
        </w:numPr>
        <w:tabs>
          <w:tab w:val="left" w:pos="567"/>
          <w:tab w:val="left" w:pos="851"/>
        </w:tabs>
        <w:suppressAutoHyphens/>
        <w:spacing w:line="276" w:lineRule="auto"/>
        <w:contextualSpacing/>
        <w:jc w:val="both"/>
        <w:rPr>
          <w:rFonts w:asciiTheme="minorHAnsi" w:hAnsiTheme="minorHAnsi" w:cstheme="minorHAnsi"/>
          <w:sz w:val="22"/>
          <w:szCs w:val="22"/>
        </w:rPr>
      </w:pPr>
      <w:r w:rsidRPr="00C53955">
        <w:rPr>
          <w:rFonts w:asciiTheme="minorHAnsi" w:hAnsiTheme="minorHAnsi" w:cstheme="minorHAnsi"/>
          <w:sz w:val="22"/>
          <w:szCs w:val="22"/>
        </w:rPr>
        <w:t xml:space="preserve">Odpowiedzialność cywilna za szkody wyrządzone przez zwierzęta nie podsiadające lub co do których </w:t>
      </w:r>
      <w:r w:rsidRPr="00C53955">
        <w:rPr>
          <w:rFonts w:asciiTheme="minorHAnsi" w:hAnsiTheme="minorHAnsi" w:cstheme="minorHAnsi"/>
          <w:sz w:val="22"/>
          <w:szCs w:val="22"/>
        </w:rPr>
        <w:lastRenderedPageBreak/>
        <w:t>nie została ustalona osoba odpowiedzialna (tzw. bezpańskie);</w:t>
      </w:r>
    </w:p>
    <w:p w14:paraId="3FCB6F07" w14:textId="6DB49C3E" w:rsidR="00007A81"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Odpowiedzialność cywilna z tytułu posiadania lub administrowania terenami zieleni, parkami, placami (w tym placami zabaw), parkingami, chodnikami, kładkami, płotami, przejściami, skwerami, obiektami sportowymi, ogrodami, cmentarzami i wszelkim innymi terenami, w tym chodnikami i drogami oraz mieniem będącym w posiadaniu, administrowaniu lub podległym pod prawny lub faktyczny zarząd </w:t>
      </w:r>
      <w:r w:rsidR="002C08C8" w:rsidRPr="00C53955">
        <w:rPr>
          <w:rFonts w:asciiTheme="minorHAnsi" w:hAnsiTheme="minorHAnsi" w:cstheme="minorHAnsi"/>
          <w:sz w:val="22"/>
          <w:szCs w:val="22"/>
          <w:lang w:eastAsia="zh-CN"/>
        </w:rPr>
        <w:t>Gminy Ozimek</w:t>
      </w:r>
      <w:r w:rsidR="00B2364A" w:rsidRPr="00C53955">
        <w:rPr>
          <w:rFonts w:asciiTheme="minorHAnsi" w:hAnsiTheme="minorHAnsi" w:cstheme="minorHAnsi"/>
          <w:sz w:val="22"/>
          <w:szCs w:val="22"/>
          <w:lang w:eastAsia="zh-CN"/>
        </w:rPr>
        <w:t xml:space="preserve"> </w:t>
      </w:r>
      <w:r w:rsidRPr="00C53955">
        <w:rPr>
          <w:rFonts w:asciiTheme="minorHAnsi" w:hAnsiTheme="minorHAnsi" w:cstheme="minorHAnsi"/>
          <w:sz w:val="22"/>
          <w:szCs w:val="22"/>
          <w:lang w:eastAsia="zh-CN"/>
        </w:rPr>
        <w:t>lub jej jednostek organizacyjnych</w:t>
      </w:r>
      <w:r w:rsidR="002C08C8" w:rsidRPr="00C53955">
        <w:rPr>
          <w:rFonts w:asciiTheme="minorHAnsi" w:hAnsiTheme="minorHAnsi" w:cstheme="minorHAnsi"/>
          <w:sz w:val="22"/>
          <w:szCs w:val="22"/>
          <w:lang w:eastAsia="zh-CN"/>
        </w:rPr>
        <w:t>/instytucji kultury</w:t>
      </w:r>
      <w:r w:rsidRPr="00C53955">
        <w:rPr>
          <w:rFonts w:asciiTheme="minorHAnsi" w:hAnsiTheme="minorHAnsi" w:cstheme="minorHAnsi"/>
          <w:sz w:val="22"/>
          <w:szCs w:val="22"/>
          <w:lang w:eastAsia="zh-CN"/>
        </w:rPr>
        <w:t xml:space="preserve"> w tym m.in. wypadki na ww. terenach spowodowane złym stanem technicznym, zalegającym śniegiem, śliską nawierzchnią, rozlaniem płynów i smarów, uszkodzeniem, wybiciem lub brakiem pokryw, włazów, kratek studzienek ka</w:t>
      </w:r>
      <w:r w:rsidR="001C1508" w:rsidRPr="00C53955">
        <w:rPr>
          <w:rFonts w:asciiTheme="minorHAnsi" w:hAnsiTheme="minorHAnsi" w:cstheme="minorHAnsi"/>
          <w:sz w:val="22"/>
          <w:szCs w:val="22"/>
          <w:lang w:eastAsia="zh-CN"/>
        </w:rPr>
        <w:t>nalizacyjnych, hydrantów, itp.;</w:t>
      </w:r>
    </w:p>
    <w:p w14:paraId="140CB262" w14:textId="77B918E3" w:rsidR="00007A81" w:rsidRPr="00C53955" w:rsidRDefault="00007A81"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za szkody spowodowane przez drzewa (konary, gałęzie lub liście itp.) i inne nasadzenia roślinne znajdujące się na zarządzanym terenie wynikające z niewłaściwego stanu zieleni, za utrzymanie których odpow</w:t>
      </w:r>
      <w:r w:rsidR="00351087" w:rsidRPr="00C53955">
        <w:rPr>
          <w:rFonts w:asciiTheme="minorHAnsi" w:hAnsiTheme="minorHAnsi" w:cstheme="minorHAnsi"/>
          <w:sz w:val="22"/>
          <w:szCs w:val="22"/>
          <w:lang w:eastAsia="zh-CN"/>
        </w:rPr>
        <w:t>iedzialność ponosi ubezpieczony;</w:t>
      </w:r>
    </w:p>
    <w:p w14:paraId="7B2073D0" w14:textId="1AD134D9" w:rsidR="000676BD" w:rsidRDefault="001E0A5E"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cywilną</w:t>
      </w:r>
      <w:r w:rsidR="000676BD" w:rsidRPr="00C53955">
        <w:rPr>
          <w:rFonts w:asciiTheme="minorHAnsi" w:hAnsiTheme="minorHAnsi" w:cstheme="minorHAnsi"/>
          <w:sz w:val="22"/>
          <w:szCs w:val="22"/>
          <w:lang w:eastAsia="zh-CN"/>
        </w:rPr>
        <w:t xml:space="preserve"> za szkody wyrządzone przez drużyny OSP w związku z wykonywaniem zadań statutowych (akcje ratownicze, g</w:t>
      </w:r>
      <w:r w:rsidR="00FE3F2B">
        <w:rPr>
          <w:rFonts w:asciiTheme="minorHAnsi" w:hAnsiTheme="minorHAnsi" w:cstheme="minorHAnsi"/>
          <w:sz w:val="22"/>
          <w:szCs w:val="22"/>
          <w:lang w:eastAsia="zh-CN"/>
        </w:rPr>
        <w:t>aśnicze, ćwiczenia, pokazy itp.;</w:t>
      </w:r>
    </w:p>
    <w:p w14:paraId="21F04D46" w14:textId="63F2CD7F" w:rsidR="00FE3F2B" w:rsidRPr="00C53955" w:rsidRDefault="00FE3F2B"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Pr>
          <w:rFonts w:asciiTheme="minorHAnsi" w:hAnsiTheme="minorHAnsi" w:cstheme="minorHAnsi"/>
          <w:sz w:val="22"/>
          <w:szCs w:val="22"/>
          <w:lang w:eastAsia="zh-CN"/>
        </w:rPr>
        <w:t>Odpowiedzialność cywilna za szkody wyrządzone przez osoby (m.in. praktykantów, stażystów i wolontariuszy, asystentów rodziny, dłużników) wykonujące prace</w:t>
      </w:r>
      <w:r w:rsidR="00923E79">
        <w:rPr>
          <w:rFonts w:asciiTheme="minorHAnsi" w:hAnsiTheme="minorHAnsi" w:cstheme="minorHAnsi"/>
          <w:sz w:val="22"/>
          <w:szCs w:val="22"/>
          <w:lang w:eastAsia="zh-CN"/>
        </w:rPr>
        <w:t xml:space="preserve"> na rzecz Ubezpieczonych z tytułu wyrządzonej osobie trzeciej szkody przy wykonywaniu pracy;</w:t>
      </w:r>
    </w:p>
    <w:p w14:paraId="715B20F8" w14:textId="227511AC" w:rsidR="001E0A5E" w:rsidRDefault="001E0A5E"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cywilną za szkody wyrządzone przez dziennego opiekuna w rozumieniu ustawy z dnia 4 lutego 2011 roku o opiece nad dziećmi w wieku do lat</w:t>
      </w:r>
      <w:r w:rsidR="00351087" w:rsidRPr="00C53955">
        <w:rPr>
          <w:rFonts w:asciiTheme="minorHAnsi" w:hAnsiTheme="minorHAnsi" w:cstheme="minorHAnsi"/>
          <w:sz w:val="22"/>
          <w:szCs w:val="22"/>
          <w:lang w:eastAsia="zh-CN"/>
        </w:rPr>
        <w:t xml:space="preserve"> 3 (DZ.U. z 2019 r., poz. 2020);</w:t>
      </w:r>
    </w:p>
    <w:p w14:paraId="39D596EA" w14:textId="520B5CA1" w:rsidR="002C6AB9" w:rsidRPr="00C53955" w:rsidRDefault="002C6AB9"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Pr>
          <w:rFonts w:asciiTheme="minorHAnsi" w:hAnsiTheme="minorHAnsi" w:cstheme="minorHAnsi"/>
          <w:sz w:val="22"/>
          <w:szCs w:val="22"/>
          <w:lang w:eastAsia="zh-CN"/>
        </w:rPr>
        <w:t>Odpowiedzialność cywilna za szkody spowodowane przez upadek części elementów lub całości instalacji solarnej;</w:t>
      </w:r>
    </w:p>
    <w:p w14:paraId="51CA2EEB" w14:textId="77777777" w:rsidR="00E41016" w:rsidRPr="00C53955" w:rsidRDefault="00E41016" w:rsidP="00240F9C">
      <w:pPr>
        <w:numPr>
          <w:ilvl w:val="1"/>
          <w:numId w:val="124"/>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cywilna z tytułu zarządzenia drogami w następującym zakresie:</w:t>
      </w:r>
    </w:p>
    <w:p w14:paraId="13BAE415" w14:textId="43EC0AB9" w:rsidR="00194046" w:rsidRDefault="00194046" w:rsidP="00343A0D">
      <w:pPr>
        <w:tabs>
          <w:tab w:val="left" w:pos="426"/>
        </w:tabs>
        <w:suppressAutoHyphens/>
        <w:spacing w:after="120"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 xml:space="preserve">Szkody wynikłe z tytułu posiadanego i administrowanego mienia znajdującego się w zarządzie </w:t>
      </w:r>
      <w:r w:rsidR="00270D38" w:rsidRPr="00C53955">
        <w:rPr>
          <w:rFonts w:asciiTheme="minorHAnsi" w:hAnsiTheme="minorHAnsi" w:cstheme="minorHAnsi"/>
          <w:sz w:val="22"/>
          <w:szCs w:val="22"/>
          <w:lang w:eastAsia="zh-CN"/>
        </w:rPr>
        <w:t xml:space="preserve">Gminy Ozimek </w:t>
      </w:r>
      <w:r w:rsidRPr="00C53955">
        <w:rPr>
          <w:rFonts w:asciiTheme="minorHAnsi" w:hAnsiTheme="minorHAnsi" w:cstheme="minorHAnsi"/>
          <w:sz w:val="22"/>
          <w:szCs w:val="22"/>
          <w:lang w:eastAsia="zh-CN"/>
        </w:rPr>
        <w:t xml:space="preserve">powstałe na drogach publicznych, drogach wewnętrznych, przejściami pod torami  będących własnością i w zarządzie </w:t>
      </w:r>
      <w:r w:rsidR="00270D38" w:rsidRPr="00C53955">
        <w:rPr>
          <w:rFonts w:asciiTheme="minorHAnsi" w:hAnsiTheme="minorHAnsi" w:cstheme="minorHAnsi"/>
          <w:sz w:val="22"/>
          <w:szCs w:val="22"/>
          <w:lang w:eastAsia="zh-CN"/>
        </w:rPr>
        <w:t>Gminy Ozimek</w:t>
      </w:r>
      <w:r w:rsidRPr="00C53955">
        <w:rPr>
          <w:rFonts w:asciiTheme="minorHAnsi" w:hAnsiTheme="minorHAnsi" w:cstheme="minorHAnsi"/>
          <w:sz w:val="22"/>
          <w:szCs w:val="22"/>
          <w:lang w:eastAsia="zh-CN"/>
        </w:rPr>
        <w:t xml:space="preserve">, jak również na wydzielonych działkach geodezyjnych o funkcji drogowej oraz przeznaczonej do parkowania, chodnikach, alejach, ścieżkach rowerowych wynikłych z winy Ubezpieczonego, a w szczególności wypadki na ww. terenach spowodowane złym stanem technicznym nawierzchni wynikającej z uszkodzenia w postaci </w:t>
      </w:r>
      <w:proofErr w:type="spellStart"/>
      <w:r w:rsidRPr="00C53955">
        <w:rPr>
          <w:rFonts w:asciiTheme="minorHAnsi" w:hAnsiTheme="minorHAnsi" w:cstheme="minorHAnsi"/>
          <w:sz w:val="22"/>
          <w:szCs w:val="22"/>
          <w:lang w:eastAsia="zh-CN"/>
        </w:rPr>
        <w:t>wyboi</w:t>
      </w:r>
      <w:proofErr w:type="spellEnd"/>
      <w:r w:rsidRPr="00C53955">
        <w:rPr>
          <w:rFonts w:asciiTheme="minorHAnsi" w:hAnsiTheme="minorHAnsi" w:cstheme="minorHAnsi"/>
          <w:sz w:val="22"/>
          <w:szCs w:val="22"/>
          <w:lang w:eastAsia="zh-CN"/>
        </w:rPr>
        <w:t>, zapadnięcia części jezdni, wyrw w jezdniach i poboczach, zalegającym śniegiem i lodem, śliską nawierzchnią, rozlaniem płynów i smarów, zalegającym piaskiem lub ziemią, uszkodzeniem, wybiciem lub brakiem pokryw, włazów, kratek studzienek kanalizacyjnych, hydrantów, itp. podległych ubezpieczającemu, porzuceniem wszelkiego rodzaju przedmiotów i materiałów, leżącymi i upadającymi drzewami, konarami, elementami słupów, oprawami latarni i sygnalizacji świetlnej, brakiem odpowiednich znaków drogowych, złym oznakowaniem lub źle funkcjonującą sygnalizacją świetlną, nie normatywną skrajnią poziomą i pionową jezdni, spowodowane zadrzewieniem lub zabudową.</w:t>
      </w:r>
      <w:r w:rsidR="00510627">
        <w:rPr>
          <w:rFonts w:asciiTheme="minorHAnsi" w:hAnsiTheme="minorHAnsi" w:cstheme="minorHAnsi"/>
          <w:sz w:val="22"/>
          <w:szCs w:val="22"/>
          <w:lang w:eastAsia="zh-CN"/>
        </w:rPr>
        <w:t xml:space="preserve"> </w:t>
      </w:r>
    </w:p>
    <w:p w14:paraId="03CCC396" w14:textId="13F993DD" w:rsidR="00194046" w:rsidRPr="00000AF7" w:rsidRDefault="00194046" w:rsidP="00343A0D">
      <w:pPr>
        <w:tabs>
          <w:tab w:val="left" w:pos="426"/>
        </w:tabs>
        <w:suppressAutoHyphens/>
        <w:spacing w:after="120"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u w:val="single"/>
          <w:lang w:eastAsia="zh-CN"/>
        </w:rPr>
        <w:t>Przez teren rozumie się</w:t>
      </w:r>
      <w:r w:rsidRPr="00C53955">
        <w:rPr>
          <w:rFonts w:asciiTheme="minorHAnsi" w:hAnsiTheme="minorHAnsi" w:cstheme="minorHAnsi"/>
          <w:sz w:val="22"/>
          <w:szCs w:val="22"/>
          <w:lang w:eastAsia="zh-CN"/>
        </w:rPr>
        <w:t xml:space="preserve"> również chodniki, ścieżki rowerowe, miejsca, na których znajdują się oznakowania pionowe, pozostałości po robotach służb, obiekty inżynierskie będące w bezpośrednim zarządzie </w:t>
      </w:r>
      <w:r w:rsidR="00270D38" w:rsidRPr="00C53955">
        <w:rPr>
          <w:rFonts w:asciiTheme="minorHAnsi" w:hAnsiTheme="minorHAnsi" w:cstheme="minorHAnsi"/>
          <w:sz w:val="22"/>
          <w:szCs w:val="22"/>
          <w:lang w:eastAsia="zh-CN"/>
        </w:rPr>
        <w:t>Gminy Ozimek</w:t>
      </w:r>
      <w:r w:rsidRPr="00C53955">
        <w:rPr>
          <w:rFonts w:asciiTheme="minorHAnsi" w:hAnsiTheme="minorHAnsi" w:cstheme="minorHAnsi"/>
          <w:sz w:val="22"/>
          <w:szCs w:val="22"/>
          <w:lang w:eastAsia="zh-CN"/>
        </w:rPr>
        <w:t xml:space="preserve"> i inne urządzenia związane z funkcjonowaniem drogi oraz utrzymaniem dróg, w tym również w okresie zimowym i w czasie technologicznie utrudniającym bieżące naprawy (np. niemożliwość naprawienia szkody wskutek panujących warunków atmosferycznych).</w:t>
      </w:r>
    </w:p>
    <w:p w14:paraId="46E5FE12" w14:textId="77777777" w:rsidR="00E41016" w:rsidRPr="00000AF7" w:rsidRDefault="00E41016" w:rsidP="00240F9C">
      <w:pPr>
        <w:widowControl w:val="0"/>
        <w:numPr>
          <w:ilvl w:val="3"/>
          <w:numId w:val="157"/>
        </w:numPr>
        <w:tabs>
          <w:tab w:val="left" w:pos="426"/>
        </w:tabs>
        <w:suppressAutoHyphens/>
        <w:spacing w:after="120" w:line="276" w:lineRule="auto"/>
        <w:ind w:hanging="2880"/>
        <w:contextualSpacing/>
        <w:jc w:val="both"/>
        <w:rPr>
          <w:rFonts w:asciiTheme="minorHAnsi" w:hAnsiTheme="minorHAnsi" w:cstheme="minorHAnsi"/>
          <w:b/>
          <w:bCs/>
          <w:sz w:val="22"/>
          <w:szCs w:val="22"/>
          <w:lang w:eastAsia="zh-CN"/>
        </w:rPr>
      </w:pPr>
      <w:r w:rsidRPr="00000AF7">
        <w:rPr>
          <w:rFonts w:asciiTheme="minorHAnsi" w:hAnsiTheme="minorHAnsi" w:cstheme="minorHAnsi"/>
          <w:b/>
          <w:sz w:val="22"/>
          <w:szCs w:val="22"/>
          <w:u w:val="single"/>
          <w:lang w:eastAsia="zh-CN"/>
        </w:rPr>
        <w:t xml:space="preserve">Suma gwarancyjna i limity odpowiedzialności </w:t>
      </w:r>
    </w:p>
    <w:p w14:paraId="0050DB39" w14:textId="53AF846D" w:rsidR="00E41016" w:rsidRPr="00510627" w:rsidRDefault="00E41016" w:rsidP="00240F9C">
      <w:pPr>
        <w:numPr>
          <w:ilvl w:val="1"/>
          <w:numId w:val="116"/>
        </w:numPr>
        <w:tabs>
          <w:tab w:val="left" w:pos="426"/>
        </w:tabs>
        <w:suppressAutoHyphens/>
        <w:spacing w:after="120" w:line="276" w:lineRule="auto"/>
        <w:contextualSpacing/>
        <w:jc w:val="both"/>
        <w:rPr>
          <w:rFonts w:asciiTheme="minorHAnsi" w:hAnsiTheme="minorHAnsi" w:cstheme="minorHAnsi"/>
          <w:b/>
          <w:bCs/>
          <w:sz w:val="22"/>
          <w:szCs w:val="22"/>
          <w:lang w:eastAsia="zh-CN"/>
        </w:rPr>
      </w:pPr>
      <w:r w:rsidRPr="00510627">
        <w:rPr>
          <w:rFonts w:asciiTheme="minorHAnsi" w:hAnsiTheme="minorHAnsi" w:cstheme="minorHAnsi"/>
          <w:b/>
          <w:bCs/>
          <w:sz w:val="22"/>
          <w:szCs w:val="22"/>
          <w:lang w:eastAsia="zh-CN"/>
        </w:rPr>
        <w:t>Suma gwarancyjna:</w:t>
      </w:r>
      <w:r w:rsidR="007422A1" w:rsidRPr="00510627">
        <w:rPr>
          <w:rFonts w:asciiTheme="minorHAnsi" w:hAnsiTheme="minorHAnsi" w:cstheme="minorHAnsi"/>
          <w:b/>
          <w:bCs/>
          <w:sz w:val="22"/>
          <w:szCs w:val="22"/>
          <w:lang w:eastAsia="zh-CN"/>
        </w:rPr>
        <w:t xml:space="preserve"> </w:t>
      </w:r>
      <w:r w:rsidR="00574513" w:rsidRPr="00510627">
        <w:rPr>
          <w:rFonts w:asciiTheme="minorHAnsi" w:hAnsiTheme="minorHAnsi" w:cstheme="minorHAnsi"/>
          <w:b/>
          <w:bCs/>
          <w:sz w:val="22"/>
          <w:szCs w:val="22"/>
          <w:lang w:eastAsia="zh-CN"/>
        </w:rPr>
        <w:t>1 000</w:t>
      </w:r>
      <w:r w:rsidRPr="00510627">
        <w:rPr>
          <w:rFonts w:asciiTheme="minorHAnsi" w:hAnsiTheme="minorHAnsi" w:cstheme="minorHAnsi"/>
          <w:b/>
          <w:bCs/>
          <w:sz w:val="22"/>
          <w:szCs w:val="22"/>
          <w:lang w:eastAsia="zh-CN"/>
        </w:rPr>
        <w:t xml:space="preserve"> 000,00 zł </w:t>
      </w:r>
      <w:r w:rsidRPr="00510627">
        <w:rPr>
          <w:rFonts w:asciiTheme="minorHAnsi" w:hAnsiTheme="minorHAnsi" w:cstheme="minorHAnsi"/>
          <w:sz w:val="22"/>
          <w:szCs w:val="22"/>
          <w:lang w:eastAsia="zh-CN"/>
        </w:rPr>
        <w:t>na jeden i wszystkie wypadki w rocznym okresie ubezpieczenia;</w:t>
      </w:r>
    </w:p>
    <w:p w14:paraId="38F6D5A7" w14:textId="77777777" w:rsidR="00E41016" w:rsidRPr="00510627" w:rsidRDefault="00E41016" w:rsidP="00240F9C">
      <w:pPr>
        <w:numPr>
          <w:ilvl w:val="1"/>
          <w:numId w:val="116"/>
        </w:numPr>
        <w:tabs>
          <w:tab w:val="left" w:pos="426"/>
        </w:tabs>
        <w:suppressAutoHyphens/>
        <w:spacing w:after="120" w:line="276" w:lineRule="auto"/>
        <w:contextualSpacing/>
        <w:jc w:val="both"/>
        <w:rPr>
          <w:rFonts w:asciiTheme="minorHAnsi" w:hAnsiTheme="minorHAnsi" w:cstheme="minorHAnsi"/>
          <w:sz w:val="22"/>
          <w:szCs w:val="22"/>
          <w:lang w:eastAsia="zh-CN"/>
        </w:rPr>
      </w:pPr>
      <w:r w:rsidRPr="00510627">
        <w:rPr>
          <w:rFonts w:asciiTheme="minorHAnsi" w:hAnsiTheme="minorHAnsi" w:cstheme="minorHAnsi"/>
          <w:b/>
          <w:bCs/>
          <w:sz w:val="22"/>
          <w:szCs w:val="22"/>
          <w:lang w:eastAsia="zh-CN"/>
        </w:rPr>
        <w:lastRenderedPageBreak/>
        <w:t>Dopuszczalne limity odpowiedzialności</w:t>
      </w:r>
    </w:p>
    <w:p w14:paraId="706F2722" w14:textId="77777777" w:rsidR="00E41016" w:rsidRPr="00000AF7" w:rsidRDefault="00E41016" w:rsidP="00343A0D">
      <w:pPr>
        <w:tabs>
          <w:tab w:val="left" w:pos="426"/>
        </w:tabs>
        <w:suppressAutoHyphens/>
        <w:spacing w:after="120"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Podane poniżej limity odpowiedzialności ustanowione są na jeden i wszystkie wypadki w rocznym okresie ubezpieczenia (bez możliwości ich ograniczenia, w przypadku zbiegu dwóch lub więcej klauzul – stosuje się limit wyższy).</w:t>
      </w:r>
    </w:p>
    <w:p w14:paraId="733D25CE" w14:textId="74794C1E" w:rsidR="00E41016" w:rsidRPr="00000AF7" w:rsidRDefault="00E41016" w:rsidP="00240F9C">
      <w:pPr>
        <w:pStyle w:val="Akapitzlist"/>
        <w:widowControl/>
        <w:numPr>
          <w:ilvl w:val="1"/>
          <w:numId w:val="116"/>
        </w:numPr>
        <w:tabs>
          <w:tab w:val="left" w:pos="426"/>
        </w:tabs>
        <w:suppressAutoHyphens/>
        <w:autoSpaceDE/>
        <w:autoSpaceDN/>
        <w:adjustRightInd/>
        <w:spacing w:after="120" w:line="276" w:lineRule="auto"/>
        <w:contextualSpacing/>
        <w:jc w:val="both"/>
        <w:rPr>
          <w:rFonts w:asciiTheme="minorHAnsi" w:hAnsiTheme="minorHAnsi" w:cstheme="minorHAnsi"/>
          <w:b/>
          <w:bCs/>
          <w:sz w:val="22"/>
          <w:szCs w:val="22"/>
          <w:lang w:eastAsia="zh-CN"/>
        </w:rPr>
      </w:pPr>
      <w:proofErr w:type="spellStart"/>
      <w:r w:rsidRPr="00000AF7">
        <w:rPr>
          <w:rFonts w:asciiTheme="minorHAnsi" w:hAnsiTheme="minorHAnsi" w:cstheme="minorHAnsi"/>
          <w:b/>
          <w:bCs/>
          <w:sz w:val="22"/>
          <w:szCs w:val="22"/>
          <w:lang w:eastAsia="zh-CN"/>
        </w:rPr>
        <w:t>Podlimity</w:t>
      </w:r>
      <w:proofErr w:type="spellEnd"/>
      <w:r w:rsidRPr="00000AF7">
        <w:rPr>
          <w:rFonts w:asciiTheme="minorHAnsi" w:hAnsiTheme="minorHAnsi" w:cstheme="minorHAnsi"/>
          <w:b/>
          <w:bCs/>
          <w:sz w:val="22"/>
          <w:szCs w:val="22"/>
          <w:lang w:eastAsia="zh-CN"/>
        </w:rPr>
        <w:t xml:space="preserve"> sumy gwarancyjnej:</w:t>
      </w:r>
    </w:p>
    <w:p w14:paraId="6C6A1E8C" w14:textId="77777777" w:rsidR="00A367E9" w:rsidRPr="00000AF7" w:rsidRDefault="00A367E9" w:rsidP="00343A0D">
      <w:pPr>
        <w:pStyle w:val="Akapitzlist"/>
        <w:widowControl/>
        <w:tabs>
          <w:tab w:val="left" w:pos="426"/>
        </w:tabs>
        <w:suppressAutoHyphens/>
        <w:autoSpaceDE/>
        <w:autoSpaceDN/>
        <w:adjustRightInd/>
        <w:spacing w:after="120" w:line="276" w:lineRule="auto"/>
        <w:ind w:left="360"/>
        <w:contextualSpacing/>
        <w:jc w:val="both"/>
        <w:rPr>
          <w:rFonts w:asciiTheme="minorHAnsi" w:hAnsiTheme="minorHAnsi" w:cstheme="minorHAnsi"/>
          <w:b/>
          <w:bCs/>
          <w:sz w:val="22"/>
          <w:szCs w:val="22"/>
          <w:lang w:eastAsia="zh-CN"/>
        </w:rPr>
      </w:pPr>
    </w:p>
    <w:tbl>
      <w:tblPr>
        <w:tblW w:w="8695" w:type="dxa"/>
        <w:jc w:val="center"/>
        <w:tblLayout w:type="fixed"/>
        <w:tblLook w:val="00A0" w:firstRow="1" w:lastRow="0" w:firstColumn="1" w:lastColumn="0" w:noHBand="0" w:noVBand="0"/>
      </w:tblPr>
      <w:tblGrid>
        <w:gridCol w:w="704"/>
        <w:gridCol w:w="5633"/>
        <w:gridCol w:w="2358"/>
      </w:tblGrid>
      <w:tr w:rsidR="00E41016" w:rsidRPr="00000AF7" w14:paraId="4D2C048D" w14:textId="77777777" w:rsidTr="002244D5">
        <w:trPr>
          <w:cantSplit/>
          <w:trHeight w:val="1231"/>
          <w:jc w:val="center"/>
        </w:trPr>
        <w:tc>
          <w:tcPr>
            <w:tcW w:w="704" w:type="dxa"/>
            <w:tcBorders>
              <w:top w:val="single" w:sz="4" w:space="0" w:color="000000"/>
              <w:left w:val="single" w:sz="4" w:space="0" w:color="000000"/>
              <w:right w:val="nil"/>
            </w:tcBorders>
            <w:shd w:val="clear" w:color="auto" w:fill="C6D9F1"/>
            <w:textDirection w:val="tbRl"/>
            <w:vAlign w:val="center"/>
          </w:tcPr>
          <w:p w14:paraId="0BE043C1" w14:textId="0832FBEC" w:rsidR="00E41016" w:rsidRPr="002244D5" w:rsidRDefault="002244D5" w:rsidP="00343A0D">
            <w:pPr>
              <w:suppressAutoHyphens/>
              <w:spacing w:line="276" w:lineRule="auto"/>
              <w:ind w:left="113" w:right="113"/>
              <w:jc w:val="center"/>
              <w:rPr>
                <w:rFonts w:asciiTheme="minorHAnsi" w:hAnsiTheme="minorHAnsi" w:cstheme="minorHAnsi"/>
                <w:b/>
                <w:bCs/>
                <w:sz w:val="18"/>
                <w:szCs w:val="18"/>
                <w:lang w:eastAsia="zh-CN"/>
              </w:rPr>
            </w:pPr>
            <w:r w:rsidRPr="002244D5">
              <w:rPr>
                <w:rFonts w:asciiTheme="minorHAnsi" w:hAnsiTheme="minorHAnsi" w:cstheme="minorHAnsi"/>
                <w:b/>
                <w:bCs/>
                <w:sz w:val="18"/>
                <w:szCs w:val="18"/>
                <w:lang w:eastAsia="zh-CN"/>
              </w:rPr>
              <w:t>Odesłanie - pkt. 2</w:t>
            </w:r>
          </w:p>
        </w:tc>
        <w:tc>
          <w:tcPr>
            <w:tcW w:w="5633" w:type="dxa"/>
            <w:tcBorders>
              <w:top w:val="single" w:sz="4" w:space="0" w:color="000000"/>
              <w:left w:val="single" w:sz="4" w:space="0" w:color="000000"/>
              <w:right w:val="nil"/>
            </w:tcBorders>
            <w:shd w:val="clear" w:color="auto" w:fill="C6D9F1"/>
            <w:vAlign w:val="center"/>
          </w:tcPr>
          <w:p w14:paraId="3593F697" w14:textId="77777777" w:rsidR="00E41016" w:rsidRPr="00000AF7" w:rsidRDefault="00E41016" w:rsidP="00343A0D">
            <w:pPr>
              <w:suppressAutoHyphens/>
              <w:spacing w:line="276" w:lineRule="auto"/>
              <w:jc w:val="center"/>
              <w:rPr>
                <w:rFonts w:asciiTheme="minorHAnsi" w:hAnsiTheme="minorHAnsi" w:cstheme="minorHAnsi"/>
                <w:b/>
                <w:bCs/>
                <w:sz w:val="22"/>
                <w:szCs w:val="22"/>
                <w:lang w:eastAsia="zh-CN"/>
              </w:rPr>
            </w:pPr>
            <w:r w:rsidRPr="00000AF7">
              <w:rPr>
                <w:rFonts w:asciiTheme="minorHAnsi" w:hAnsiTheme="minorHAnsi" w:cstheme="minorHAnsi"/>
                <w:b/>
                <w:bCs/>
                <w:sz w:val="22"/>
                <w:szCs w:val="22"/>
                <w:lang w:eastAsia="zh-CN"/>
              </w:rPr>
              <w:t>Ryzyko</w:t>
            </w:r>
          </w:p>
        </w:tc>
        <w:tc>
          <w:tcPr>
            <w:tcW w:w="2358" w:type="dxa"/>
            <w:tcBorders>
              <w:top w:val="single" w:sz="4" w:space="0" w:color="000000"/>
              <w:left w:val="single" w:sz="4" w:space="0" w:color="000000"/>
              <w:right w:val="single" w:sz="4" w:space="0" w:color="000000"/>
            </w:tcBorders>
            <w:shd w:val="clear" w:color="auto" w:fill="C6D9F1"/>
            <w:vAlign w:val="center"/>
          </w:tcPr>
          <w:p w14:paraId="0867D088" w14:textId="77777777" w:rsidR="00E41016" w:rsidRPr="00000AF7" w:rsidRDefault="00E41016" w:rsidP="002239FE">
            <w:pPr>
              <w:suppressAutoHyphens/>
              <w:jc w:val="center"/>
              <w:rPr>
                <w:rFonts w:asciiTheme="minorHAnsi" w:hAnsiTheme="minorHAnsi" w:cstheme="minorHAnsi"/>
                <w:b/>
                <w:bCs/>
                <w:sz w:val="20"/>
                <w:lang w:eastAsia="zh-CN"/>
              </w:rPr>
            </w:pPr>
            <w:proofErr w:type="spellStart"/>
            <w:r w:rsidRPr="00000AF7">
              <w:rPr>
                <w:rFonts w:asciiTheme="minorHAnsi" w:hAnsiTheme="minorHAnsi" w:cstheme="minorHAnsi"/>
                <w:b/>
                <w:bCs/>
                <w:sz w:val="20"/>
                <w:lang w:eastAsia="zh-CN"/>
              </w:rPr>
              <w:t>Podlimit</w:t>
            </w:r>
            <w:proofErr w:type="spellEnd"/>
          </w:p>
          <w:p w14:paraId="11B7A470" w14:textId="77777777" w:rsidR="00E41016" w:rsidRPr="00000AF7" w:rsidRDefault="00E41016" w:rsidP="002239FE">
            <w:pPr>
              <w:suppressAutoHyphens/>
              <w:jc w:val="center"/>
              <w:rPr>
                <w:rFonts w:asciiTheme="minorHAnsi" w:hAnsiTheme="minorHAnsi" w:cstheme="minorHAnsi"/>
                <w:b/>
                <w:bCs/>
                <w:sz w:val="20"/>
                <w:lang w:eastAsia="zh-CN"/>
              </w:rPr>
            </w:pPr>
            <w:r w:rsidRPr="00000AF7">
              <w:rPr>
                <w:rFonts w:asciiTheme="minorHAnsi" w:hAnsiTheme="minorHAnsi" w:cstheme="minorHAnsi"/>
                <w:b/>
                <w:bCs/>
                <w:sz w:val="20"/>
                <w:lang w:eastAsia="zh-CN"/>
              </w:rPr>
              <w:t>(na jeden i wszystkie wypadki w rocznym okresie ubezpieczenia)</w:t>
            </w:r>
          </w:p>
        </w:tc>
      </w:tr>
      <w:tr w:rsidR="005736B3" w:rsidRPr="00000AF7" w14:paraId="1F6E78B2" w14:textId="77777777" w:rsidTr="002244D5">
        <w:trPr>
          <w:jc w:val="center"/>
        </w:trPr>
        <w:tc>
          <w:tcPr>
            <w:tcW w:w="704" w:type="dxa"/>
            <w:tcBorders>
              <w:top w:val="single" w:sz="4" w:space="0" w:color="000000"/>
              <w:left w:val="single" w:sz="4" w:space="0" w:color="000000"/>
              <w:bottom w:val="single" w:sz="4" w:space="0" w:color="000000"/>
              <w:right w:val="nil"/>
            </w:tcBorders>
            <w:vAlign w:val="center"/>
          </w:tcPr>
          <w:p w14:paraId="6B068192" w14:textId="7D468AC2"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2.4, 2.</w:t>
            </w:r>
            <w:r w:rsidR="00925C5E" w:rsidRPr="00175DC0">
              <w:rPr>
                <w:rFonts w:asciiTheme="minorHAnsi" w:hAnsiTheme="minorHAnsi" w:cstheme="minorHAnsi"/>
                <w:sz w:val="22"/>
                <w:szCs w:val="22"/>
                <w:lang w:eastAsia="zh-CN"/>
              </w:rPr>
              <w:t>6</w:t>
            </w:r>
          </w:p>
        </w:tc>
        <w:tc>
          <w:tcPr>
            <w:tcW w:w="5633" w:type="dxa"/>
            <w:tcBorders>
              <w:top w:val="single" w:sz="4" w:space="0" w:color="000000"/>
              <w:left w:val="single" w:sz="4" w:space="0" w:color="000000"/>
              <w:bottom w:val="single" w:sz="4" w:space="0" w:color="000000"/>
              <w:right w:val="nil"/>
            </w:tcBorders>
            <w:vAlign w:val="center"/>
          </w:tcPr>
          <w:p w14:paraId="73A5A4D6" w14:textId="68574CD1"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OC za szkody wynikłe z art.  417, 417</w:t>
            </w:r>
            <w:r w:rsidRPr="00175DC0">
              <w:rPr>
                <w:rFonts w:asciiTheme="minorHAnsi" w:hAnsiTheme="minorHAnsi" w:cstheme="minorHAnsi"/>
                <w:sz w:val="22"/>
                <w:szCs w:val="22"/>
                <w:vertAlign w:val="superscript"/>
                <w:lang w:eastAsia="zh-CN"/>
              </w:rPr>
              <w:t>1</w:t>
            </w:r>
            <w:r w:rsidRPr="00175DC0">
              <w:rPr>
                <w:rFonts w:asciiTheme="minorHAnsi" w:hAnsiTheme="minorHAnsi" w:cstheme="minorHAnsi"/>
                <w:sz w:val="22"/>
                <w:szCs w:val="22"/>
                <w:lang w:eastAsia="zh-CN"/>
              </w:rPr>
              <w:t xml:space="preserve"> KC</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1AE0A" w14:textId="782AD1BA" w:rsidR="005736B3" w:rsidRPr="00175DC0" w:rsidRDefault="005736B3"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500 000 zł</w:t>
            </w:r>
          </w:p>
        </w:tc>
      </w:tr>
      <w:tr w:rsidR="00713100" w:rsidRPr="00000AF7" w14:paraId="009ED43D" w14:textId="77777777" w:rsidTr="002244D5">
        <w:trPr>
          <w:jc w:val="center"/>
        </w:trPr>
        <w:tc>
          <w:tcPr>
            <w:tcW w:w="704" w:type="dxa"/>
            <w:tcBorders>
              <w:top w:val="single" w:sz="4" w:space="0" w:color="000000"/>
              <w:left w:val="single" w:sz="4" w:space="0" w:color="000000"/>
              <w:bottom w:val="single" w:sz="4" w:space="0" w:color="000000"/>
              <w:right w:val="nil"/>
            </w:tcBorders>
            <w:vAlign w:val="center"/>
          </w:tcPr>
          <w:p w14:paraId="29575A3D" w14:textId="6840E29A" w:rsidR="00713100" w:rsidRPr="00175DC0" w:rsidRDefault="00713100"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2.15</w:t>
            </w:r>
          </w:p>
        </w:tc>
        <w:tc>
          <w:tcPr>
            <w:tcW w:w="5633" w:type="dxa"/>
            <w:tcBorders>
              <w:top w:val="single" w:sz="4" w:space="0" w:color="000000"/>
              <w:left w:val="single" w:sz="4" w:space="0" w:color="000000"/>
              <w:bottom w:val="single" w:sz="4" w:space="0" w:color="000000"/>
              <w:right w:val="nil"/>
            </w:tcBorders>
            <w:vAlign w:val="center"/>
          </w:tcPr>
          <w:p w14:paraId="172D9507" w14:textId="23F12775" w:rsidR="00713100" w:rsidRPr="00175DC0" w:rsidRDefault="00713100"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 xml:space="preserve">OC z tytułu </w:t>
            </w:r>
            <w:proofErr w:type="spellStart"/>
            <w:r w:rsidRPr="00175DC0">
              <w:rPr>
                <w:rFonts w:asciiTheme="minorHAnsi" w:hAnsiTheme="minorHAnsi" w:cstheme="minorHAnsi"/>
                <w:sz w:val="22"/>
                <w:szCs w:val="22"/>
                <w:lang w:eastAsia="zh-CN"/>
              </w:rPr>
              <w:t>zalań</w:t>
            </w:r>
            <w:proofErr w:type="spellEnd"/>
            <w:r w:rsidRPr="00175DC0">
              <w:rPr>
                <w:rFonts w:asciiTheme="minorHAnsi" w:hAnsiTheme="minorHAnsi" w:cstheme="minorHAnsi"/>
                <w:sz w:val="22"/>
                <w:szCs w:val="22"/>
                <w:lang w:eastAsia="zh-CN"/>
              </w:rPr>
              <w:t xml:space="preserve"> wodą wskutek opadów atmosferycznych lub topniejącego śniegu poprzez nieszczelności dachu, stolarki okiennej, spoin i złączy ścian zewnętrznych</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F03B" w14:textId="0AEFC016" w:rsidR="00713100" w:rsidRPr="00175DC0" w:rsidRDefault="00713100"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200 000 zł</w:t>
            </w:r>
          </w:p>
        </w:tc>
      </w:tr>
      <w:tr w:rsidR="005736B3" w:rsidRPr="00000AF7" w14:paraId="7DEE0365" w14:textId="77777777" w:rsidTr="002244D5">
        <w:trPr>
          <w:jc w:val="center"/>
        </w:trPr>
        <w:tc>
          <w:tcPr>
            <w:tcW w:w="704" w:type="dxa"/>
            <w:tcBorders>
              <w:top w:val="single" w:sz="4" w:space="0" w:color="000000"/>
              <w:left w:val="single" w:sz="4" w:space="0" w:color="000000"/>
              <w:bottom w:val="single" w:sz="4" w:space="0" w:color="000000"/>
              <w:right w:val="nil"/>
            </w:tcBorders>
            <w:vAlign w:val="center"/>
          </w:tcPr>
          <w:p w14:paraId="10F1F7D9" w14:textId="773A329A" w:rsidR="005736B3" w:rsidRPr="00175DC0" w:rsidRDefault="00925C5E"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2.19</w:t>
            </w:r>
          </w:p>
          <w:p w14:paraId="7E14BDB6" w14:textId="77777777" w:rsidR="005736B3" w:rsidRPr="00175DC0" w:rsidRDefault="005736B3" w:rsidP="00343A0D">
            <w:pPr>
              <w:suppressAutoHyphens/>
              <w:spacing w:line="276" w:lineRule="auto"/>
              <w:jc w:val="both"/>
              <w:rPr>
                <w:rFonts w:asciiTheme="minorHAnsi" w:hAnsiTheme="minorHAnsi" w:cstheme="minorHAnsi"/>
                <w:sz w:val="22"/>
                <w:szCs w:val="22"/>
                <w:lang w:eastAsia="zh-CN"/>
              </w:rPr>
            </w:pPr>
          </w:p>
        </w:tc>
        <w:tc>
          <w:tcPr>
            <w:tcW w:w="5633" w:type="dxa"/>
            <w:tcBorders>
              <w:top w:val="single" w:sz="4" w:space="0" w:color="000000"/>
              <w:left w:val="single" w:sz="4" w:space="0" w:color="000000"/>
              <w:bottom w:val="single" w:sz="4" w:space="0" w:color="000000"/>
              <w:right w:val="nil"/>
            </w:tcBorders>
            <w:vAlign w:val="center"/>
          </w:tcPr>
          <w:p w14:paraId="7CBEFC34" w14:textId="24D3CB25"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OC za szkody powstałe z tytułu zarządzania i administrowania mieniem powierzonym z rozszerzeniem o szkody w mieniu przechowywanym, kontrolowanym lub chronionym przez ubezpieczającego/ubezpieczonego polegające na jego uszkodzeniu, zniszczeniu lub utarcie</w:t>
            </w:r>
            <w:r w:rsidR="00BD33C5" w:rsidRPr="00175DC0">
              <w:rPr>
                <w:rFonts w:asciiTheme="minorHAnsi" w:hAnsiTheme="minorHAnsi" w:cstheme="minorHAnsi"/>
                <w:sz w:val="22"/>
                <w:szCs w:val="22"/>
                <w:lang w:eastAsia="zh-CN"/>
              </w:rPr>
              <w:t>, w tym z tytułu posiadania i użytkowania szatni z limitem na mienie znajdujące się w szatni w wysokości 50 000,00 zł na jedno i wszystkie zdarzenia</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E584B" w14:textId="63EB7DFF" w:rsidR="005736B3" w:rsidRPr="00175DC0" w:rsidRDefault="00BD33C5"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4</w:t>
            </w:r>
            <w:r w:rsidR="005736B3" w:rsidRPr="00175DC0">
              <w:rPr>
                <w:rFonts w:asciiTheme="minorHAnsi" w:hAnsiTheme="minorHAnsi" w:cstheme="minorHAnsi"/>
                <w:sz w:val="22"/>
                <w:szCs w:val="22"/>
                <w:lang w:eastAsia="zh-CN"/>
              </w:rPr>
              <w:t>00 000 zł</w:t>
            </w:r>
          </w:p>
        </w:tc>
      </w:tr>
      <w:tr w:rsidR="005736B3" w:rsidRPr="00667264" w14:paraId="631D608C" w14:textId="77777777" w:rsidTr="002244D5">
        <w:trPr>
          <w:jc w:val="center"/>
        </w:trPr>
        <w:tc>
          <w:tcPr>
            <w:tcW w:w="704" w:type="dxa"/>
            <w:tcBorders>
              <w:top w:val="single" w:sz="4" w:space="0" w:color="000000"/>
              <w:left w:val="single" w:sz="4" w:space="0" w:color="000000"/>
              <w:bottom w:val="single" w:sz="4" w:space="0" w:color="000000"/>
              <w:right w:val="nil"/>
            </w:tcBorders>
            <w:vAlign w:val="center"/>
          </w:tcPr>
          <w:p w14:paraId="3BC1DBB8" w14:textId="6C207414" w:rsidR="005736B3" w:rsidRPr="00175DC0" w:rsidRDefault="00925C5E"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2.20</w:t>
            </w:r>
          </w:p>
          <w:p w14:paraId="01B2DA6D" w14:textId="4005DB7B" w:rsidR="005736B3" w:rsidRPr="00175DC0" w:rsidRDefault="005736B3" w:rsidP="00343A0D">
            <w:pPr>
              <w:suppressAutoHyphens/>
              <w:spacing w:line="276" w:lineRule="auto"/>
              <w:jc w:val="both"/>
              <w:rPr>
                <w:rFonts w:asciiTheme="minorHAnsi" w:hAnsiTheme="minorHAnsi" w:cstheme="minorHAnsi"/>
                <w:sz w:val="22"/>
                <w:szCs w:val="22"/>
                <w:lang w:eastAsia="zh-CN"/>
              </w:rPr>
            </w:pPr>
          </w:p>
        </w:tc>
        <w:tc>
          <w:tcPr>
            <w:tcW w:w="5633" w:type="dxa"/>
            <w:tcBorders>
              <w:top w:val="single" w:sz="4" w:space="0" w:color="000000"/>
              <w:left w:val="single" w:sz="4" w:space="0" w:color="000000"/>
              <w:bottom w:val="single" w:sz="4" w:space="0" w:color="000000"/>
              <w:right w:val="nil"/>
            </w:tcBorders>
            <w:vAlign w:val="center"/>
          </w:tcPr>
          <w:p w14:paraId="45724377" w14:textId="5A79C6AB"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OC za szkody powstałe w mieniu podanym obróbce, naprawie, czyszczeniu, montażu, demontażu lub innym podobnym czynnościom;</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0B17" w14:textId="304A3D6E" w:rsidR="005736B3" w:rsidRPr="00175DC0" w:rsidRDefault="0072624D"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2</w:t>
            </w:r>
            <w:r w:rsidR="005736B3" w:rsidRPr="00175DC0">
              <w:rPr>
                <w:rFonts w:asciiTheme="minorHAnsi" w:hAnsiTheme="minorHAnsi" w:cstheme="minorHAnsi"/>
                <w:sz w:val="22"/>
                <w:szCs w:val="22"/>
                <w:lang w:eastAsia="zh-CN"/>
              </w:rPr>
              <w:t>00 000 zł</w:t>
            </w:r>
          </w:p>
        </w:tc>
      </w:tr>
      <w:tr w:rsidR="005736B3" w:rsidRPr="00000AF7" w14:paraId="1380DED5" w14:textId="77777777" w:rsidTr="005736B3">
        <w:trPr>
          <w:jc w:val="center"/>
        </w:trPr>
        <w:tc>
          <w:tcPr>
            <w:tcW w:w="704" w:type="dxa"/>
            <w:tcBorders>
              <w:top w:val="single" w:sz="4" w:space="0" w:color="000000"/>
              <w:left w:val="single" w:sz="4" w:space="0" w:color="000000"/>
              <w:bottom w:val="single" w:sz="4" w:space="0" w:color="000000"/>
              <w:right w:val="nil"/>
            </w:tcBorders>
            <w:vAlign w:val="center"/>
          </w:tcPr>
          <w:p w14:paraId="58012F46" w14:textId="651831C5"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w:t>
            </w:r>
            <w:r w:rsidR="00925C5E" w:rsidRPr="00175DC0">
              <w:rPr>
                <w:rFonts w:asciiTheme="minorHAnsi" w:hAnsiTheme="minorHAnsi" w:cstheme="minorHAnsi"/>
                <w:sz w:val="22"/>
                <w:szCs w:val="22"/>
                <w:lang w:eastAsia="zh-CN"/>
              </w:rPr>
              <w:t>21</w:t>
            </w:r>
          </w:p>
        </w:tc>
        <w:tc>
          <w:tcPr>
            <w:tcW w:w="5633" w:type="dxa"/>
            <w:tcBorders>
              <w:top w:val="single" w:sz="4" w:space="0" w:color="000000"/>
              <w:left w:val="single" w:sz="4" w:space="0" w:color="000000"/>
              <w:bottom w:val="single" w:sz="4" w:space="0" w:color="000000"/>
              <w:right w:val="nil"/>
            </w:tcBorders>
            <w:vAlign w:val="center"/>
          </w:tcPr>
          <w:p w14:paraId="407F8684" w14:textId="4E0C9331"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Czyste straty finansowe</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859FB" w14:textId="3977B59F" w:rsidR="005736B3" w:rsidRPr="00175DC0" w:rsidRDefault="002C5712"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2</w:t>
            </w:r>
            <w:r w:rsidR="005736B3" w:rsidRPr="00175DC0">
              <w:rPr>
                <w:rFonts w:asciiTheme="minorHAnsi" w:hAnsiTheme="minorHAnsi" w:cstheme="minorHAnsi"/>
                <w:sz w:val="22"/>
                <w:szCs w:val="22"/>
                <w:lang w:eastAsia="zh-CN"/>
              </w:rPr>
              <w:t>00 000 zł</w:t>
            </w:r>
          </w:p>
        </w:tc>
      </w:tr>
      <w:tr w:rsidR="005736B3" w:rsidRPr="00000AF7" w14:paraId="3D0686D0" w14:textId="77777777" w:rsidTr="002244D5">
        <w:trPr>
          <w:jc w:val="center"/>
        </w:trPr>
        <w:tc>
          <w:tcPr>
            <w:tcW w:w="704" w:type="dxa"/>
            <w:tcBorders>
              <w:top w:val="single" w:sz="4" w:space="0" w:color="000000"/>
              <w:left w:val="single" w:sz="4" w:space="0" w:color="000000"/>
              <w:bottom w:val="single" w:sz="4" w:space="0" w:color="000000"/>
              <w:right w:val="nil"/>
            </w:tcBorders>
            <w:vAlign w:val="center"/>
            <w:hideMark/>
          </w:tcPr>
          <w:p w14:paraId="51F1538A" w14:textId="11DA0005"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2.2</w:t>
            </w:r>
            <w:r w:rsidR="00925C5E" w:rsidRPr="00175DC0">
              <w:rPr>
                <w:rFonts w:asciiTheme="minorHAnsi" w:hAnsiTheme="minorHAnsi" w:cstheme="minorHAnsi"/>
                <w:sz w:val="22"/>
                <w:szCs w:val="22"/>
                <w:lang w:eastAsia="zh-CN"/>
              </w:rPr>
              <w:t>2</w:t>
            </w:r>
          </w:p>
        </w:tc>
        <w:tc>
          <w:tcPr>
            <w:tcW w:w="5633" w:type="dxa"/>
            <w:tcBorders>
              <w:top w:val="single" w:sz="4" w:space="0" w:color="000000"/>
              <w:left w:val="single" w:sz="4" w:space="0" w:color="000000"/>
              <w:bottom w:val="single" w:sz="4" w:space="0" w:color="000000"/>
              <w:right w:val="nil"/>
            </w:tcBorders>
            <w:vAlign w:val="center"/>
            <w:hideMark/>
          </w:tcPr>
          <w:p w14:paraId="321EBDE2" w14:textId="49E4549F"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OC za szkody w mieniu będącym przedmiotem najmu, dzierżawy lub innej czynności cywilnoprawnej (w tym urządzeniach zamontowanych na pojazdach - limit dla ruchomości (nieruchomości do sumy gwarancyjnej)</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D139E" w14:textId="5239681D" w:rsidR="005736B3" w:rsidRPr="00175DC0" w:rsidRDefault="005736B3"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200 000 zł dla ruchomości</w:t>
            </w:r>
          </w:p>
        </w:tc>
      </w:tr>
      <w:tr w:rsidR="005736B3" w:rsidRPr="00000AF7" w14:paraId="0868118E" w14:textId="77777777" w:rsidTr="002244D5">
        <w:trPr>
          <w:jc w:val="center"/>
        </w:trPr>
        <w:tc>
          <w:tcPr>
            <w:tcW w:w="704" w:type="dxa"/>
            <w:tcBorders>
              <w:top w:val="single" w:sz="4" w:space="0" w:color="000000"/>
              <w:left w:val="single" w:sz="4" w:space="0" w:color="000000"/>
              <w:bottom w:val="single" w:sz="4" w:space="0" w:color="000000"/>
              <w:right w:val="nil"/>
            </w:tcBorders>
            <w:vAlign w:val="center"/>
          </w:tcPr>
          <w:p w14:paraId="0240D166" w14:textId="67673130"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2.2</w:t>
            </w:r>
            <w:r w:rsidR="00925C5E" w:rsidRPr="00175DC0">
              <w:rPr>
                <w:rFonts w:asciiTheme="minorHAnsi" w:hAnsiTheme="minorHAnsi" w:cstheme="minorHAnsi"/>
                <w:sz w:val="22"/>
                <w:szCs w:val="22"/>
                <w:lang w:eastAsia="zh-CN"/>
              </w:rPr>
              <w:t>3</w:t>
            </w:r>
          </w:p>
        </w:tc>
        <w:tc>
          <w:tcPr>
            <w:tcW w:w="5633" w:type="dxa"/>
            <w:tcBorders>
              <w:top w:val="single" w:sz="4" w:space="0" w:color="000000"/>
              <w:left w:val="single" w:sz="4" w:space="0" w:color="000000"/>
              <w:bottom w:val="single" w:sz="4" w:space="0" w:color="000000"/>
              <w:right w:val="nil"/>
            </w:tcBorders>
            <w:vAlign w:val="center"/>
          </w:tcPr>
          <w:p w14:paraId="0BADE57D" w14:textId="3C9E6C93"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OC za szkody powstałe pośrednio lub bezpośrednio z emisji, wycieku lub innej formy przedostania się do powietrza, wody, gruntu jakichkolwiek substancji niebezpiecznych oraz koszty usunięcia neutralizacji lub oczyszczenia gleby, powietrza lub wody z substancji zanieczyszczających poniesione przez osoby trzecie</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99F11" w14:textId="0F2DF401" w:rsidR="005736B3" w:rsidRPr="00175DC0" w:rsidRDefault="00C6011A"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5</w:t>
            </w:r>
            <w:r w:rsidR="005736B3" w:rsidRPr="00175DC0">
              <w:rPr>
                <w:rFonts w:asciiTheme="minorHAnsi" w:hAnsiTheme="minorHAnsi" w:cstheme="minorHAnsi"/>
                <w:sz w:val="22"/>
                <w:szCs w:val="22"/>
                <w:lang w:eastAsia="zh-CN"/>
              </w:rPr>
              <w:t>00 000 zł</w:t>
            </w:r>
          </w:p>
        </w:tc>
      </w:tr>
      <w:tr w:rsidR="00D802D9" w:rsidRPr="00000AF7" w14:paraId="5CD5DC5E" w14:textId="77777777" w:rsidTr="002244D5">
        <w:trPr>
          <w:jc w:val="center"/>
        </w:trPr>
        <w:tc>
          <w:tcPr>
            <w:tcW w:w="704" w:type="dxa"/>
            <w:tcBorders>
              <w:top w:val="single" w:sz="4" w:space="0" w:color="000000"/>
              <w:left w:val="single" w:sz="4" w:space="0" w:color="000000"/>
              <w:bottom w:val="single" w:sz="4" w:space="0" w:color="000000"/>
              <w:right w:val="nil"/>
            </w:tcBorders>
            <w:vAlign w:val="center"/>
          </w:tcPr>
          <w:p w14:paraId="3C01C777" w14:textId="5BFCCD64" w:rsidR="00D802D9" w:rsidRPr="00175DC0" w:rsidRDefault="00D802D9"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2.2</w:t>
            </w:r>
            <w:r w:rsidR="00925C5E" w:rsidRPr="00175DC0">
              <w:rPr>
                <w:rFonts w:asciiTheme="minorHAnsi" w:hAnsiTheme="minorHAnsi" w:cstheme="minorHAnsi"/>
                <w:sz w:val="22"/>
                <w:szCs w:val="22"/>
                <w:lang w:eastAsia="zh-CN"/>
              </w:rPr>
              <w:t>4</w:t>
            </w:r>
          </w:p>
        </w:tc>
        <w:tc>
          <w:tcPr>
            <w:tcW w:w="5633" w:type="dxa"/>
            <w:tcBorders>
              <w:top w:val="single" w:sz="4" w:space="0" w:color="000000"/>
              <w:left w:val="single" w:sz="4" w:space="0" w:color="000000"/>
              <w:bottom w:val="single" w:sz="4" w:space="0" w:color="000000"/>
              <w:right w:val="nil"/>
            </w:tcBorders>
            <w:vAlign w:val="center"/>
          </w:tcPr>
          <w:p w14:paraId="2B4DFFFE" w14:textId="617D2B8B" w:rsidR="00D802D9" w:rsidRPr="00175DC0" w:rsidRDefault="00D802D9"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Szkody powstałe w związku z użyciem sztucznych ogni i innych materiałów pirotechnicznych</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26BFE" w14:textId="413104BA" w:rsidR="00D802D9" w:rsidRPr="00175DC0" w:rsidRDefault="00172B9F"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500 000</w:t>
            </w:r>
            <w:r w:rsidR="00D802D9" w:rsidRPr="00175DC0">
              <w:rPr>
                <w:rFonts w:asciiTheme="minorHAnsi" w:hAnsiTheme="minorHAnsi" w:cstheme="minorHAnsi"/>
                <w:sz w:val="22"/>
                <w:szCs w:val="22"/>
                <w:lang w:eastAsia="zh-CN"/>
              </w:rPr>
              <w:t xml:space="preserve"> zł</w:t>
            </w:r>
          </w:p>
        </w:tc>
      </w:tr>
      <w:tr w:rsidR="005736B3" w:rsidRPr="00000AF7" w14:paraId="7464AB65" w14:textId="77777777" w:rsidTr="002244D5">
        <w:trPr>
          <w:jc w:val="center"/>
        </w:trPr>
        <w:tc>
          <w:tcPr>
            <w:tcW w:w="704" w:type="dxa"/>
            <w:tcBorders>
              <w:top w:val="single" w:sz="4" w:space="0" w:color="000000"/>
              <w:left w:val="single" w:sz="4" w:space="0" w:color="000000"/>
              <w:bottom w:val="single" w:sz="4" w:space="0" w:color="000000"/>
              <w:right w:val="nil"/>
            </w:tcBorders>
            <w:vAlign w:val="center"/>
            <w:hideMark/>
          </w:tcPr>
          <w:p w14:paraId="49616029" w14:textId="197CE8F5"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2.</w:t>
            </w:r>
            <w:r w:rsidR="00925C5E" w:rsidRPr="00175DC0">
              <w:rPr>
                <w:rFonts w:asciiTheme="minorHAnsi" w:hAnsiTheme="minorHAnsi" w:cstheme="minorHAnsi"/>
                <w:sz w:val="22"/>
                <w:szCs w:val="22"/>
                <w:lang w:eastAsia="zh-CN"/>
              </w:rPr>
              <w:t>40</w:t>
            </w:r>
          </w:p>
        </w:tc>
        <w:tc>
          <w:tcPr>
            <w:tcW w:w="5633" w:type="dxa"/>
            <w:tcBorders>
              <w:top w:val="single" w:sz="4" w:space="0" w:color="000000"/>
              <w:left w:val="single" w:sz="4" w:space="0" w:color="000000"/>
              <w:bottom w:val="single" w:sz="4" w:space="0" w:color="000000"/>
              <w:right w:val="nil"/>
            </w:tcBorders>
            <w:vAlign w:val="center"/>
            <w:hideMark/>
          </w:tcPr>
          <w:p w14:paraId="37B2D1C6" w14:textId="1C888818" w:rsidR="005736B3" w:rsidRPr="00175DC0" w:rsidRDefault="005736B3" w:rsidP="00343A0D">
            <w:pPr>
              <w:suppressAutoHyphens/>
              <w:spacing w:line="276" w:lineRule="auto"/>
              <w:jc w:val="both"/>
              <w:rPr>
                <w:rFonts w:asciiTheme="minorHAnsi" w:hAnsiTheme="minorHAnsi" w:cstheme="minorHAnsi"/>
                <w:sz w:val="22"/>
                <w:szCs w:val="22"/>
                <w:lang w:eastAsia="zh-CN"/>
              </w:rPr>
            </w:pPr>
            <w:r w:rsidRPr="00175DC0">
              <w:rPr>
                <w:rFonts w:asciiTheme="minorHAnsi" w:hAnsiTheme="minorHAnsi" w:cstheme="minorHAnsi"/>
                <w:sz w:val="22"/>
                <w:szCs w:val="22"/>
                <w:lang w:eastAsia="zh-CN"/>
              </w:rPr>
              <w:t>OC za szkody w mieniu pracowników jednostek miejskich i ich osób bliskich, w tym w ich pojazdach</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5A57" w14:textId="3CC1E1B5" w:rsidR="005736B3" w:rsidRPr="00175DC0" w:rsidRDefault="00C6011A" w:rsidP="00343A0D">
            <w:pPr>
              <w:suppressAutoHyphens/>
              <w:spacing w:line="276" w:lineRule="auto"/>
              <w:jc w:val="right"/>
              <w:rPr>
                <w:rFonts w:asciiTheme="minorHAnsi" w:hAnsiTheme="minorHAnsi" w:cstheme="minorHAnsi"/>
                <w:sz w:val="22"/>
                <w:szCs w:val="22"/>
                <w:lang w:eastAsia="zh-CN"/>
              </w:rPr>
            </w:pPr>
            <w:r w:rsidRPr="00175DC0">
              <w:rPr>
                <w:rFonts w:asciiTheme="minorHAnsi" w:hAnsiTheme="minorHAnsi" w:cstheme="minorHAnsi"/>
                <w:sz w:val="22"/>
                <w:szCs w:val="22"/>
                <w:lang w:eastAsia="zh-CN"/>
              </w:rPr>
              <w:t>2</w:t>
            </w:r>
            <w:r w:rsidR="005736B3" w:rsidRPr="00175DC0">
              <w:rPr>
                <w:rFonts w:asciiTheme="minorHAnsi" w:hAnsiTheme="minorHAnsi" w:cstheme="minorHAnsi"/>
                <w:sz w:val="22"/>
                <w:szCs w:val="22"/>
                <w:lang w:eastAsia="zh-CN"/>
              </w:rPr>
              <w:t>00 000 zł</w:t>
            </w:r>
          </w:p>
        </w:tc>
      </w:tr>
    </w:tbl>
    <w:p w14:paraId="0B05FB83" w14:textId="77777777" w:rsidR="007941D3" w:rsidRPr="00000AF7" w:rsidRDefault="007941D3" w:rsidP="00343A0D">
      <w:pPr>
        <w:tabs>
          <w:tab w:val="left" w:pos="426"/>
          <w:tab w:val="left" w:pos="2268"/>
        </w:tabs>
        <w:suppressAutoHyphens/>
        <w:spacing w:after="120" w:line="276" w:lineRule="auto"/>
        <w:contextualSpacing/>
        <w:jc w:val="both"/>
        <w:rPr>
          <w:rFonts w:asciiTheme="minorHAnsi" w:eastAsia="Calibri" w:hAnsiTheme="minorHAnsi" w:cstheme="minorHAnsi"/>
          <w:bCs/>
          <w:sz w:val="20"/>
          <w:szCs w:val="20"/>
          <w:lang w:eastAsia="zh-CN"/>
        </w:rPr>
      </w:pPr>
    </w:p>
    <w:p w14:paraId="260B6DB4" w14:textId="77777777" w:rsidR="007941D3" w:rsidRPr="00C53955" w:rsidRDefault="007941D3" w:rsidP="00343A0D">
      <w:pPr>
        <w:tabs>
          <w:tab w:val="left" w:pos="426"/>
        </w:tabs>
        <w:suppressAutoHyphens/>
        <w:spacing w:line="276" w:lineRule="auto"/>
        <w:ind w:right="28"/>
        <w:jc w:val="both"/>
        <w:rPr>
          <w:rFonts w:asciiTheme="minorHAnsi" w:hAnsiTheme="minorHAnsi" w:cstheme="minorHAnsi"/>
          <w:bCs/>
          <w:sz w:val="22"/>
          <w:szCs w:val="22"/>
        </w:rPr>
      </w:pPr>
      <w:r w:rsidRPr="00C53955">
        <w:rPr>
          <w:rFonts w:asciiTheme="minorHAnsi" w:hAnsiTheme="minorHAnsi" w:cstheme="minorHAnsi"/>
          <w:bCs/>
          <w:sz w:val="22"/>
          <w:szCs w:val="22"/>
        </w:rPr>
        <w:lastRenderedPageBreak/>
        <w:t>3.4 Dla pozycji, dla których nie określono powyżej limitów odpowiedzialności obowiązuje główna suma gwarancyjna.</w:t>
      </w:r>
    </w:p>
    <w:p w14:paraId="1F7C4B1D" w14:textId="346F8186" w:rsidR="007941D3" w:rsidRPr="00000AF7" w:rsidRDefault="007941D3" w:rsidP="00343A0D">
      <w:pPr>
        <w:tabs>
          <w:tab w:val="left" w:pos="426"/>
        </w:tabs>
        <w:suppressAutoHyphens/>
        <w:spacing w:line="276" w:lineRule="auto"/>
        <w:ind w:right="28"/>
        <w:jc w:val="both"/>
        <w:rPr>
          <w:rFonts w:asciiTheme="minorHAnsi" w:hAnsiTheme="minorHAnsi" w:cstheme="minorHAnsi"/>
          <w:bCs/>
          <w:sz w:val="22"/>
          <w:szCs w:val="22"/>
        </w:rPr>
      </w:pPr>
      <w:r w:rsidRPr="00C53955">
        <w:rPr>
          <w:rFonts w:asciiTheme="minorHAnsi" w:hAnsiTheme="minorHAnsi" w:cstheme="minorHAnsi"/>
          <w:bCs/>
          <w:sz w:val="22"/>
          <w:szCs w:val="22"/>
        </w:rPr>
        <w:t>3.5 Limity odpowiedzialności wskazane w pkt. 3.3. w poszczególnych rozszerzeniach nie mają zastosowania, jeżeli zakres odpowiedzialności, którego dotyczy rozszerzenie mieści się w zakresie podstawowym OWU odpowiedzialności cywilnej Ubezpieczyciela (Wykonawcy). W takiej sytuacji Ubezpieczyciel odpowiada do sumy gwarancyjnej.</w:t>
      </w:r>
    </w:p>
    <w:p w14:paraId="34C8CA3F" w14:textId="77777777" w:rsidR="00A367E9" w:rsidRPr="00000AF7" w:rsidRDefault="00A367E9" w:rsidP="00343A0D">
      <w:pPr>
        <w:tabs>
          <w:tab w:val="left" w:pos="426"/>
        </w:tabs>
        <w:suppressAutoHyphens/>
        <w:spacing w:line="276" w:lineRule="auto"/>
        <w:ind w:right="28"/>
        <w:jc w:val="both"/>
        <w:rPr>
          <w:rFonts w:asciiTheme="minorHAnsi" w:hAnsiTheme="minorHAnsi" w:cstheme="minorHAnsi"/>
          <w:bCs/>
          <w:sz w:val="22"/>
          <w:szCs w:val="22"/>
        </w:rPr>
      </w:pPr>
    </w:p>
    <w:p w14:paraId="708AF83F" w14:textId="1D2EDEB0" w:rsidR="00E41016" w:rsidRPr="00DA21C7" w:rsidRDefault="00E41016" w:rsidP="00240F9C">
      <w:pPr>
        <w:numPr>
          <w:ilvl w:val="3"/>
          <w:numId w:val="157"/>
        </w:numPr>
        <w:tabs>
          <w:tab w:val="left" w:pos="426"/>
          <w:tab w:val="left" w:pos="2268"/>
        </w:tabs>
        <w:suppressAutoHyphens/>
        <w:spacing w:after="120" w:line="276" w:lineRule="auto"/>
        <w:ind w:left="2268" w:hanging="2268"/>
        <w:contextualSpacing/>
        <w:jc w:val="both"/>
        <w:rPr>
          <w:rFonts w:asciiTheme="minorHAnsi" w:hAnsiTheme="minorHAnsi" w:cstheme="minorHAnsi"/>
          <w:bCs/>
          <w:sz w:val="22"/>
          <w:szCs w:val="22"/>
          <w:lang w:eastAsia="zh-CN"/>
        </w:rPr>
      </w:pPr>
      <w:r w:rsidRPr="00000AF7">
        <w:rPr>
          <w:rFonts w:asciiTheme="minorHAnsi" w:hAnsiTheme="minorHAnsi" w:cstheme="minorHAnsi"/>
          <w:b/>
          <w:sz w:val="22"/>
          <w:szCs w:val="22"/>
          <w:u w:val="single"/>
          <w:lang w:eastAsia="zh-CN"/>
        </w:rPr>
        <w:t>Pozostałe warunki:</w:t>
      </w:r>
    </w:p>
    <w:p w14:paraId="4D4F1A90" w14:textId="77777777" w:rsidR="00DA21C7" w:rsidRPr="00C53955" w:rsidRDefault="00DA21C7" w:rsidP="00240F9C">
      <w:pPr>
        <w:numPr>
          <w:ilvl w:val="0"/>
          <w:numId w:val="154"/>
        </w:numPr>
        <w:tabs>
          <w:tab w:val="left" w:pos="851"/>
        </w:tabs>
        <w:overflowPunct w:val="0"/>
        <w:spacing w:line="276" w:lineRule="auto"/>
        <w:ind w:left="851" w:hanging="851"/>
        <w:jc w:val="both"/>
        <w:textAlignment w:val="baseline"/>
        <w:rPr>
          <w:rFonts w:asciiTheme="minorHAnsi" w:hAnsiTheme="minorHAnsi" w:cstheme="minorHAnsi"/>
          <w:b/>
          <w:sz w:val="22"/>
          <w:szCs w:val="22"/>
        </w:rPr>
      </w:pPr>
      <w:proofErr w:type="spellStart"/>
      <w:r w:rsidRPr="00C53955">
        <w:rPr>
          <w:rFonts w:asciiTheme="minorHAnsi" w:hAnsiTheme="minorHAnsi" w:cstheme="minorHAnsi"/>
          <w:b/>
          <w:sz w:val="22"/>
          <w:szCs w:val="22"/>
        </w:rPr>
        <w:t>Trigger</w:t>
      </w:r>
      <w:proofErr w:type="spellEnd"/>
      <w:r w:rsidRPr="00C53955">
        <w:rPr>
          <w:rFonts w:asciiTheme="minorHAnsi" w:hAnsiTheme="minorHAnsi" w:cstheme="minorHAnsi"/>
          <w:b/>
          <w:sz w:val="22"/>
          <w:szCs w:val="22"/>
        </w:rPr>
        <w:t xml:space="preserve"> odpowiedzialności cywilnej:</w:t>
      </w:r>
    </w:p>
    <w:p w14:paraId="6EBAD2E3" w14:textId="77777777" w:rsidR="00DA21C7" w:rsidRPr="00C53955" w:rsidRDefault="00DA21C7" w:rsidP="00343A0D">
      <w:pPr>
        <w:tabs>
          <w:tab w:val="left" w:pos="851"/>
        </w:tabs>
        <w:overflowPunct w:val="0"/>
        <w:spacing w:line="276" w:lineRule="auto"/>
        <w:ind w:left="851" w:hanging="851"/>
        <w:jc w:val="both"/>
        <w:textAlignment w:val="baseline"/>
        <w:rPr>
          <w:rFonts w:asciiTheme="minorHAnsi" w:hAnsiTheme="minorHAnsi" w:cstheme="minorHAnsi"/>
          <w:bCs/>
          <w:sz w:val="22"/>
          <w:szCs w:val="22"/>
        </w:rPr>
      </w:pPr>
      <w:r w:rsidRPr="00C53955">
        <w:rPr>
          <w:rFonts w:asciiTheme="minorHAnsi" w:hAnsiTheme="minorHAnsi" w:cstheme="minorHAnsi"/>
          <w:bCs/>
          <w:sz w:val="22"/>
          <w:szCs w:val="22"/>
        </w:rPr>
        <w:tab/>
        <w:t>Ochroną ubezpieczeniową objęte będą wypadki zaistniałe w okresie ubezpieczenia (wypadek ubezpieczeniowy). Przez wypadek ubezpieczeniowy rozumie się zaistniałe w okresie ubezpieczenia szkody osobowe, szkody rzeczowe lub czyste straty finansowe, niezależnie od tego czy wadliwe działanie lub zaniechanie bądź wprowadzenie produktu do obrotu lub wykonanie usługi, które spowodowało szkodę miało miejsce w okresie ubezpieczenia lub w okresie poprzedzającym (</w:t>
      </w:r>
      <w:proofErr w:type="spellStart"/>
      <w:r w:rsidRPr="00C53955">
        <w:rPr>
          <w:rFonts w:asciiTheme="minorHAnsi" w:hAnsiTheme="minorHAnsi" w:cstheme="minorHAnsi"/>
          <w:bCs/>
          <w:sz w:val="22"/>
          <w:szCs w:val="22"/>
        </w:rPr>
        <w:t>trigger</w:t>
      </w:r>
      <w:proofErr w:type="spellEnd"/>
      <w:r w:rsidRPr="00C53955">
        <w:rPr>
          <w:rFonts w:asciiTheme="minorHAnsi" w:hAnsiTheme="minorHAnsi" w:cstheme="minorHAnsi"/>
          <w:bCs/>
          <w:sz w:val="22"/>
          <w:szCs w:val="22"/>
        </w:rPr>
        <w:t xml:space="preserve"> </w:t>
      </w:r>
      <w:proofErr w:type="spellStart"/>
      <w:r w:rsidRPr="00C53955">
        <w:rPr>
          <w:rFonts w:asciiTheme="minorHAnsi" w:hAnsiTheme="minorHAnsi" w:cstheme="minorHAnsi"/>
          <w:bCs/>
          <w:sz w:val="22"/>
          <w:szCs w:val="22"/>
        </w:rPr>
        <w:t>loss</w:t>
      </w:r>
      <w:proofErr w:type="spellEnd"/>
      <w:r w:rsidRPr="00C53955">
        <w:rPr>
          <w:rFonts w:asciiTheme="minorHAnsi" w:hAnsiTheme="minorHAnsi" w:cstheme="minorHAnsi"/>
          <w:bCs/>
          <w:sz w:val="22"/>
          <w:szCs w:val="22"/>
        </w:rPr>
        <w:t xml:space="preserve"> </w:t>
      </w:r>
      <w:proofErr w:type="spellStart"/>
      <w:r w:rsidRPr="00C53955">
        <w:rPr>
          <w:rFonts w:asciiTheme="minorHAnsi" w:hAnsiTheme="minorHAnsi" w:cstheme="minorHAnsi"/>
          <w:bCs/>
          <w:sz w:val="22"/>
          <w:szCs w:val="22"/>
        </w:rPr>
        <w:t>occurance</w:t>
      </w:r>
      <w:proofErr w:type="spellEnd"/>
      <w:r w:rsidRPr="00C53955">
        <w:rPr>
          <w:rFonts w:asciiTheme="minorHAnsi" w:hAnsiTheme="minorHAnsi" w:cstheme="minorHAnsi"/>
          <w:bCs/>
          <w:sz w:val="22"/>
          <w:szCs w:val="22"/>
        </w:rPr>
        <w:t>).</w:t>
      </w:r>
    </w:p>
    <w:p w14:paraId="103940BC" w14:textId="77777777" w:rsidR="00DA21C7" w:rsidRPr="00C53955" w:rsidRDefault="00DA21C7" w:rsidP="00240F9C">
      <w:pPr>
        <w:numPr>
          <w:ilvl w:val="0"/>
          <w:numId w:val="154"/>
        </w:numPr>
        <w:tabs>
          <w:tab w:val="left" w:pos="851"/>
        </w:tabs>
        <w:overflowPunct w:val="0"/>
        <w:spacing w:line="276" w:lineRule="auto"/>
        <w:ind w:left="851" w:hanging="851"/>
        <w:jc w:val="both"/>
        <w:textAlignment w:val="baseline"/>
        <w:rPr>
          <w:rFonts w:asciiTheme="minorHAnsi" w:hAnsiTheme="minorHAnsi" w:cstheme="minorHAnsi"/>
          <w:b/>
          <w:sz w:val="22"/>
          <w:szCs w:val="22"/>
        </w:rPr>
      </w:pPr>
      <w:r w:rsidRPr="00C53955">
        <w:rPr>
          <w:rFonts w:asciiTheme="minorHAnsi" w:hAnsiTheme="minorHAnsi" w:cstheme="minorHAnsi"/>
          <w:b/>
          <w:sz w:val="22"/>
          <w:szCs w:val="22"/>
        </w:rPr>
        <w:t>Szkody objęte odpowiedzialnością:</w:t>
      </w:r>
    </w:p>
    <w:p w14:paraId="7F751FEB" w14:textId="3563A27F" w:rsidR="00DA21C7" w:rsidRPr="00C53955" w:rsidRDefault="00DA21C7" w:rsidP="00240F9C">
      <w:pPr>
        <w:widowControl w:val="0"/>
        <w:numPr>
          <w:ilvl w:val="2"/>
          <w:numId w:val="153"/>
        </w:numPr>
        <w:tabs>
          <w:tab w:val="left" w:pos="851"/>
        </w:tabs>
        <w:overflowPunct w:val="0"/>
        <w:spacing w:line="276" w:lineRule="auto"/>
        <w:ind w:left="851" w:hanging="851"/>
        <w:jc w:val="both"/>
        <w:textAlignment w:val="baseline"/>
        <w:rPr>
          <w:rFonts w:asciiTheme="minorHAnsi" w:hAnsiTheme="minorHAnsi" w:cstheme="minorHAnsi"/>
          <w:sz w:val="22"/>
          <w:szCs w:val="22"/>
          <w:u w:val="single"/>
        </w:rPr>
      </w:pPr>
      <w:r w:rsidRPr="00C53955">
        <w:rPr>
          <w:rFonts w:asciiTheme="minorHAnsi" w:hAnsiTheme="minorHAnsi" w:cstheme="minorHAnsi"/>
          <w:b/>
          <w:sz w:val="22"/>
          <w:szCs w:val="22"/>
        </w:rPr>
        <w:t xml:space="preserve">Szkoda osobowa - </w:t>
      </w:r>
      <w:r w:rsidRPr="00C53955">
        <w:rPr>
          <w:rFonts w:asciiTheme="minorHAnsi" w:hAnsiTheme="minorHAnsi" w:cstheme="minorHAnsi"/>
          <w:sz w:val="22"/>
          <w:szCs w:val="22"/>
        </w:rPr>
        <w:t>to śmierć, uszkodzenie ciała lub rozstrój zdrowia wraz ze wszystkimi następstwami poniesionymi przez kogokolwiek (</w:t>
      </w:r>
      <w:proofErr w:type="spellStart"/>
      <w:r w:rsidRPr="00C53955">
        <w:rPr>
          <w:rFonts w:asciiTheme="minorHAnsi" w:hAnsiTheme="minorHAnsi" w:cstheme="minorHAnsi"/>
          <w:sz w:val="22"/>
          <w:szCs w:val="22"/>
        </w:rPr>
        <w:t>damnum</w:t>
      </w:r>
      <w:proofErr w:type="spellEnd"/>
      <w:r w:rsidRPr="00C53955">
        <w:rPr>
          <w:rFonts w:asciiTheme="minorHAnsi" w:hAnsiTheme="minorHAnsi" w:cstheme="minorHAnsi"/>
          <w:sz w:val="22"/>
          <w:szCs w:val="22"/>
        </w:rPr>
        <w:t xml:space="preserve"> </w:t>
      </w:r>
      <w:proofErr w:type="spellStart"/>
      <w:r w:rsidRPr="00C53955">
        <w:rPr>
          <w:rFonts w:asciiTheme="minorHAnsi" w:hAnsiTheme="minorHAnsi" w:cstheme="minorHAnsi"/>
          <w:sz w:val="22"/>
          <w:szCs w:val="22"/>
        </w:rPr>
        <w:t>emergens</w:t>
      </w:r>
      <w:proofErr w:type="spellEnd"/>
      <w:r w:rsidRPr="00C53955">
        <w:rPr>
          <w:rFonts w:asciiTheme="minorHAnsi" w:hAnsiTheme="minorHAnsi" w:cstheme="minorHAnsi"/>
          <w:sz w:val="22"/>
          <w:szCs w:val="22"/>
        </w:rPr>
        <w:t xml:space="preserve">, </w:t>
      </w:r>
      <w:proofErr w:type="spellStart"/>
      <w:r w:rsidRPr="00C53955">
        <w:rPr>
          <w:rFonts w:asciiTheme="minorHAnsi" w:hAnsiTheme="minorHAnsi" w:cstheme="minorHAnsi"/>
          <w:sz w:val="22"/>
          <w:szCs w:val="22"/>
        </w:rPr>
        <w:t>lucrum</w:t>
      </w:r>
      <w:proofErr w:type="spellEnd"/>
      <w:r w:rsidRPr="00C53955">
        <w:rPr>
          <w:rFonts w:asciiTheme="minorHAnsi" w:hAnsiTheme="minorHAnsi" w:cstheme="minorHAnsi"/>
          <w:sz w:val="22"/>
          <w:szCs w:val="22"/>
        </w:rPr>
        <w:t xml:space="preserve"> </w:t>
      </w:r>
      <w:proofErr w:type="spellStart"/>
      <w:r w:rsidRPr="00C53955">
        <w:rPr>
          <w:rFonts w:asciiTheme="minorHAnsi" w:hAnsiTheme="minorHAnsi" w:cstheme="minorHAnsi"/>
          <w:sz w:val="22"/>
          <w:szCs w:val="22"/>
        </w:rPr>
        <w:t>cessans</w:t>
      </w:r>
      <w:proofErr w:type="spellEnd"/>
      <w:r w:rsidRPr="00C53955">
        <w:rPr>
          <w:rFonts w:asciiTheme="minorHAnsi" w:hAnsiTheme="minorHAnsi" w:cstheme="minorHAnsi"/>
          <w:sz w:val="22"/>
          <w:szCs w:val="22"/>
        </w:rPr>
        <w:t>)</w:t>
      </w:r>
      <w:r w:rsidR="00A66B52" w:rsidRPr="00C53955">
        <w:rPr>
          <w:rFonts w:asciiTheme="minorHAnsi" w:hAnsiTheme="minorHAnsi" w:cstheme="minorHAnsi"/>
          <w:sz w:val="22"/>
          <w:szCs w:val="22"/>
        </w:rPr>
        <w:t>.</w:t>
      </w:r>
    </w:p>
    <w:p w14:paraId="4B568058" w14:textId="28AB445E" w:rsidR="00DA21C7" w:rsidRPr="00C53955" w:rsidRDefault="00DA21C7" w:rsidP="00240F9C">
      <w:pPr>
        <w:widowControl w:val="0"/>
        <w:numPr>
          <w:ilvl w:val="2"/>
          <w:numId w:val="153"/>
        </w:numPr>
        <w:tabs>
          <w:tab w:val="left" w:pos="851"/>
        </w:tabs>
        <w:overflowPunct w:val="0"/>
        <w:spacing w:line="276" w:lineRule="auto"/>
        <w:ind w:left="851" w:hanging="851"/>
        <w:jc w:val="both"/>
        <w:textAlignment w:val="baseline"/>
        <w:rPr>
          <w:rFonts w:asciiTheme="minorHAnsi" w:hAnsiTheme="minorHAnsi" w:cstheme="minorHAnsi"/>
          <w:sz w:val="22"/>
          <w:szCs w:val="22"/>
          <w:u w:val="single"/>
        </w:rPr>
      </w:pPr>
      <w:r w:rsidRPr="00C53955">
        <w:rPr>
          <w:rFonts w:asciiTheme="minorHAnsi" w:hAnsiTheme="minorHAnsi" w:cstheme="minorHAnsi"/>
          <w:b/>
          <w:sz w:val="22"/>
          <w:szCs w:val="22"/>
        </w:rPr>
        <w:t xml:space="preserve">Szkoda rzeczowa – </w:t>
      </w:r>
      <w:r w:rsidRPr="00C53955">
        <w:rPr>
          <w:rFonts w:asciiTheme="minorHAnsi" w:hAnsiTheme="minorHAnsi" w:cstheme="minorHAnsi"/>
          <w:sz w:val="22"/>
          <w:szCs w:val="22"/>
        </w:rPr>
        <w:t>to utrata, zniszczenie lub uszkodzenie rzeczy ruchomej albo nieruchomości wraz ze wszystkimi następstwami poniesionymi przez kogokolwiek (</w:t>
      </w:r>
      <w:proofErr w:type="spellStart"/>
      <w:r w:rsidRPr="00C53955">
        <w:rPr>
          <w:rFonts w:asciiTheme="minorHAnsi" w:hAnsiTheme="minorHAnsi" w:cstheme="minorHAnsi"/>
          <w:sz w:val="22"/>
          <w:szCs w:val="22"/>
        </w:rPr>
        <w:t>damnum</w:t>
      </w:r>
      <w:proofErr w:type="spellEnd"/>
      <w:r w:rsidRPr="00C53955">
        <w:rPr>
          <w:rFonts w:asciiTheme="minorHAnsi" w:hAnsiTheme="minorHAnsi" w:cstheme="minorHAnsi"/>
          <w:sz w:val="22"/>
          <w:szCs w:val="22"/>
        </w:rPr>
        <w:t xml:space="preserve"> </w:t>
      </w:r>
      <w:proofErr w:type="spellStart"/>
      <w:r w:rsidRPr="00C53955">
        <w:rPr>
          <w:rFonts w:asciiTheme="minorHAnsi" w:hAnsiTheme="minorHAnsi" w:cstheme="minorHAnsi"/>
          <w:sz w:val="22"/>
          <w:szCs w:val="22"/>
        </w:rPr>
        <w:t>emergens</w:t>
      </w:r>
      <w:proofErr w:type="spellEnd"/>
      <w:r w:rsidRPr="00C53955">
        <w:rPr>
          <w:rFonts w:asciiTheme="minorHAnsi" w:hAnsiTheme="minorHAnsi" w:cstheme="minorHAnsi"/>
          <w:sz w:val="22"/>
          <w:szCs w:val="22"/>
        </w:rPr>
        <w:t xml:space="preserve">, </w:t>
      </w:r>
      <w:proofErr w:type="spellStart"/>
      <w:r w:rsidRPr="00C53955">
        <w:rPr>
          <w:rFonts w:asciiTheme="minorHAnsi" w:hAnsiTheme="minorHAnsi" w:cstheme="minorHAnsi"/>
          <w:sz w:val="22"/>
          <w:szCs w:val="22"/>
        </w:rPr>
        <w:t>lucrum</w:t>
      </w:r>
      <w:proofErr w:type="spellEnd"/>
      <w:r w:rsidRPr="00C53955">
        <w:rPr>
          <w:rFonts w:asciiTheme="minorHAnsi" w:hAnsiTheme="minorHAnsi" w:cstheme="minorHAnsi"/>
          <w:sz w:val="22"/>
          <w:szCs w:val="22"/>
        </w:rPr>
        <w:t xml:space="preserve"> </w:t>
      </w:r>
      <w:proofErr w:type="spellStart"/>
      <w:r w:rsidRPr="00C53955">
        <w:rPr>
          <w:rFonts w:asciiTheme="minorHAnsi" w:hAnsiTheme="minorHAnsi" w:cstheme="minorHAnsi"/>
          <w:sz w:val="22"/>
          <w:szCs w:val="22"/>
        </w:rPr>
        <w:t>cessans</w:t>
      </w:r>
      <w:proofErr w:type="spellEnd"/>
      <w:r w:rsidRPr="00C53955">
        <w:rPr>
          <w:rFonts w:asciiTheme="minorHAnsi" w:hAnsiTheme="minorHAnsi" w:cstheme="minorHAnsi"/>
          <w:sz w:val="22"/>
          <w:szCs w:val="22"/>
        </w:rPr>
        <w:t>). Odmiennie od postanowień ustawy z dnia 21 sierpnia 1997 r. o och</w:t>
      </w:r>
      <w:r w:rsidR="00574513" w:rsidRPr="00C53955">
        <w:rPr>
          <w:rFonts w:asciiTheme="minorHAnsi" w:hAnsiTheme="minorHAnsi" w:cstheme="minorHAnsi"/>
          <w:sz w:val="22"/>
          <w:szCs w:val="22"/>
        </w:rPr>
        <w:t>ronie zwierząt (Dz.U.2019.122 t</w:t>
      </w:r>
      <w:r w:rsidRPr="00C53955">
        <w:rPr>
          <w:rFonts w:asciiTheme="minorHAnsi" w:hAnsiTheme="minorHAnsi" w:cstheme="minorHAnsi"/>
          <w:sz w:val="22"/>
          <w:szCs w:val="22"/>
        </w:rPr>
        <w:t>j. z dnia 2019.01.21) na potrzeby niniejszej umowy ubezpieczenia za rzecz ruchomą uznaje się również zwierzęta.</w:t>
      </w:r>
    </w:p>
    <w:p w14:paraId="4663C541" w14:textId="77777777" w:rsidR="00C53955" w:rsidRDefault="00DA21C7" w:rsidP="00240F9C">
      <w:pPr>
        <w:widowControl w:val="0"/>
        <w:numPr>
          <w:ilvl w:val="2"/>
          <w:numId w:val="153"/>
        </w:numPr>
        <w:tabs>
          <w:tab w:val="left" w:pos="851"/>
        </w:tabs>
        <w:overflowPunct w:val="0"/>
        <w:spacing w:line="276" w:lineRule="auto"/>
        <w:ind w:left="851" w:hanging="851"/>
        <w:jc w:val="both"/>
        <w:textAlignment w:val="baseline"/>
        <w:rPr>
          <w:rFonts w:asciiTheme="minorHAnsi" w:hAnsiTheme="minorHAnsi" w:cstheme="minorHAnsi"/>
          <w:b/>
          <w:sz w:val="22"/>
          <w:szCs w:val="22"/>
          <w:u w:val="single"/>
        </w:rPr>
      </w:pPr>
      <w:r w:rsidRPr="00C53955">
        <w:rPr>
          <w:rFonts w:asciiTheme="minorHAnsi" w:hAnsiTheme="minorHAnsi" w:cstheme="minorHAnsi"/>
          <w:b/>
          <w:sz w:val="22"/>
          <w:szCs w:val="22"/>
        </w:rPr>
        <w:t xml:space="preserve">Szkoda seryjna </w:t>
      </w:r>
      <w:r w:rsidRPr="00C53955">
        <w:rPr>
          <w:rFonts w:asciiTheme="minorHAnsi" w:hAnsiTheme="minorHAnsi" w:cstheme="minorHAnsi"/>
          <w:sz w:val="22"/>
          <w:szCs w:val="22"/>
        </w:rPr>
        <w:t>- wszystkie szkody wynikające z tej samej przyczyny niezależnie od liczby osób poszkodowanych uważa się za jeden wypadek, który wystąpił w chwili powstania pierwszej z takich szkód, nawet jeżeli kolejne szkody powstaną po upływie okresu ubezpieczenia. Jeżeli jednak pierwsza szkoda z serii powstała przed początkiem okresu ubezpieczenia, a ubezpieczony nie wiedział o niej ani nie mógł się o niej dowiedzieć, przy zachowaniu należytej staranności, uznaje się, że seria rozpoczęła się od pierwszej szkody, która powstała już w okresie ubezpieczenia. W przypadku szkód seryjnych, wszelkie franszyzy, udziały własne będą potrącane jednorazowo dla wszystkich szkód.</w:t>
      </w:r>
    </w:p>
    <w:p w14:paraId="53142ADF" w14:textId="7C93338A" w:rsidR="00DA21C7" w:rsidRPr="00C53955" w:rsidRDefault="00DA21C7" w:rsidP="00240F9C">
      <w:pPr>
        <w:widowControl w:val="0"/>
        <w:numPr>
          <w:ilvl w:val="2"/>
          <w:numId w:val="153"/>
        </w:numPr>
        <w:tabs>
          <w:tab w:val="left" w:pos="851"/>
        </w:tabs>
        <w:overflowPunct w:val="0"/>
        <w:spacing w:line="276" w:lineRule="auto"/>
        <w:ind w:left="851" w:hanging="851"/>
        <w:jc w:val="both"/>
        <w:textAlignment w:val="baseline"/>
        <w:rPr>
          <w:rFonts w:asciiTheme="minorHAnsi" w:hAnsiTheme="minorHAnsi" w:cstheme="minorHAnsi"/>
          <w:b/>
          <w:sz w:val="22"/>
          <w:szCs w:val="22"/>
          <w:u w:val="single"/>
        </w:rPr>
      </w:pPr>
      <w:r w:rsidRPr="00C53955">
        <w:rPr>
          <w:rFonts w:asciiTheme="minorHAnsi" w:hAnsiTheme="minorHAnsi" w:cstheme="minorHAnsi"/>
          <w:b/>
          <w:sz w:val="22"/>
          <w:szCs w:val="22"/>
        </w:rPr>
        <w:t>Czysta strata finansowa</w:t>
      </w:r>
      <w:r w:rsidRPr="00C53955">
        <w:rPr>
          <w:rFonts w:asciiTheme="minorHAnsi" w:hAnsiTheme="minorHAnsi" w:cstheme="minorHAnsi"/>
          <w:sz w:val="22"/>
          <w:szCs w:val="22"/>
        </w:rPr>
        <w:t xml:space="preserve"> – uszczerbek majątkowy nie będący szkodą rzeczową lubi osobową. Czyste straty finansowe obejmują wszystkie uszczerbki poza wymienionymi poniżej powstałymi: </w:t>
      </w:r>
    </w:p>
    <w:p w14:paraId="47BD9816"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 xml:space="preserve">w następstwie działań nieobjętych umową ubezpieczenia, </w:t>
      </w:r>
    </w:p>
    <w:p w14:paraId="4F804D1F"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 xml:space="preserve">wskutek niedotrzymania terminów, kar umownych, </w:t>
      </w:r>
    </w:p>
    <w:p w14:paraId="081B82E5"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 xml:space="preserve">wskutek przekroczenia kosztorysów, </w:t>
      </w:r>
    </w:p>
    <w:p w14:paraId="22793C7F"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 xml:space="preserve">z tytułu działalności reklamowej, </w:t>
      </w:r>
    </w:p>
    <w:p w14:paraId="20129B8C"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 xml:space="preserve">w związku z dostarczaniem i wdrażaniem oprogramowania informatycznego. </w:t>
      </w:r>
    </w:p>
    <w:p w14:paraId="04E6014F"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sz w:val="22"/>
          <w:szCs w:val="22"/>
          <w:u w:val="single"/>
        </w:rPr>
      </w:pPr>
      <w:r w:rsidRPr="00C53955">
        <w:rPr>
          <w:rFonts w:asciiTheme="minorHAnsi" w:hAnsiTheme="minorHAnsi" w:cstheme="minorHAnsi"/>
          <w:sz w:val="22"/>
          <w:szCs w:val="22"/>
        </w:rPr>
        <w:t xml:space="preserve">w wyniku fizycznej utraty </w:t>
      </w:r>
      <w:r w:rsidRPr="00C53955">
        <w:rPr>
          <w:rFonts w:asciiTheme="minorHAnsi" w:hAnsiTheme="minorHAnsi" w:cstheme="minorHAnsi"/>
          <w:bCs/>
          <w:sz w:val="22"/>
          <w:szCs w:val="22"/>
        </w:rPr>
        <w:t>pieniędzy, książeczek oszczędnościowych</w:t>
      </w:r>
      <w:r w:rsidRPr="00C53955">
        <w:rPr>
          <w:rFonts w:asciiTheme="minorHAnsi" w:hAnsiTheme="minorHAnsi" w:cstheme="minorHAnsi"/>
          <w:b/>
          <w:sz w:val="22"/>
          <w:szCs w:val="22"/>
        </w:rPr>
        <w:t>,</w:t>
      </w:r>
      <w:r w:rsidRPr="00C53955">
        <w:rPr>
          <w:rFonts w:asciiTheme="minorHAnsi" w:hAnsiTheme="minorHAnsi" w:cstheme="minorHAnsi"/>
          <w:sz w:val="22"/>
          <w:szCs w:val="22"/>
        </w:rPr>
        <w:t xml:space="preserve"> </w:t>
      </w:r>
    </w:p>
    <w:p w14:paraId="06CCF710"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 xml:space="preserve">wskutek działalności w zakresie projektowania, doradztwa, </w:t>
      </w:r>
    </w:p>
    <w:p w14:paraId="002EDF9B"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wskutek działalności związanej z transakcjami pieniężnymi, kredytowymi, ubezpieczeniowymi, leasingiem lub podobnymi transakcjami, z tytułu wszelkiego rodzaju płatności, prowadzenia kasy, nadużycia zaufania i sprzeniewierzenia, pośrednictwem lub organizacją podróży,</w:t>
      </w:r>
    </w:p>
    <w:p w14:paraId="2144F907"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lastRenderedPageBreak/>
        <w:t>wskutek naruszenia prawa antymonopolowego i prawa o zwalczaniu nieuczciwej konkurencji,</w:t>
      </w:r>
    </w:p>
    <w:p w14:paraId="6E125277"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 xml:space="preserve">w związku z udzielaniem licencji, </w:t>
      </w:r>
    </w:p>
    <w:p w14:paraId="4FF28E0C" w14:textId="77777777" w:rsidR="00DA21C7" w:rsidRPr="00C53955" w:rsidRDefault="00DA21C7" w:rsidP="00240F9C">
      <w:pPr>
        <w:widowControl w:val="0"/>
        <w:numPr>
          <w:ilvl w:val="0"/>
          <w:numId w:val="152"/>
        </w:numPr>
        <w:tabs>
          <w:tab w:val="left" w:pos="1134"/>
        </w:tabs>
        <w:overflowPunct w:val="0"/>
        <w:spacing w:line="276" w:lineRule="auto"/>
        <w:ind w:left="1134" w:hanging="283"/>
        <w:contextualSpacing/>
        <w:jc w:val="both"/>
        <w:textAlignment w:val="baseline"/>
        <w:rPr>
          <w:rFonts w:asciiTheme="minorHAnsi" w:hAnsiTheme="minorHAnsi" w:cstheme="minorHAnsi"/>
          <w:b/>
          <w:sz w:val="22"/>
          <w:szCs w:val="22"/>
          <w:u w:val="single"/>
        </w:rPr>
      </w:pPr>
      <w:r w:rsidRPr="00C53955">
        <w:rPr>
          <w:rFonts w:asciiTheme="minorHAnsi" w:hAnsiTheme="minorHAnsi" w:cstheme="minorHAnsi"/>
          <w:sz w:val="22"/>
          <w:szCs w:val="22"/>
        </w:rPr>
        <w:t>w związku ze sprawowaniem funkcji członka władz spółki kapitałowej.</w:t>
      </w:r>
    </w:p>
    <w:p w14:paraId="7DE13791" w14:textId="77777777" w:rsidR="00E41016" w:rsidRPr="00000AF7" w:rsidRDefault="00E41016" w:rsidP="00343A0D">
      <w:pPr>
        <w:tabs>
          <w:tab w:val="left" w:pos="426"/>
        </w:tabs>
        <w:suppressAutoHyphens/>
        <w:spacing w:line="276" w:lineRule="auto"/>
        <w:jc w:val="both"/>
        <w:rPr>
          <w:rFonts w:asciiTheme="minorHAnsi" w:hAnsiTheme="minorHAnsi" w:cstheme="minorHAnsi"/>
          <w:b/>
          <w:sz w:val="22"/>
          <w:szCs w:val="22"/>
          <w:lang w:eastAsia="zh-CN"/>
        </w:rPr>
      </w:pPr>
    </w:p>
    <w:p w14:paraId="441DB4C1" w14:textId="41090261" w:rsidR="00E41016" w:rsidRPr="002D2F9D" w:rsidRDefault="0021056C" w:rsidP="00240F9C">
      <w:pPr>
        <w:numPr>
          <w:ilvl w:val="0"/>
          <w:numId w:val="154"/>
        </w:numPr>
        <w:tabs>
          <w:tab w:val="left" w:pos="851"/>
        </w:tabs>
        <w:overflowPunct w:val="0"/>
        <w:spacing w:line="276" w:lineRule="auto"/>
        <w:ind w:left="851" w:hanging="851"/>
        <w:jc w:val="both"/>
        <w:textAlignment w:val="baseline"/>
        <w:rPr>
          <w:rFonts w:asciiTheme="minorHAnsi" w:hAnsiTheme="minorHAnsi" w:cstheme="minorHAnsi"/>
          <w:b/>
          <w:sz w:val="22"/>
          <w:szCs w:val="22"/>
        </w:rPr>
      </w:pPr>
      <w:r w:rsidRPr="008751D9">
        <w:rPr>
          <w:rFonts w:asciiTheme="minorHAnsi" w:hAnsiTheme="minorHAnsi" w:cstheme="minorHAnsi"/>
          <w:b/>
          <w:sz w:val="22"/>
          <w:szCs w:val="22"/>
        </w:rPr>
        <w:t xml:space="preserve"> </w:t>
      </w:r>
      <w:r w:rsidR="00E41016" w:rsidRPr="002D2F9D">
        <w:rPr>
          <w:rFonts w:asciiTheme="minorHAnsi" w:hAnsiTheme="minorHAnsi" w:cstheme="minorHAnsi"/>
          <w:b/>
          <w:sz w:val="22"/>
          <w:szCs w:val="22"/>
        </w:rPr>
        <w:t xml:space="preserve">Zakres terytorialny: </w:t>
      </w:r>
      <w:r w:rsidR="00E41016" w:rsidRPr="002D2F9D">
        <w:rPr>
          <w:rFonts w:asciiTheme="minorHAnsi" w:hAnsiTheme="minorHAnsi" w:cstheme="minorHAnsi"/>
          <w:b/>
          <w:sz w:val="22"/>
          <w:szCs w:val="22"/>
        </w:rPr>
        <w:tab/>
      </w:r>
    </w:p>
    <w:p w14:paraId="6487662F" w14:textId="3F5B62CF" w:rsidR="008751D9" w:rsidRPr="003E584F" w:rsidRDefault="00E41016" w:rsidP="00343A0D">
      <w:pPr>
        <w:tabs>
          <w:tab w:val="left" w:pos="426"/>
        </w:tabs>
        <w:suppressAutoHyphens/>
        <w:spacing w:after="120" w:line="276" w:lineRule="auto"/>
        <w:jc w:val="both"/>
        <w:rPr>
          <w:rFonts w:asciiTheme="minorHAnsi" w:hAnsiTheme="minorHAnsi" w:cstheme="minorHAnsi"/>
          <w:sz w:val="22"/>
          <w:szCs w:val="22"/>
          <w:lang w:eastAsia="zh-CN"/>
        </w:rPr>
      </w:pPr>
      <w:r w:rsidRPr="002D2F9D">
        <w:rPr>
          <w:rFonts w:asciiTheme="minorHAnsi" w:hAnsiTheme="minorHAnsi" w:cstheme="minorHAnsi"/>
          <w:sz w:val="22"/>
          <w:szCs w:val="22"/>
          <w:lang w:eastAsia="zh-CN"/>
        </w:rPr>
        <w:t xml:space="preserve">Polska z zastrzeżeniem </w:t>
      </w:r>
      <w:r w:rsidR="002D2F9D" w:rsidRPr="002D2F9D">
        <w:rPr>
          <w:rFonts w:asciiTheme="minorHAnsi" w:hAnsiTheme="minorHAnsi" w:cstheme="minorHAnsi"/>
          <w:sz w:val="22"/>
          <w:szCs w:val="22"/>
          <w:lang w:eastAsia="zh-CN"/>
        </w:rPr>
        <w:t xml:space="preserve"> służbowych podróży zagranicznych, gdzie zakres obejmuje cały świat,</w:t>
      </w:r>
      <w:r w:rsidR="00131CB0">
        <w:rPr>
          <w:rFonts w:asciiTheme="minorHAnsi" w:hAnsiTheme="minorHAnsi" w:cstheme="minorHAnsi"/>
          <w:sz w:val="22"/>
          <w:szCs w:val="22"/>
          <w:lang w:eastAsia="zh-CN"/>
        </w:rPr>
        <w:t xml:space="preserve"> z wyłączeniem terytorium USA, </w:t>
      </w:r>
      <w:r w:rsidR="002D2F9D" w:rsidRPr="002D2F9D">
        <w:rPr>
          <w:rFonts w:asciiTheme="minorHAnsi" w:hAnsiTheme="minorHAnsi" w:cstheme="minorHAnsi"/>
          <w:sz w:val="22"/>
          <w:szCs w:val="22"/>
          <w:lang w:eastAsia="zh-CN"/>
        </w:rPr>
        <w:t>Kanady</w:t>
      </w:r>
      <w:r w:rsidR="00131CB0">
        <w:rPr>
          <w:rFonts w:asciiTheme="minorHAnsi" w:hAnsiTheme="minorHAnsi" w:cstheme="minorHAnsi"/>
          <w:sz w:val="22"/>
          <w:szCs w:val="22"/>
          <w:lang w:eastAsia="zh-CN"/>
        </w:rPr>
        <w:t>, Australii i Nowej Zelandii</w:t>
      </w:r>
      <w:r w:rsidR="002D2F9D" w:rsidRPr="002D2F9D">
        <w:rPr>
          <w:rFonts w:asciiTheme="minorHAnsi" w:hAnsiTheme="minorHAnsi" w:cstheme="minorHAnsi"/>
          <w:sz w:val="22"/>
          <w:szCs w:val="22"/>
          <w:lang w:eastAsia="zh-CN"/>
        </w:rPr>
        <w:t xml:space="preserve"> w odniesieniu do szkód wyrządzonych przez pracowników Ubezpieczonego w trakcie odbywania podróży służbowych, delegacji, szkoleń lub stażu, w tym także nauczycieli/opiekunów/wychowawców</w:t>
      </w:r>
      <w:r w:rsidR="002D2F9D">
        <w:rPr>
          <w:rFonts w:asciiTheme="minorHAnsi" w:hAnsiTheme="minorHAnsi" w:cstheme="minorHAnsi"/>
          <w:sz w:val="22"/>
          <w:szCs w:val="22"/>
          <w:lang w:eastAsia="zh-CN"/>
        </w:rPr>
        <w:t xml:space="preserve"> podczas wycieczek.</w:t>
      </w:r>
    </w:p>
    <w:p w14:paraId="622E432C" w14:textId="77777777" w:rsidR="00E41016" w:rsidRPr="00C53955" w:rsidRDefault="00E41016" w:rsidP="00240F9C">
      <w:pPr>
        <w:numPr>
          <w:ilvl w:val="3"/>
          <w:numId w:val="157"/>
        </w:numPr>
        <w:tabs>
          <w:tab w:val="left" w:pos="426"/>
        </w:tabs>
        <w:suppressAutoHyphens/>
        <w:spacing w:after="120" w:line="276" w:lineRule="auto"/>
        <w:ind w:hanging="2880"/>
        <w:contextualSpacing/>
        <w:jc w:val="both"/>
        <w:rPr>
          <w:rFonts w:asciiTheme="minorHAnsi" w:hAnsiTheme="minorHAnsi" w:cstheme="minorHAnsi"/>
          <w:sz w:val="22"/>
          <w:szCs w:val="22"/>
          <w:lang w:eastAsia="zh-CN"/>
        </w:rPr>
      </w:pPr>
      <w:r w:rsidRPr="00C53955">
        <w:rPr>
          <w:rFonts w:asciiTheme="minorHAnsi" w:hAnsiTheme="minorHAnsi" w:cstheme="minorHAnsi"/>
          <w:b/>
          <w:bCs/>
          <w:sz w:val="22"/>
          <w:szCs w:val="22"/>
          <w:u w:val="single"/>
          <w:lang w:eastAsia="zh-CN"/>
        </w:rPr>
        <w:t>Franszyzy i udziały własne:</w:t>
      </w:r>
    </w:p>
    <w:p w14:paraId="23D3DDF5" w14:textId="77777777" w:rsidR="00E41016" w:rsidRPr="00C53955" w:rsidRDefault="00E41016" w:rsidP="00240F9C">
      <w:pPr>
        <w:numPr>
          <w:ilvl w:val="1"/>
          <w:numId w:val="117"/>
        </w:numPr>
        <w:tabs>
          <w:tab w:val="left" w:pos="993"/>
        </w:tabs>
        <w:suppressAutoHyphens/>
        <w:spacing w:after="120" w:line="276" w:lineRule="auto"/>
        <w:ind w:left="993" w:hanging="567"/>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Franszyza integralna – 200 zł wyłącznie dla szkód rzeczowych (dla osobowych brak); dla szkód wynikających z administrowania drogami i ubezpieczenia mienia w szatni – brak franszyz i udziałów własnych,</w:t>
      </w:r>
    </w:p>
    <w:p w14:paraId="11F6B3DC" w14:textId="77777777" w:rsidR="00E41016" w:rsidRPr="00C53955" w:rsidRDefault="00E41016" w:rsidP="00240F9C">
      <w:pPr>
        <w:numPr>
          <w:ilvl w:val="1"/>
          <w:numId w:val="117"/>
        </w:numPr>
        <w:tabs>
          <w:tab w:val="left" w:pos="993"/>
        </w:tabs>
        <w:suppressAutoHyphens/>
        <w:spacing w:after="120" w:line="276" w:lineRule="auto"/>
        <w:ind w:left="993" w:hanging="567"/>
        <w:contextualSpacing/>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Franszyza redukcyjna i udział własny – brak (dopuszcza się franszyzę redukcyjną dla szkód w środowisku w wysokości nie większej niż 1 000 zł),</w:t>
      </w:r>
    </w:p>
    <w:p w14:paraId="405EA6B6" w14:textId="77777777" w:rsidR="00E41016" w:rsidRPr="00C53955" w:rsidRDefault="00E41016" w:rsidP="00240F9C">
      <w:pPr>
        <w:numPr>
          <w:ilvl w:val="1"/>
          <w:numId w:val="117"/>
        </w:numPr>
        <w:tabs>
          <w:tab w:val="left" w:pos="993"/>
        </w:tabs>
        <w:suppressAutoHyphens/>
        <w:spacing w:after="120" w:line="276" w:lineRule="auto"/>
        <w:ind w:left="993" w:hanging="567"/>
        <w:contextualSpacing/>
        <w:jc w:val="both"/>
        <w:rPr>
          <w:rFonts w:asciiTheme="minorHAnsi" w:hAnsiTheme="minorHAnsi" w:cstheme="minorHAnsi"/>
          <w:color w:val="FF6600"/>
          <w:sz w:val="22"/>
          <w:szCs w:val="22"/>
          <w:lang w:eastAsia="zh-CN"/>
        </w:rPr>
      </w:pPr>
      <w:r w:rsidRPr="00C53955">
        <w:rPr>
          <w:rFonts w:asciiTheme="minorHAnsi" w:hAnsiTheme="minorHAnsi" w:cstheme="minorHAnsi"/>
          <w:sz w:val="22"/>
          <w:szCs w:val="22"/>
          <w:lang w:eastAsia="zh-CN"/>
        </w:rPr>
        <w:t>Dla OC pracodawcy – zakres nie obejmuje świadczeń wypłacanych na podstawie ustawy o ubezpieczeniu społecznym z tytułu wypadków przy pracy i chorób zawodowych.</w:t>
      </w:r>
    </w:p>
    <w:p w14:paraId="0A2E58E8" w14:textId="77777777" w:rsidR="00D43F4A" w:rsidRPr="00786FA9" w:rsidRDefault="00D43F4A" w:rsidP="00240F9C">
      <w:pPr>
        <w:pStyle w:val="Akapitzlist"/>
        <w:numPr>
          <w:ilvl w:val="3"/>
          <w:numId w:val="157"/>
        </w:numPr>
        <w:tabs>
          <w:tab w:val="left" w:pos="426"/>
        </w:tabs>
        <w:suppressAutoHyphens/>
        <w:spacing w:after="120" w:line="276" w:lineRule="auto"/>
        <w:ind w:hanging="2880"/>
        <w:contextualSpacing/>
        <w:jc w:val="both"/>
        <w:rPr>
          <w:rFonts w:asciiTheme="minorHAnsi" w:hAnsiTheme="minorHAnsi" w:cstheme="minorHAnsi"/>
          <w:sz w:val="22"/>
          <w:szCs w:val="22"/>
          <w:lang w:eastAsia="zh-CN"/>
        </w:rPr>
      </w:pPr>
      <w:r w:rsidRPr="00786FA9">
        <w:rPr>
          <w:rFonts w:asciiTheme="minorHAnsi" w:hAnsiTheme="minorHAnsi" w:cstheme="minorHAnsi"/>
          <w:b/>
          <w:bCs/>
          <w:sz w:val="22"/>
          <w:szCs w:val="22"/>
          <w:u w:val="single"/>
          <w:lang w:eastAsia="zh-CN"/>
        </w:rPr>
        <w:t>Informacje dodatkowe do oceny ryzyka:</w:t>
      </w:r>
    </w:p>
    <w:p w14:paraId="11B2A98B" w14:textId="7F75B2EB" w:rsidR="000D7F6F" w:rsidRPr="008663A7" w:rsidRDefault="00D43F4A" w:rsidP="00240F9C">
      <w:pPr>
        <w:pStyle w:val="Akapitzlist"/>
        <w:numPr>
          <w:ilvl w:val="1"/>
          <w:numId w:val="135"/>
        </w:numPr>
        <w:suppressAutoHyphens/>
        <w:spacing w:line="276" w:lineRule="auto"/>
        <w:contextualSpacing/>
        <w:jc w:val="both"/>
        <w:rPr>
          <w:rFonts w:asciiTheme="minorHAnsi" w:hAnsiTheme="minorHAnsi" w:cstheme="minorHAnsi"/>
          <w:b/>
          <w:sz w:val="22"/>
          <w:szCs w:val="22"/>
          <w:lang w:eastAsia="zh-CN"/>
        </w:rPr>
      </w:pPr>
      <w:r w:rsidRPr="008663A7">
        <w:rPr>
          <w:rFonts w:asciiTheme="minorHAnsi" w:hAnsiTheme="minorHAnsi" w:cstheme="minorHAnsi"/>
          <w:b/>
          <w:sz w:val="22"/>
          <w:szCs w:val="22"/>
          <w:lang w:eastAsia="zh-CN"/>
        </w:rPr>
        <w:t xml:space="preserve">Długość dróg: </w:t>
      </w:r>
      <w:r w:rsidR="00786FA9" w:rsidRPr="008663A7">
        <w:rPr>
          <w:rFonts w:asciiTheme="minorHAnsi" w:hAnsiTheme="minorHAnsi" w:cstheme="minorHAnsi"/>
          <w:b/>
          <w:sz w:val="22"/>
          <w:szCs w:val="22"/>
          <w:lang w:eastAsia="zh-CN"/>
        </w:rPr>
        <w:t>101 022</w:t>
      </w:r>
      <w:r w:rsidR="00FA5603" w:rsidRPr="008663A7">
        <w:rPr>
          <w:rFonts w:asciiTheme="minorHAnsi" w:hAnsiTheme="minorHAnsi" w:cstheme="minorHAnsi"/>
          <w:b/>
          <w:sz w:val="22"/>
          <w:szCs w:val="22"/>
          <w:lang w:eastAsia="zh-CN"/>
        </w:rPr>
        <w:t xml:space="preserve"> </w:t>
      </w:r>
      <w:r w:rsidR="00397B98" w:rsidRPr="008663A7">
        <w:rPr>
          <w:rFonts w:asciiTheme="minorHAnsi" w:hAnsiTheme="minorHAnsi" w:cstheme="minorHAnsi"/>
          <w:b/>
          <w:sz w:val="22"/>
          <w:szCs w:val="22"/>
          <w:lang w:eastAsia="zh-CN"/>
        </w:rPr>
        <w:t>km</w:t>
      </w:r>
    </w:p>
    <w:p w14:paraId="2C374107" w14:textId="2BDAF319" w:rsidR="00FA5603" w:rsidRPr="00B835AF" w:rsidRDefault="00897A30" w:rsidP="00240F9C">
      <w:pPr>
        <w:pStyle w:val="Akapitzlist"/>
        <w:numPr>
          <w:ilvl w:val="1"/>
          <w:numId w:val="135"/>
        </w:numPr>
        <w:suppressAutoHyphens/>
        <w:spacing w:line="276" w:lineRule="auto"/>
        <w:contextualSpacing/>
        <w:jc w:val="both"/>
        <w:rPr>
          <w:rFonts w:asciiTheme="minorHAnsi" w:hAnsiTheme="minorHAnsi" w:cstheme="minorHAnsi"/>
          <w:b/>
          <w:sz w:val="22"/>
          <w:szCs w:val="22"/>
          <w:lang w:eastAsia="zh-CN"/>
        </w:rPr>
      </w:pPr>
      <w:r w:rsidRPr="00897A30">
        <w:rPr>
          <w:rFonts w:asciiTheme="minorHAnsi" w:hAnsiTheme="minorHAnsi" w:cstheme="minorHAnsi"/>
          <w:b/>
          <w:sz w:val="22"/>
          <w:szCs w:val="22"/>
          <w:lang w:eastAsia="zh-CN"/>
        </w:rPr>
        <w:t xml:space="preserve">Przedszkola, szkoły, żłobki – </w:t>
      </w:r>
      <w:r w:rsidRPr="00897A30">
        <w:rPr>
          <w:rFonts w:asciiTheme="minorHAnsi" w:hAnsiTheme="minorHAnsi" w:cstheme="minorHAnsi"/>
          <w:sz w:val="22"/>
          <w:szCs w:val="22"/>
          <w:lang w:eastAsia="zh-CN"/>
        </w:rPr>
        <w:t>rozszerzenie o szkody z tytułu zatruć pokarmowych, użytkowania i utrzymywania placów zabaw, boisk sportowych, itp. – w ramach podstawowej sumy gwarancyjnej, szkody powstałe w związku z wykonywaniem czynności medycznych lub innych czynności wykonywanych w celach leczniczych i opiekuńczych w ramach podstawowej działalności.</w:t>
      </w:r>
    </w:p>
    <w:p w14:paraId="5198A420" w14:textId="24839188" w:rsidR="00FA5603" w:rsidRPr="003A0637" w:rsidRDefault="00FA5603" w:rsidP="00B5000A">
      <w:pPr>
        <w:suppressAutoHyphens/>
        <w:spacing w:line="276" w:lineRule="auto"/>
        <w:contextualSpacing/>
        <w:jc w:val="both"/>
        <w:rPr>
          <w:rFonts w:asciiTheme="minorHAnsi" w:hAnsiTheme="minorHAnsi" w:cstheme="minorHAnsi"/>
          <w:sz w:val="22"/>
          <w:szCs w:val="22"/>
          <w:lang w:eastAsia="zh-CN"/>
        </w:rPr>
      </w:pPr>
      <w:r w:rsidRPr="003A0637">
        <w:rPr>
          <w:rFonts w:asciiTheme="minorHAnsi" w:hAnsiTheme="minorHAnsi" w:cstheme="minorHAnsi"/>
          <w:b/>
          <w:sz w:val="22"/>
          <w:szCs w:val="22"/>
          <w:lang w:eastAsia="zh-CN"/>
        </w:rPr>
        <w:t>6.3</w:t>
      </w:r>
      <w:r w:rsidRPr="003A0637">
        <w:rPr>
          <w:rFonts w:asciiTheme="minorHAnsi" w:hAnsiTheme="minorHAnsi" w:cstheme="minorHAnsi"/>
          <w:sz w:val="22"/>
          <w:szCs w:val="22"/>
          <w:lang w:eastAsia="zh-CN"/>
        </w:rPr>
        <w:t xml:space="preserve"> Dane opisane w załączniku nr </w:t>
      </w:r>
      <w:r w:rsidR="003A0637" w:rsidRPr="003A0637">
        <w:rPr>
          <w:rFonts w:asciiTheme="minorHAnsi" w:hAnsiTheme="minorHAnsi" w:cstheme="minorHAnsi"/>
          <w:sz w:val="22"/>
          <w:szCs w:val="22"/>
          <w:lang w:eastAsia="zh-CN"/>
        </w:rPr>
        <w:t>7</w:t>
      </w:r>
      <w:r w:rsidRPr="003A0637">
        <w:rPr>
          <w:rFonts w:asciiTheme="minorHAnsi" w:hAnsiTheme="minorHAnsi" w:cstheme="minorHAnsi"/>
          <w:sz w:val="22"/>
          <w:szCs w:val="22"/>
          <w:lang w:eastAsia="zh-CN"/>
        </w:rPr>
        <w:t xml:space="preserve"> do SIWZ.</w:t>
      </w:r>
    </w:p>
    <w:p w14:paraId="60656EB9" w14:textId="77777777" w:rsidR="00FA5603" w:rsidRPr="00000AF7" w:rsidRDefault="00FA5603" w:rsidP="00343A0D">
      <w:pPr>
        <w:suppressAutoHyphens/>
        <w:spacing w:after="120" w:line="276" w:lineRule="auto"/>
        <w:contextualSpacing/>
        <w:jc w:val="both"/>
        <w:rPr>
          <w:rFonts w:asciiTheme="minorHAnsi" w:hAnsiTheme="minorHAnsi" w:cstheme="minorHAnsi"/>
          <w:sz w:val="22"/>
          <w:szCs w:val="22"/>
          <w:lang w:eastAsia="zh-CN"/>
        </w:rPr>
      </w:pPr>
    </w:p>
    <w:p w14:paraId="7A79D6D7" w14:textId="7EA86442" w:rsidR="00152F3E" w:rsidRPr="00000AF7" w:rsidRDefault="00E41016" w:rsidP="00240F9C">
      <w:pPr>
        <w:numPr>
          <w:ilvl w:val="3"/>
          <w:numId w:val="157"/>
        </w:numPr>
        <w:tabs>
          <w:tab w:val="left" w:pos="284"/>
        </w:tabs>
        <w:suppressAutoHyphens/>
        <w:spacing w:line="276" w:lineRule="auto"/>
        <w:ind w:hanging="2880"/>
        <w:contextualSpacing/>
        <w:jc w:val="both"/>
        <w:rPr>
          <w:rFonts w:asciiTheme="minorHAnsi" w:hAnsiTheme="minorHAnsi" w:cstheme="minorHAnsi"/>
          <w:b/>
          <w:bCs/>
          <w:sz w:val="22"/>
          <w:szCs w:val="22"/>
          <w:u w:val="single"/>
          <w:lang w:eastAsia="zh-CN"/>
        </w:rPr>
      </w:pPr>
      <w:r w:rsidRPr="00000AF7">
        <w:rPr>
          <w:rFonts w:asciiTheme="minorHAnsi" w:hAnsiTheme="minorHAnsi" w:cstheme="minorHAnsi"/>
          <w:b/>
          <w:bCs/>
          <w:sz w:val="22"/>
          <w:szCs w:val="22"/>
          <w:u w:val="single"/>
          <w:lang w:eastAsia="zh-CN"/>
        </w:rPr>
        <w:t>Klauzule obligatoryjne</w:t>
      </w:r>
    </w:p>
    <w:p w14:paraId="0EB8E1F6" w14:textId="77777777" w:rsidR="00152F3E" w:rsidRPr="00000AF7" w:rsidRDefault="00152F3E" w:rsidP="00343A0D">
      <w:pPr>
        <w:tabs>
          <w:tab w:val="left" w:pos="284"/>
        </w:tabs>
        <w:suppressAutoHyphens/>
        <w:spacing w:line="276" w:lineRule="auto"/>
        <w:ind w:left="2880"/>
        <w:contextualSpacing/>
        <w:jc w:val="both"/>
        <w:rPr>
          <w:rFonts w:asciiTheme="minorHAnsi" w:hAnsiTheme="minorHAnsi" w:cstheme="minorHAnsi"/>
          <w:b/>
          <w:bCs/>
          <w:sz w:val="22"/>
          <w:szCs w:val="22"/>
          <w:u w:val="single"/>
          <w:lang w:eastAsia="zh-CN"/>
        </w:rPr>
      </w:pPr>
    </w:p>
    <w:p w14:paraId="66437525" w14:textId="77777777" w:rsidR="00E41016" w:rsidRPr="00C53955" w:rsidRDefault="00E41016" w:rsidP="00240F9C">
      <w:pPr>
        <w:numPr>
          <w:ilvl w:val="1"/>
          <w:numId w:val="125"/>
        </w:numPr>
        <w:tabs>
          <w:tab w:val="left" w:pos="284"/>
        </w:tabs>
        <w:suppressAutoHyphens/>
        <w:spacing w:line="276" w:lineRule="auto"/>
        <w:ind w:hanging="1440"/>
        <w:contextualSpacing/>
        <w:jc w:val="both"/>
        <w:rPr>
          <w:rFonts w:asciiTheme="minorHAnsi" w:hAnsiTheme="minorHAnsi" w:cstheme="minorHAnsi"/>
          <w:sz w:val="22"/>
          <w:szCs w:val="22"/>
          <w:lang w:eastAsia="zh-CN"/>
        </w:rPr>
      </w:pPr>
      <w:r w:rsidRPr="00C53955">
        <w:rPr>
          <w:rFonts w:asciiTheme="minorHAnsi" w:hAnsiTheme="minorHAnsi" w:cstheme="minorHAnsi"/>
          <w:b/>
          <w:bCs/>
          <w:sz w:val="22"/>
          <w:szCs w:val="22"/>
          <w:lang w:eastAsia="zh-CN"/>
        </w:rPr>
        <w:t xml:space="preserve">Klauzula automatycznego ubezpieczenia nowych miejsc </w:t>
      </w:r>
    </w:p>
    <w:p w14:paraId="44F1F4EE" w14:textId="77777777" w:rsidR="00E41016" w:rsidRPr="00C53955"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114E2096" w14:textId="77777777" w:rsidR="00E41016" w:rsidRPr="00C53955"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nowo uruchamianie przez Ubezpieczającego nowe miejsca prowadzenia działalności statutowo - gospodarczej będą automatycznie pokryte ochroną ubezpieczeniową z chwilą ich utworzenia</w:t>
      </w:r>
      <w:r w:rsidR="00164D55" w:rsidRPr="00C53955">
        <w:rPr>
          <w:rFonts w:asciiTheme="minorHAnsi" w:hAnsiTheme="minorHAnsi" w:cstheme="minorHAnsi"/>
          <w:sz w:val="22"/>
          <w:szCs w:val="22"/>
          <w:lang w:eastAsia="zh-CN"/>
        </w:rPr>
        <w:t xml:space="preserve"> na terenie RP</w:t>
      </w:r>
      <w:r w:rsidRPr="00C53955">
        <w:rPr>
          <w:rFonts w:asciiTheme="minorHAnsi" w:hAnsiTheme="minorHAnsi" w:cstheme="minorHAnsi"/>
          <w:sz w:val="22"/>
          <w:szCs w:val="22"/>
          <w:lang w:eastAsia="zh-CN"/>
        </w:rPr>
        <w:t xml:space="preserve">. Standard zabezpieczeń przeciwpożarowych i </w:t>
      </w:r>
      <w:proofErr w:type="spellStart"/>
      <w:r w:rsidRPr="00C53955">
        <w:rPr>
          <w:rFonts w:asciiTheme="minorHAnsi" w:hAnsiTheme="minorHAnsi" w:cstheme="minorHAnsi"/>
          <w:sz w:val="22"/>
          <w:szCs w:val="22"/>
          <w:lang w:eastAsia="zh-CN"/>
        </w:rPr>
        <w:t>przeciwkardzieżowych</w:t>
      </w:r>
      <w:proofErr w:type="spellEnd"/>
      <w:r w:rsidRPr="00C53955">
        <w:rPr>
          <w:rFonts w:asciiTheme="minorHAnsi" w:hAnsiTheme="minorHAnsi" w:cstheme="minorHAnsi"/>
          <w:sz w:val="22"/>
          <w:szCs w:val="22"/>
          <w:lang w:eastAsia="zh-CN"/>
        </w:rPr>
        <w:t xml:space="preserve"> odpowiadać będzie analogicznie do placówek o podobnym charakterze prowadzonej działalności.</w:t>
      </w:r>
    </w:p>
    <w:p w14:paraId="0D5563F5" w14:textId="263822CA" w:rsidR="00944FD6" w:rsidRPr="00C53955" w:rsidRDefault="00944FD6" w:rsidP="00343A0D">
      <w:pPr>
        <w:tabs>
          <w:tab w:val="left" w:pos="284"/>
        </w:tabs>
        <w:suppressAutoHyphens/>
        <w:spacing w:line="276" w:lineRule="auto"/>
        <w:jc w:val="both"/>
        <w:rPr>
          <w:rFonts w:asciiTheme="minorHAnsi" w:hAnsiTheme="minorHAnsi" w:cstheme="minorHAnsi"/>
          <w:b/>
          <w:sz w:val="22"/>
          <w:szCs w:val="22"/>
          <w:lang w:eastAsia="zh-CN"/>
        </w:rPr>
      </w:pPr>
    </w:p>
    <w:p w14:paraId="3D27A42D" w14:textId="0BABD64D" w:rsidR="00FC4F82" w:rsidRPr="00C53955" w:rsidRDefault="00FC4F82" w:rsidP="00240F9C">
      <w:pPr>
        <w:numPr>
          <w:ilvl w:val="1"/>
          <w:numId w:val="125"/>
        </w:numPr>
        <w:tabs>
          <w:tab w:val="left" w:pos="284"/>
        </w:tabs>
        <w:suppressAutoHyphens/>
        <w:spacing w:line="276" w:lineRule="auto"/>
        <w:ind w:hanging="1440"/>
        <w:contextualSpacing/>
        <w:jc w:val="both"/>
        <w:rPr>
          <w:rFonts w:asciiTheme="minorHAnsi" w:hAnsiTheme="minorHAnsi" w:cstheme="minorHAnsi"/>
          <w:b/>
          <w:bCs/>
          <w:sz w:val="22"/>
          <w:szCs w:val="22"/>
          <w:lang w:eastAsia="zh-CN"/>
        </w:rPr>
      </w:pPr>
      <w:r w:rsidRPr="00C53955">
        <w:rPr>
          <w:rFonts w:asciiTheme="minorHAnsi" w:hAnsiTheme="minorHAnsi" w:cstheme="minorHAnsi"/>
          <w:b/>
          <w:bCs/>
          <w:sz w:val="22"/>
          <w:szCs w:val="22"/>
          <w:lang w:eastAsia="zh-CN"/>
        </w:rPr>
        <w:t>Klauzula ubezpieczenia nowych jednostek</w:t>
      </w:r>
    </w:p>
    <w:p w14:paraId="34D2272B" w14:textId="77777777" w:rsidR="00FC4F82" w:rsidRPr="00C53955" w:rsidRDefault="00FC4F82" w:rsidP="00343A0D">
      <w:pPr>
        <w:tabs>
          <w:tab w:val="num" w:pos="284"/>
        </w:tabs>
        <w:suppressAutoHyphens/>
        <w:overflowPunct w:val="0"/>
        <w:autoSpaceDE w:val="0"/>
        <w:autoSpaceDN w:val="0"/>
        <w:adjustRightInd w:val="0"/>
        <w:spacing w:line="276" w:lineRule="auto"/>
        <w:jc w:val="both"/>
        <w:textAlignment w:val="baseline"/>
        <w:rPr>
          <w:rFonts w:asciiTheme="minorHAnsi" w:hAnsiTheme="minorHAnsi" w:cstheme="minorHAnsi"/>
          <w:sz w:val="22"/>
          <w:szCs w:val="22"/>
        </w:rPr>
      </w:pPr>
      <w:r w:rsidRPr="00C53955">
        <w:rPr>
          <w:rFonts w:asciiTheme="minorHAnsi" w:hAnsiTheme="minorHAnsi" w:cstheme="minorHAnsi"/>
          <w:sz w:val="22"/>
          <w:szCs w:val="22"/>
        </w:rPr>
        <w:t>Z zastrzeżeniem pozostałych, niezmienionych niniejszą klauzulą postanowień umowy ubezpieczenia oraz ogólnych warunków ubezpieczenia, uzgadnia się, że:</w:t>
      </w:r>
    </w:p>
    <w:p w14:paraId="7D3567C5" w14:textId="77777777" w:rsidR="00FC4F82" w:rsidRPr="00C53955" w:rsidRDefault="00FC4F82" w:rsidP="00343A0D">
      <w:pPr>
        <w:tabs>
          <w:tab w:val="num" w:pos="284"/>
        </w:tabs>
        <w:suppressAutoHyphens/>
        <w:overflowPunct w:val="0"/>
        <w:autoSpaceDE w:val="0"/>
        <w:autoSpaceDN w:val="0"/>
        <w:adjustRightInd w:val="0"/>
        <w:spacing w:line="276" w:lineRule="auto"/>
        <w:jc w:val="both"/>
        <w:textAlignment w:val="baseline"/>
        <w:rPr>
          <w:rFonts w:asciiTheme="minorHAnsi" w:hAnsiTheme="minorHAnsi" w:cstheme="minorHAnsi"/>
          <w:sz w:val="22"/>
          <w:szCs w:val="22"/>
        </w:rPr>
      </w:pPr>
      <w:r w:rsidRPr="00C53955">
        <w:rPr>
          <w:rFonts w:asciiTheme="minorHAnsi" w:hAnsiTheme="minorHAnsi" w:cstheme="minorHAnsi"/>
          <w:sz w:val="22"/>
          <w:szCs w:val="22"/>
        </w:rPr>
        <w:t>działalność nowo powstałych, powołanych, utworzonych bądź przekształconych jednostek organizacyjnych Ubezpieczającego jest automatycznie objęta ochroną ubezpieczeniową w zakresie odpowiedzialności cywilnej. Niniejsza klauzula dotyczy jednostek organizacyjnych o zbliżonym profilu działalności do jednostek biorących udział w niniejszym postępowaniu.</w:t>
      </w:r>
    </w:p>
    <w:p w14:paraId="529B5DA6" w14:textId="77777777" w:rsidR="00FC4F82" w:rsidRPr="00C53955" w:rsidRDefault="00FC4F82" w:rsidP="00343A0D">
      <w:pPr>
        <w:tabs>
          <w:tab w:val="left" w:pos="284"/>
        </w:tabs>
        <w:suppressAutoHyphens/>
        <w:spacing w:line="276" w:lineRule="auto"/>
        <w:jc w:val="both"/>
        <w:rPr>
          <w:rFonts w:asciiTheme="minorHAnsi" w:hAnsiTheme="minorHAnsi" w:cstheme="minorHAnsi"/>
          <w:b/>
          <w:sz w:val="22"/>
          <w:szCs w:val="22"/>
          <w:lang w:eastAsia="zh-CN"/>
        </w:rPr>
      </w:pPr>
    </w:p>
    <w:p w14:paraId="7D44D0F6" w14:textId="77777777" w:rsidR="00E41016" w:rsidRPr="00C53955" w:rsidRDefault="00E41016" w:rsidP="00240F9C">
      <w:pPr>
        <w:numPr>
          <w:ilvl w:val="1"/>
          <w:numId w:val="125"/>
        </w:numPr>
        <w:tabs>
          <w:tab w:val="left" w:pos="284"/>
        </w:tabs>
        <w:suppressAutoHyphens/>
        <w:spacing w:line="276" w:lineRule="auto"/>
        <w:ind w:hanging="1440"/>
        <w:contextualSpacing/>
        <w:jc w:val="both"/>
        <w:rPr>
          <w:rFonts w:asciiTheme="minorHAnsi" w:hAnsiTheme="minorHAnsi" w:cstheme="minorHAnsi"/>
          <w:b/>
          <w:bCs/>
          <w:sz w:val="22"/>
          <w:szCs w:val="22"/>
          <w:lang w:eastAsia="zh-CN"/>
        </w:rPr>
      </w:pPr>
      <w:r w:rsidRPr="00C53955">
        <w:rPr>
          <w:rFonts w:asciiTheme="minorHAnsi" w:hAnsiTheme="minorHAnsi" w:cstheme="minorHAnsi"/>
          <w:b/>
          <w:bCs/>
          <w:sz w:val="22"/>
          <w:szCs w:val="22"/>
          <w:lang w:eastAsia="zh-CN"/>
        </w:rPr>
        <w:t xml:space="preserve">Klauzula rezygnacji z regresu </w:t>
      </w:r>
    </w:p>
    <w:p w14:paraId="54116F97" w14:textId="77777777" w:rsidR="00E41016" w:rsidRPr="00C53955"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BF2E85F" w14:textId="52ADC2C0" w:rsidR="00E41016"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Ubezpieczyciel rezygnuje z prawa do regresu z tytułu wypłaconego odszkodowania w stosunku do podmiotów powiązanych z Ubezpieczającym/Ubezpieczonym (Zamawiającym), jednostek wchodzących w skład tego postępowania przetargowego oraz ich pracowników</w:t>
      </w:r>
      <w:r w:rsidR="00E87C1D" w:rsidRPr="00C53955">
        <w:rPr>
          <w:rFonts w:asciiTheme="minorHAnsi" w:hAnsiTheme="minorHAnsi" w:cstheme="minorHAnsi"/>
          <w:sz w:val="22"/>
          <w:szCs w:val="22"/>
          <w:lang w:eastAsia="zh-CN"/>
        </w:rPr>
        <w:t xml:space="preserve"> oraz uczniów.</w:t>
      </w:r>
      <w:r w:rsidRPr="00C53955">
        <w:rPr>
          <w:rFonts w:asciiTheme="minorHAnsi" w:hAnsiTheme="minorHAnsi" w:cstheme="minorHAnsi"/>
          <w:sz w:val="22"/>
          <w:szCs w:val="22"/>
          <w:lang w:eastAsia="zh-CN"/>
        </w:rPr>
        <w:t xml:space="preserve"> Klauzula nie dotyczy szkód wyrządzonych umyślnie.</w:t>
      </w:r>
    </w:p>
    <w:p w14:paraId="70C9494B" w14:textId="77777777" w:rsidR="00E41016" w:rsidRPr="00C53955" w:rsidRDefault="00E41016" w:rsidP="00343A0D">
      <w:pPr>
        <w:tabs>
          <w:tab w:val="left" w:pos="284"/>
        </w:tabs>
        <w:suppressAutoHyphens/>
        <w:spacing w:line="276" w:lineRule="auto"/>
        <w:jc w:val="both"/>
        <w:rPr>
          <w:rFonts w:asciiTheme="minorHAnsi" w:hAnsiTheme="minorHAnsi" w:cstheme="minorHAnsi"/>
          <w:b/>
          <w:bCs/>
          <w:sz w:val="22"/>
          <w:szCs w:val="22"/>
          <w:lang w:eastAsia="zh-CN"/>
        </w:rPr>
      </w:pPr>
    </w:p>
    <w:p w14:paraId="750DB8B4" w14:textId="77777777" w:rsidR="00E41016" w:rsidRPr="00C53955" w:rsidRDefault="00E41016" w:rsidP="00240F9C">
      <w:pPr>
        <w:numPr>
          <w:ilvl w:val="1"/>
          <w:numId w:val="125"/>
        </w:numPr>
        <w:tabs>
          <w:tab w:val="left" w:pos="284"/>
        </w:tabs>
        <w:suppressAutoHyphens/>
        <w:spacing w:line="276" w:lineRule="auto"/>
        <w:ind w:hanging="1440"/>
        <w:contextualSpacing/>
        <w:jc w:val="both"/>
        <w:rPr>
          <w:rFonts w:asciiTheme="minorHAnsi" w:hAnsiTheme="minorHAnsi" w:cstheme="minorHAnsi"/>
          <w:b/>
          <w:bCs/>
          <w:sz w:val="22"/>
          <w:szCs w:val="22"/>
          <w:lang w:eastAsia="zh-CN"/>
        </w:rPr>
      </w:pPr>
      <w:r w:rsidRPr="00C53955">
        <w:rPr>
          <w:rFonts w:asciiTheme="minorHAnsi" w:hAnsiTheme="minorHAnsi" w:cstheme="minorHAnsi"/>
          <w:b/>
          <w:bCs/>
          <w:sz w:val="22"/>
          <w:szCs w:val="22"/>
          <w:lang w:eastAsia="zh-CN"/>
        </w:rPr>
        <w:t>Klauzula płatności składki lub rat składki</w:t>
      </w:r>
    </w:p>
    <w:p w14:paraId="2A73D857" w14:textId="77777777" w:rsidR="00E41016" w:rsidRPr="00C53955" w:rsidRDefault="00E41016" w:rsidP="00343A0D">
      <w:pPr>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393F3A54" w14:textId="77777777" w:rsidR="00E41016" w:rsidRPr="00C53955" w:rsidRDefault="00E41016" w:rsidP="00240F9C">
      <w:pPr>
        <w:numPr>
          <w:ilvl w:val="1"/>
          <w:numId w:val="118"/>
        </w:numPr>
        <w:suppressAutoHyphens/>
        <w:spacing w:line="276" w:lineRule="auto"/>
        <w:ind w:left="567" w:hanging="283"/>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odpowiedzialność Ubezpieczyciela rozpoczyna się od godz. 00:00 dnia wskazanego w umowie jako początek okresu ubezpieczenia,</w:t>
      </w:r>
    </w:p>
    <w:p w14:paraId="49AD6F3F" w14:textId="77777777" w:rsidR="00E41016" w:rsidRPr="00C53955" w:rsidRDefault="00E41016" w:rsidP="00240F9C">
      <w:pPr>
        <w:numPr>
          <w:ilvl w:val="0"/>
          <w:numId w:val="118"/>
        </w:numPr>
        <w:suppressAutoHyphens/>
        <w:spacing w:line="276" w:lineRule="auto"/>
        <w:ind w:left="567" w:hanging="283"/>
        <w:jc w:val="both"/>
        <w:rPr>
          <w:rFonts w:asciiTheme="minorHAnsi" w:hAnsiTheme="minorHAnsi" w:cstheme="minorHAnsi"/>
          <w:b/>
          <w:bCs/>
          <w:sz w:val="22"/>
          <w:szCs w:val="22"/>
          <w:lang w:eastAsia="zh-CN"/>
        </w:rPr>
      </w:pPr>
      <w:r w:rsidRPr="00C53955">
        <w:rPr>
          <w:rFonts w:asciiTheme="minorHAnsi" w:hAnsiTheme="minorHAnsi" w:cstheme="minorHAnsi"/>
          <w:sz w:val="22"/>
          <w:szCs w:val="22"/>
          <w:lang w:eastAsia="zh-CN"/>
        </w:rPr>
        <w:t xml:space="preserve">Brak opłaty składki ubezpieczeniowej lub raty składki w terminie jej płatności nie skutkuje odstąpieniem ubezpieczyciela od udzielania ochrony ubezpieczeniowej ze skutkiem natychmiastowym. Odstąpienie jest możliwe pod warunkiem pisemnego wezwania Ubezpieczającego przez Zakład Ubezpieczeń do zapłaty i nie otrzymania składki w terminie siedmiu dni o ile do dnia poprzedniego włącznie nie nastąpiło obciążenie rachunku bankowego ubezpieczającego.  </w:t>
      </w:r>
    </w:p>
    <w:p w14:paraId="1FE86E85" w14:textId="77777777" w:rsidR="00944FD6" w:rsidRPr="00C53955" w:rsidRDefault="00944FD6" w:rsidP="00343A0D">
      <w:pPr>
        <w:suppressAutoHyphens/>
        <w:spacing w:line="276" w:lineRule="auto"/>
        <w:ind w:left="567"/>
        <w:jc w:val="both"/>
        <w:rPr>
          <w:rFonts w:asciiTheme="minorHAnsi" w:hAnsiTheme="minorHAnsi" w:cstheme="minorHAnsi"/>
          <w:b/>
          <w:bCs/>
          <w:sz w:val="22"/>
          <w:szCs w:val="22"/>
          <w:lang w:eastAsia="zh-CN"/>
        </w:rPr>
      </w:pPr>
    </w:p>
    <w:p w14:paraId="1D91AFB6" w14:textId="77777777" w:rsidR="00E41016" w:rsidRPr="00C53955" w:rsidRDefault="00E41016" w:rsidP="00240F9C">
      <w:pPr>
        <w:numPr>
          <w:ilvl w:val="1"/>
          <w:numId w:val="125"/>
        </w:numPr>
        <w:tabs>
          <w:tab w:val="left" w:pos="284"/>
        </w:tabs>
        <w:suppressAutoHyphens/>
        <w:spacing w:line="276" w:lineRule="auto"/>
        <w:ind w:hanging="1440"/>
        <w:contextualSpacing/>
        <w:jc w:val="both"/>
        <w:rPr>
          <w:rFonts w:asciiTheme="minorHAnsi" w:hAnsiTheme="minorHAnsi" w:cstheme="minorHAnsi"/>
          <w:b/>
          <w:bCs/>
          <w:sz w:val="22"/>
          <w:szCs w:val="22"/>
          <w:lang w:eastAsia="zh-CN"/>
        </w:rPr>
      </w:pPr>
      <w:r w:rsidRPr="00C53955">
        <w:rPr>
          <w:rFonts w:asciiTheme="minorHAnsi" w:hAnsiTheme="minorHAnsi" w:cstheme="minorHAnsi"/>
          <w:b/>
          <w:bCs/>
          <w:sz w:val="22"/>
          <w:szCs w:val="22"/>
          <w:lang w:eastAsia="zh-CN"/>
        </w:rPr>
        <w:t>Klauzula rozstrzygania sporów</w:t>
      </w:r>
    </w:p>
    <w:p w14:paraId="790E9B33" w14:textId="77777777" w:rsidR="00E41016" w:rsidRPr="00C53955" w:rsidRDefault="00E41016" w:rsidP="00343A0D">
      <w:pPr>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4064FBAC" w14:textId="77777777" w:rsidR="00E41016" w:rsidRPr="00000AF7"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Spory wynikłe z istnienia i stosowania niniejszej umowy strony mogą poddać pod rozstrzygnięcie sądu właściwego dla siedziby ubezpieczającego.</w:t>
      </w:r>
    </w:p>
    <w:p w14:paraId="32E4A6DB" w14:textId="77777777" w:rsidR="00944FD6" w:rsidRPr="00000AF7" w:rsidRDefault="00944FD6" w:rsidP="00343A0D">
      <w:pPr>
        <w:tabs>
          <w:tab w:val="left" w:pos="284"/>
        </w:tabs>
        <w:suppressAutoHyphens/>
        <w:spacing w:line="276" w:lineRule="auto"/>
        <w:jc w:val="both"/>
        <w:rPr>
          <w:rFonts w:asciiTheme="minorHAnsi" w:hAnsiTheme="minorHAnsi" w:cstheme="minorHAnsi"/>
          <w:b/>
          <w:bCs/>
          <w:sz w:val="22"/>
          <w:szCs w:val="22"/>
          <w:lang w:eastAsia="zh-CN"/>
        </w:rPr>
      </w:pPr>
    </w:p>
    <w:p w14:paraId="7D17D0F8" w14:textId="77777777" w:rsidR="00E41016" w:rsidRPr="00C53955" w:rsidRDefault="00E41016" w:rsidP="00240F9C">
      <w:pPr>
        <w:numPr>
          <w:ilvl w:val="1"/>
          <w:numId w:val="125"/>
        </w:numPr>
        <w:tabs>
          <w:tab w:val="left" w:pos="284"/>
        </w:tabs>
        <w:suppressAutoHyphens/>
        <w:spacing w:line="276" w:lineRule="auto"/>
        <w:ind w:hanging="1440"/>
        <w:contextualSpacing/>
        <w:jc w:val="both"/>
        <w:rPr>
          <w:rFonts w:asciiTheme="minorHAnsi" w:hAnsiTheme="minorHAnsi" w:cstheme="minorHAnsi"/>
          <w:b/>
          <w:bCs/>
          <w:sz w:val="22"/>
          <w:szCs w:val="22"/>
          <w:lang w:eastAsia="zh-CN"/>
        </w:rPr>
      </w:pPr>
      <w:r w:rsidRPr="00C53955">
        <w:rPr>
          <w:rFonts w:asciiTheme="minorHAnsi" w:hAnsiTheme="minorHAnsi" w:cstheme="minorHAnsi"/>
          <w:b/>
          <w:bCs/>
          <w:sz w:val="22"/>
          <w:szCs w:val="22"/>
          <w:lang w:eastAsia="zh-CN"/>
        </w:rPr>
        <w:t>Klauzula odpowiedzialności</w:t>
      </w:r>
    </w:p>
    <w:p w14:paraId="15B8B1FB" w14:textId="77777777" w:rsidR="00E41016" w:rsidRPr="00C53955" w:rsidRDefault="00E41016" w:rsidP="00343A0D">
      <w:pPr>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Z zastrzeżeniem pozostałych, nie zmienionych niniejszą klauzulą postanowień umowy ubezpieczenia oraz ogólnych warunków ubezpieczenia, uzgadnia się, że:</w:t>
      </w:r>
    </w:p>
    <w:p w14:paraId="6990B5A2" w14:textId="77777777" w:rsidR="00E41016" w:rsidRPr="00C53955" w:rsidRDefault="00E41016" w:rsidP="00343A0D">
      <w:pPr>
        <w:tabs>
          <w:tab w:val="left" w:pos="284"/>
        </w:tabs>
        <w:suppressAutoHyphens/>
        <w:spacing w:line="276" w:lineRule="auto"/>
        <w:jc w:val="both"/>
        <w:rPr>
          <w:rFonts w:asciiTheme="minorHAnsi" w:hAnsiTheme="minorHAnsi" w:cstheme="minorHAnsi"/>
          <w:sz w:val="22"/>
          <w:szCs w:val="22"/>
          <w:lang w:eastAsia="zh-CN"/>
        </w:rPr>
      </w:pPr>
      <w:r w:rsidRPr="00C53955">
        <w:rPr>
          <w:rFonts w:asciiTheme="minorHAnsi" w:hAnsiTheme="minorHAnsi" w:cstheme="minorHAnsi"/>
          <w:sz w:val="22"/>
          <w:szCs w:val="22"/>
          <w:lang w:eastAsia="zh-CN"/>
        </w:rPr>
        <w:t>Początek okresu odpowiedzialności ubezpieczyciela jest tożsamy z początkiem okresu ubezpieczenia.</w:t>
      </w:r>
    </w:p>
    <w:p w14:paraId="7C9755F6" w14:textId="77777777" w:rsidR="00F842C7" w:rsidRPr="00C53955" w:rsidRDefault="00F842C7" w:rsidP="00343A0D">
      <w:pPr>
        <w:suppressAutoHyphens/>
        <w:autoSpaceDE w:val="0"/>
        <w:autoSpaceDN w:val="0"/>
        <w:adjustRightInd w:val="0"/>
        <w:spacing w:line="276" w:lineRule="auto"/>
        <w:rPr>
          <w:rFonts w:asciiTheme="minorHAnsi" w:hAnsiTheme="minorHAnsi" w:cstheme="minorHAnsi"/>
          <w:color w:val="000000"/>
        </w:rPr>
      </w:pPr>
    </w:p>
    <w:p w14:paraId="773A4E60" w14:textId="0C5FA599" w:rsidR="000638A7" w:rsidRPr="00C53955" w:rsidRDefault="000638A7" w:rsidP="00343A0D">
      <w:pPr>
        <w:suppressAutoHyphens/>
        <w:autoSpaceDE w:val="0"/>
        <w:autoSpaceDN w:val="0"/>
        <w:adjustRightInd w:val="0"/>
        <w:spacing w:line="276" w:lineRule="auto"/>
        <w:rPr>
          <w:rFonts w:asciiTheme="minorHAnsi" w:hAnsiTheme="minorHAnsi" w:cstheme="minorHAnsi"/>
          <w:color w:val="000000"/>
          <w:sz w:val="22"/>
          <w:szCs w:val="22"/>
        </w:rPr>
      </w:pPr>
      <w:r w:rsidRPr="00C53955">
        <w:rPr>
          <w:rFonts w:asciiTheme="minorHAnsi" w:hAnsiTheme="minorHAnsi" w:cstheme="minorHAnsi"/>
          <w:b/>
          <w:bCs/>
          <w:color w:val="000000"/>
          <w:sz w:val="22"/>
          <w:szCs w:val="22"/>
        </w:rPr>
        <w:t>7.</w:t>
      </w:r>
      <w:r w:rsidR="00000154" w:rsidRPr="00C53955">
        <w:rPr>
          <w:rFonts w:asciiTheme="minorHAnsi" w:hAnsiTheme="minorHAnsi" w:cstheme="minorHAnsi"/>
          <w:b/>
          <w:bCs/>
          <w:color w:val="000000"/>
          <w:sz w:val="22"/>
          <w:szCs w:val="22"/>
        </w:rPr>
        <w:t xml:space="preserve">7 </w:t>
      </w:r>
      <w:r w:rsidRPr="00C53955">
        <w:rPr>
          <w:rFonts w:asciiTheme="minorHAnsi" w:hAnsiTheme="minorHAnsi" w:cstheme="minorHAnsi"/>
          <w:b/>
          <w:bCs/>
          <w:color w:val="000000"/>
          <w:sz w:val="22"/>
          <w:szCs w:val="22"/>
        </w:rPr>
        <w:t xml:space="preserve"> Klauzula 72 godzin </w:t>
      </w:r>
    </w:p>
    <w:p w14:paraId="58C59FCD" w14:textId="77777777" w:rsidR="00DA21C7" w:rsidRPr="00C53955" w:rsidRDefault="000638A7" w:rsidP="00343A0D">
      <w:pPr>
        <w:tabs>
          <w:tab w:val="left" w:pos="284"/>
        </w:tabs>
        <w:suppressAutoHyphens/>
        <w:spacing w:line="276" w:lineRule="auto"/>
        <w:jc w:val="both"/>
        <w:rPr>
          <w:rFonts w:asciiTheme="minorHAnsi" w:hAnsiTheme="minorHAnsi" w:cstheme="minorHAnsi"/>
          <w:color w:val="000000"/>
          <w:sz w:val="22"/>
          <w:szCs w:val="22"/>
        </w:rPr>
      </w:pPr>
      <w:r w:rsidRPr="00C53955">
        <w:rPr>
          <w:rFonts w:asciiTheme="minorHAnsi" w:hAnsiTheme="minorHAnsi" w:cstheme="minorHAnsi"/>
          <w:color w:val="000000"/>
          <w:sz w:val="22"/>
          <w:szCs w:val="22"/>
        </w:rPr>
        <w:t xml:space="preserve">Z zastrzeżeniem pozostałych, niezmienionych niniejszą klauzulą postanowień umowy ubezpieczenia oraz ogólnych warunków ubezpieczenia, uzgadnia się, że: </w:t>
      </w:r>
    </w:p>
    <w:p w14:paraId="427CB65A" w14:textId="0135D866" w:rsidR="000638A7" w:rsidRPr="00C53955" w:rsidRDefault="000638A7" w:rsidP="00343A0D">
      <w:pPr>
        <w:tabs>
          <w:tab w:val="left" w:pos="284"/>
        </w:tabs>
        <w:suppressAutoHyphens/>
        <w:spacing w:line="276" w:lineRule="auto"/>
        <w:jc w:val="both"/>
        <w:rPr>
          <w:rFonts w:asciiTheme="minorHAnsi" w:hAnsiTheme="minorHAnsi" w:cstheme="minorHAnsi"/>
          <w:color w:val="000000"/>
          <w:sz w:val="22"/>
          <w:szCs w:val="22"/>
        </w:rPr>
      </w:pPr>
    </w:p>
    <w:p w14:paraId="76E29D8B" w14:textId="77777777" w:rsidR="00DA21C7" w:rsidRPr="00C53955" w:rsidRDefault="00DA21C7" w:rsidP="00343A0D">
      <w:pPr>
        <w:tabs>
          <w:tab w:val="left" w:pos="284"/>
        </w:tabs>
        <w:suppressAutoHyphens/>
        <w:spacing w:line="276" w:lineRule="auto"/>
        <w:jc w:val="both"/>
        <w:rPr>
          <w:rFonts w:asciiTheme="minorHAnsi" w:hAnsiTheme="minorHAnsi" w:cstheme="minorHAnsi"/>
          <w:color w:val="000000"/>
          <w:sz w:val="22"/>
          <w:szCs w:val="22"/>
        </w:rPr>
      </w:pPr>
      <w:r w:rsidRPr="00C53955">
        <w:rPr>
          <w:rFonts w:asciiTheme="minorHAnsi" w:hAnsiTheme="minorHAnsi" w:cstheme="minorHAnsi"/>
          <w:color w:val="000000"/>
          <w:sz w:val="22"/>
          <w:szCs w:val="22"/>
        </w:rPr>
        <w:t>Wykonawca ponosi odpowiedzialności za szkody powstałe z tej samej przyczyny w danym miejscu do upływu 72 godzin od powzięcia przez ubezpieczonego pierwszej informacji o wystąpieniu wypadku ubezpieczeniowego. Wykonawca odpowiada za szkody powstałe wcześniej (przed datą powzięcia przez ubezpieczonego pierwszej informacji o wystąpieniu wypadku z tej samej przyczyny w danym miejscu) niezależnie od daty zgłoszenia szkody. Zamawiający zobowiązuje się do zabezpieczenia i usuwania zagrożeń związanych z zarządzanym podległym sobie mieniem niezwłocznie, najpóźniej w ciągu 10 dni roboczych od daty powstania przyczyny zagrożenia i powzięcia informacji o tej przyczynie.</w:t>
      </w:r>
    </w:p>
    <w:p w14:paraId="09BB70CA" w14:textId="77777777" w:rsidR="00DA21C7" w:rsidRPr="00C53955" w:rsidRDefault="00DA21C7" w:rsidP="00343A0D">
      <w:pPr>
        <w:tabs>
          <w:tab w:val="left" w:pos="284"/>
        </w:tabs>
        <w:suppressAutoHyphens/>
        <w:spacing w:line="276" w:lineRule="auto"/>
        <w:jc w:val="both"/>
        <w:rPr>
          <w:rFonts w:asciiTheme="minorHAnsi" w:hAnsiTheme="minorHAnsi" w:cstheme="minorHAnsi"/>
          <w:color w:val="000000"/>
          <w:sz w:val="22"/>
          <w:szCs w:val="22"/>
        </w:rPr>
      </w:pPr>
    </w:p>
    <w:p w14:paraId="65C25D80" w14:textId="3046D861" w:rsidR="00DA21C7" w:rsidRPr="00C53955" w:rsidRDefault="00DA21C7" w:rsidP="00240F9C">
      <w:pPr>
        <w:pStyle w:val="Akapitzlist"/>
        <w:numPr>
          <w:ilvl w:val="1"/>
          <w:numId w:val="155"/>
        </w:numPr>
        <w:tabs>
          <w:tab w:val="left" w:pos="1440"/>
        </w:tabs>
        <w:spacing w:line="276" w:lineRule="auto"/>
        <w:contextualSpacing/>
        <w:jc w:val="both"/>
        <w:rPr>
          <w:rFonts w:asciiTheme="minorHAnsi" w:hAnsiTheme="minorHAnsi" w:cstheme="minorHAnsi"/>
          <w:b/>
          <w:bCs/>
          <w:sz w:val="22"/>
          <w:szCs w:val="22"/>
        </w:rPr>
      </w:pPr>
      <w:r w:rsidRPr="00C53955">
        <w:rPr>
          <w:rFonts w:asciiTheme="minorHAnsi" w:hAnsiTheme="minorHAnsi" w:cstheme="minorHAnsi"/>
          <w:b/>
          <w:bCs/>
          <w:sz w:val="22"/>
          <w:szCs w:val="22"/>
        </w:rPr>
        <w:t>Klauzula wykonywania władzy publicznej</w:t>
      </w:r>
    </w:p>
    <w:p w14:paraId="6C89F7DA" w14:textId="77777777" w:rsidR="00DA21C7" w:rsidRPr="00C53955"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Z zachowaniem pozostałych nie zmienionych niniejszą umową warunków, ochroną ubezpieczeniową zostają objęte wszelkie działania lub zaniechania Ubezpieczonego związane z wykonywaniem władzy publicznej na podstawie określonych przez prawo obowiązków i uprawnień nałożonych na organy samorządu terytorialnego.</w:t>
      </w:r>
    </w:p>
    <w:p w14:paraId="03F645CF" w14:textId="77777777" w:rsidR="00DA21C7" w:rsidRPr="00C53955"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 xml:space="preserve">Przez wykonywanie władzy publicznej rozumie się w szczególności  działanie lub zaniechanie Ubezpieczonego: </w:t>
      </w:r>
    </w:p>
    <w:p w14:paraId="19E0C0FC" w14:textId="77777777" w:rsidR="00DA21C7" w:rsidRPr="00C53955"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a)</w:t>
      </w:r>
      <w:r w:rsidRPr="00C53955">
        <w:rPr>
          <w:rFonts w:asciiTheme="minorHAnsi" w:hAnsiTheme="minorHAnsi" w:cstheme="minorHAnsi"/>
          <w:sz w:val="22"/>
          <w:szCs w:val="22"/>
        </w:rPr>
        <w:tab/>
        <w:t xml:space="preserve">mające na celu kształtowanie sytuacji prawnej indywidualnie określonego podmiotu przez ubezpieczonego o charakterze władczym na podstawie określonych przez prawo obowiązków lub uprawnień; </w:t>
      </w:r>
    </w:p>
    <w:p w14:paraId="5E585285" w14:textId="77777777" w:rsidR="00DA21C7" w:rsidRPr="00C53955"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b)</w:t>
      </w:r>
      <w:r w:rsidRPr="00C53955">
        <w:rPr>
          <w:rFonts w:asciiTheme="minorHAnsi" w:hAnsiTheme="minorHAnsi" w:cstheme="minorHAnsi"/>
          <w:sz w:val="22"/>
          <w:szCs w:val="22"/>
        </w:rPr>
        <w:tab/>
        <w:t xml:space="preserve">związane z wydaniem niezgodnego z prawem aktu normatywnego (art. 417 ¹§1 </w:t>
      </w:r>
      <w:proofErr w:type="spellStart"/>
      <w:r w:rsidRPr="00C53955">
        <w:rPr>
          <w:rFonts w:asciiTheme="minorHAnsi" w:hAnsiTheme="minorHAnsi" w:cstheme="minorHAnsi"/>
          <w:sz w:val="22"/>
          <w:szCs w:val="22"/>
        </w:rPr>
        <w:t>kc</w:t>
      </w:r>
      <w:proofErr w:type="spellEnd"/>
      <w:r w:rsidRPr="00C53955">
        <w:rPr>
          <w:rFonts w:asciiTheme="minorHAnsi" w:hAnsiTheme="minorHAnsi" w:cstheme="minorHAnsi"/>
          <w:sz w:val="22"/>
          <w:szCs w:val="22"/>
        </w:rPr>
        <w:t>);</w:t>
      </w:r>
    </w:p>
    <w:p w14:paraId="7D62A363" w14:textId="77777777" w:rsidR="00DA21C7" w:rsidRPr="00C53955"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c)</w:t>
      </w:r>
      <w:r w:rsidRPr="00C53955">
        <w:rPr>
          <w:rFonts w:asciiTheme="minorHAnsi" w:hAnsiTheme="minorHAnsi" w:cstheme="minorHAnsi"/>
          <w:sz w:val="22"/>
          <w:szCs w:val="22"/>
        </w:rPr>
        <w:tab/>
        <w:t>związane z wydaniem  niezgodnego z prawem prawomocnego orzeczenia lub decyzji administracyjnej (art. 417 ¹§2kc);</w:t>
      </w:r>
    </w:p>
    <w:p w14:paraId="4C22FC75" w14:textId="77777777" w:rsidR="00DA21C7" w:rsidRPr="00C53955"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d)</w:t>
      </w:r>
      <w:r w:rsidRPr="00C53955">
        <w:rPr>
          <w:rFonts w:asciiTheme="minorHAnsi" w:hAnsiTheme="minorHAnsi" w:cstheme="minorHAnsi"/>
          <w:sz w:val="22"/>
          <w:szCs w:val="22"/>
        </w:rPr>
        <w:tab/>
        <w:t>związane z niewydaniem orzeczenia lub decyzji, gdy obowiązek ich wydania przewiduje przepis prawa (art. 417 ¹§3kc);</w:t>
      </w:r>
    </w:p>
    <w:p w14:paraId="753BF921" w14:textId="77777777" w:rsidR="00DA21C7" w:rsidRPr="00C53955"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e)</w:t>
      </w:r>
      <w:r w:rsidRPr="00C53955">
        <w:rPr>
          <w:rFonts w:asciiTheme="minorHAnsi" w:hAnsiTheme="minorHAnsi" w:cstheme="minorHAnsi"/>
          <w:sz w:val="22"/>
          <w:szCs w:val="22"/>
        </w:rPr>
        <w:tab/>
        <w:t>związane z niewydaniem aktu normatywnego, którego obowiązek wydania przewiduje przepis prawa (art. 417 ¹§4kc).</w:t>
      </w:r>
    </w:p>
    <w:p w14:paraId="18D16505" w14:textId="77777777" w:rsidR="00DA21C7" w:rsidRPr="00DA21C7" w:rsidRDefault="00DA21C7" w:rsidP="00343A0D">
      <w:pPr>
        <w:overflowPunct w:val="0"/>
        <w:spacing w:line="276" w:lineRule="auto"/>
        <w:ind w:left="287"/>
        <w:jc w:val="both"/>
        <w:textAlignment w:val="baseline"/>
        <w:rPr>
          <w:rFonts w:asciiTheme="minorHAnsi" w:hAnsiTheme="minorHAnsi" w:cstheme="minorHAnsi"/>
          <w:sz w:val="22"/>
          <w:szCs w:val="22"/>
        </w:rPr>
      </w:pPr>
      <w:r w:rsidRPr="00C53955">
        <w:rPr>
          <w:rFonts w:asciiTheme="minorHAnsi" w:hAnsiTheme="minorHAnsi" w:cstheme="minorHAnsi"/>
          <w:sz w:val="22"/>
          <w:szCs w:val="22"/>
        </w:rPr>
        <w:t>W ramach ubezpieczenia nie są objęte szkody popełnione wskutek przestępstwa funkcjonariusza władzy publicznej (w tym wskutek przyjęcia korzyści majątkowej, osobistej), w wyniku niewypłacalności, wskutek ujawnienia informacji poufnej oraz kiedy przemawiają za tym względy słuszności (zgodnie z KC). W ramach niniejszej klauzuli Ubezpieczyciel odpowiada również za czyste straty finansowe.</w:t>
      </w:r>
    </w:p>
    <w:p w14:paraId="36CCAEF1" w14:textId="77777777" w:rsidR="00913121" w:rsidRDefault="00913121" w:rsidP="00343A0D">
      <w:pPr>
        <w:suppressAutoHyphens/>
        <w:spacing w:line="276" w:lineRule="auto"/>
        <w:jc w:val="both"/>
        <w:rPr>
          <w:rFonts w:asciiTheme="minorHAnsi" w:hAnsiTheme="minorHAnsi" w:cstheme="minorHAnsi"/>
          <w:sz w:val="22"/>
          <w:szCs w:val="22"/>
          <w:lang w:eastAsia="zh-CN"/>
        </w:rPr>
        <w:sectPr w:rsidR="00913121" w:rsidSect="00246639">
          <w:pgSz w:w="11906" w:h="16838"/>
          <w:pgMar w:top="1099" w:right="1106" w:bottom="1985" w:left="1418" w:header="426" w:footer="89" w:gutter="0"/>
          <w:cols w:space="708"/>
          <w:docGrid w:linePitch="360"/>
        </w:sectPr>
      </w:pPr>
    </w:p>
    <w:p w14:paraId="5097E607" w14:textId="727CDBB2" w:rsidR="00E41016" w:rsidRPr="00D81D42" w:rsidRDefault="00E41016" w:rsidP="004770BC">
      <w:pPr>
        <w:suppressAutoHyphens/>
        <w:spacing w:after="120" w:line="276" w:lineRule="auto"/>
        <w:jc w:val="right"/>
        <w:rPr>
          <w:rFonts w:asciiTheme="minorHAnsi" w:hAnsiTheme="minorHAnsi" w:cstheme="minorHAnsi"/>
          <w:b/>
          <w:sz w:val="22"/>
          <w:szCs w:val="22"/>
        </w:rPr>
      </w:pPr>
      <w:r w:rsidRPr="00D81D42">
        <w:rPr>
          <w:rFonts w:asciiTheme="minorHAnsi" w:hAnsiTheme="minorHAnsi" w:cstheme="minorHAnsi"/>
          <w:b/>
          <w:sz w:val="22"/>
          <w:szCs w:val="22"/>
        </w:rPr>
        <w:lastRenderedPageBreak/>
        <w:t xml:space="preserve">Załącznik nr  </w:t>
      </w:r>
      <w:r w:rsidR="00F906B0" w:rsidRPr="00D81D42">
        <w:rPr>
          <w:rFonts w:asciiTheme="minorHAnsi" w:hAnsiTheme="minorHAnsi" w:cstheme="minorHAnsi"/>
          <w:b/>
          <w:sz w:val="22"/>
          <w:szCs w:val="22"/>
        </w:rPr>
        <w:t>7</w:t>
      </w:r>
      <w:r w:rsidRPr="00D81D42">
        <w:rPr>
          <w:rFonts w:asciiTheme="minorHAnsi" w:hAnsiTheme="minorHAnsi" w:cstheme="minorHAnsi"/>
          <w:b/>
          <w:sz w:val="22"/>
          <w:szCs w:val="22"/>
        </w:rPr>
        <w:t xml:space="preserve"> – wykaz ubezpieczonych, informacje do ubezpieczenia odpowiedzialności cywilnej</w:t>
      </w:r>
    </w:p>
    <w:p w14:paraId="6E608610" w14:textId="77777777" w:rsidR="0018281F" w:rsidRPr="00000AF7" w:rsidRDefault="0018281F" w:rsidP="004770BC">
      <w:pPr>
        <w:suppressAutoHyphens/>
        <w:spacing w:line="276" w:lineRule="auto"/>
        <w:ind w:left="360" w:hanging="360"/>
        <w:contextualSpacing/>
        <w:jc w:val="right"/>
        <w:outlineLvl w:val="0"/>
        <w:rPr>
          <w:rFonts w:asciiTheme="minorHAnsi" w:hAnsiTheme="minorHAnsi" w:cstheme="minorHAnsi"/>
          <w:b/>
          <w:sz w:val="22"/>
          <w:szCs w:val="22"/>
          <w:highlight w:val="cyan"/>
        </w:rPr>
      </w:pPr>
    </w:p>
    <w:tbl>
      <w:tblPr>
        <w:tblW w:w="5000" w:type="pct"/>
        <w:tblCellMar>
          <w:left w:w="70" w:type="dxa"/>
          <w:right w:w="70" w:type="dxa"/>
        </w:tblCellMar>
        <w:tblLook w:val="04A0" w:firstRow="1" w:lastRow="0" w:firstColumn="1" w:lastColumn="0" w:noHBand="0" w:noVBand="1"/>
      </w:tblPr>
      <w:tblGrid>
        <w:gridCol w:w="621"/>
        <w:gridCol w:w="4497"/>
        <w:gridCol w:w="2637"/>
        <w:gridCol w:w="1392"/>
        <w:gridCol w:w="1394"/>
        <w:gridCol w:w="929"/>
        <w:gridCol w:w="1394"/>
      </w:tblGrid>
      <w:tr w:rsidR="00B33F81" w:rsidRPr="005C6855" w14:paraId="398DB5DC" w14:textId="77777777" w:rsidTr="00B33F81">
        <w:trPr>
          <w:trHeight w:val="495"/>
        </w:trPr>
        <w:tc>
          <w:tcPr>
            <w:tcW w:w="2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1DC65C" w14:textId="7B0C5722" w:rsidR="00B33F81" w:rsidRPr="005C6855" w:rsidRDefault="00B33F81" w:rsidP="002C19F8">
            <w:pPr>
              <w:suppressAutoHyphens/>
              <w:jc w:val="center"/>
              <w:rPr>
                <w:rFonts w:asciiTheme="minorHAnsi" w:hAnsiTheme="minorHAnsi" w:cstheme="minorHAnsi"/>
                <w:b/>
                <w:bCs/>
                <w:color w:val="000000"/>
                <w:sz w:val="20"/>
                <w:szCs w:val="20"/>
              </w:rPr>
            </w:pPr>
            <w:r w:rsidRPr="005C6855">
              <w:rPr>
                <w:rFonts w:asciiTheme="minorHAnsi" w:hAnsiTheme="minorHAnsi" w:cstheme="minorHAnsi"/>
                <w:b/>
                <w:bCs/>
                <w:color w:val="000000"/>
                <w:sz w:val="20"/>
                <w:szCs w:val="20"/>
              </w:rPr>
              <w:t>Lp.</w:t>
            </w:r>
          </w:p>
        </w:tc>
        <w:tc>
          <w:tcPr>
            <w:tcW w:w="174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84F9FCC" w14:textId="77777777" w:rsidR="00B33F81" w:rsidRPr="005C6855" w:rsidRDefault="00B33F81" w:rsidP="002C19F8">
            <w:pPr>
              <w:suppressAutoHyphens/>
              <w:jc w:val="center"/>
              <w:rPr>
                <w:rFonts w:asciiTheme="minorHAnsi" w:hAnsiTheme="minorHAnsi" w:cstheme="minorHAnsi"/>
                <w:b/>
                <w:bCs/>
                <w:color w:val="000000"/>
                <w:sz w:val="20"/>
                <w:szCs w:val="20"/>
              </w:rPr>
            </w:pPr>
            <w:r w:rsidRPr="005C6855">
              <w:rPr>
                <w:rFonts w:asciiTheme="minorHAnsi" w:hAnsiTheme="minorHAnsi" w:cstheme="minorHAnsi"/>
                <w:b/>
                <w:bCs/>
                <w:color w:val="000000"/>
                <w:sz w:val="20"/>
                <w:szCs w:val="20"/>
              </w:rPr>
              <w:t>Nazwa jednostki</w:t>
            </w:r>
          </w:p>
        </w:tc>
        <w:tc>
          <w:tcPr>
            <w:tcW w:w="102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1B22FEC" w14:textId="77777777" w:rsidR="00B33F81" w:rsidRPr="005C6855" w:rsidRDefault="00B33F81" w:rsidP="002C19F8">
            <w:pPr>
              <w:suppressAutoHyphens/>
              <w:jc w:val="center"/>
              <w:rPr>
                <w:rFonts w:asciiTheme="minorHAnsi" w:hAnsiTheme="minorHAnsi" w:cstheme="minorHAnsi"/>
                <w:b/>
                <w:bCs/>
                <w:color w:val="000000"/>
                <w:sz w:val="20"/>
                <w:szCs w:val="20"/>
              </w:rPr>
            </w:pPr>
            <w:r w:rsidRPr="005C6855">
              <w:rPr>
                <w:rFonts w:asciiTheme="minorHAnsi" w:hAnsiTheme="minorHAnsi" w:cstheme="minorHAnsi"/>
                <w:b/>
                <w:bCs/>
                <w:color w:val="000000"/>
                <w:sz w:val="20"/>
                <w:szCs w:val="20"/>
              </w:rPr>
              <w:t>Adres jednostki</w:t>
            </w:r>
          </w:p>
        </w:tc>
        <w:tc>
          <w:tcPr>
            <w:tcW w:w="54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BE55045" w14:textId="77777777" w:rsidR="00B33F81" w:rsidRPr="005C6855" w:rsidRDefault="00B33F81" w:rsidP="002C19F8">
            <w:pPr>
              <w:suppressAutoHyphens/>
              <w:jc w:val="center"/>
              <w:rPr>
                <w:rFonts w:asciiTheme="minorHAnsi" w:hAnsiTheme="minorHAnsi" w:cstheme="minorHAnsi"/>
                <w:b/>
                <w:bCs/>
                <w:color w:val="000000"/>
                <w:sz w:val="20"/>
                <w:szCs w:val="20"/>
              </w:rPr>
            </w:pPr>
            <w:r w:rsidRPr="005C6855">
              <w:rPr>
                <w:rFonts w:asciiTheme="minorHAnsi" w:hAnsiTheme="minorHAnsi" w:cstheme="minorHAnsi"/>
                <w:b/>
                <w:bCs/>
                <w:color w:val="000000"/>
                <w:sz w:val="20"/>
                <w:szCs w:val="20"/>
              </w:rPr>
              <w:t>NIP</w:t>
            </w:r>
          </w:p>
        </w:tc>
        <w:tc>
          <w:tcPr>
            <w:tcW w:w="54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745313E" w14:textId="77777777" w:rsidR="00B33F81" w:rsidRPr="005C6855" w:rsidRDefault="00B33F81" w:rsidP="002C19F8">
            <w:pPr>
              <w:suppressAutoHyphens/>
              <w:jc w:val="center"/>
              <w:rPr>
                <w:rFonts w:asciiTheme="minorHAnsi" w:hAnsiTheme="minorHAnsi" w:cstheme="minorHAnsi"/>
                <w:b/>
                <w:bCs/>
                <w:color w:val="000000"/>
                <w:sz w:val="20"/>
                <w:szCs w:val="20"/>
              </w:rPr>
            </w:pPr>
            <w:r w:rsidRPr="005C6855">
              <w:rPr>
                <w:rFonts w:asciiTheme="minorHAnsi" w:hAnsiTheme="minorHAnsi" w:cstheme="minorHAnsi"/>
                <w:b/>
                <w:bCs/>
                <w:color w:val="000000"/>
                <w:sz w:val="20"/>
                <w:szCs w:val="20"/>
              </w:rPr>
              <w:t>REGON</w:t>
            </w:r>
          </w:p>
        </w:tc>
        <w:tc>
          <w:tcPr>
            <w:tcW w:w="36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47F10FC" w14:textId="77777777" w:rsidR="00B33F81" w:rsidRPr="005C6855" w:rsidRDefault="00B33F81" w:rsidP="002C19F8">
            <w:pPr>
              <w:suppressAutoHyphens/>
              <w:jc w:val="center"/>
              <w:rPr>
                <w:rFonts w:asciiTheme="minorHAnsi" w:hAnsiTheme="minorHAnsi" w:cstheme="minorHAnsi"/>
                <w:b/>
                <w:bCs/>
                <w:color w:val="000000"/>
                <w:sz w:val="20"/>
                <w:szCs w:val="20"/>
              </w:rPr>
            </w:pPr>
            <w:r w:rsidRPr="005C6855">
              <w:rPr>
                <w:rFonts w:asciiTheme="minorHAnsi" w:hAnsiTheme="minorHAnsi" w:cstheme="minorHAnsi"/>
                <w:b/>
                <w:bCs/>
                <w:color w:val="000000"/>
                <w:sz w:val="20"/>
                <w:szCs w:val="20"/>
              </w:rPr>
              <w:t>PKD</w:t>
            </w:r>
          </w:p>
        </w:tc>
        <w:tc>
          <w:tcPr>
            <w:tcW w:w="54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9BB57F6" w14:textId="77777777" w:rsidR="00B33F81" w:rsidRPr="005C6855" w:rsidRDefault="00B33F81" w:rsidP="002C19F8">
            <w:pPr>
              <w:suppressAutoHyphens/>
              <w:jc w:val="center"/>
              <w:rPr>
                <w:rFonts w:asciiTheme="minorHAnsi" w:hAnsiTheme="minorHAnsi" w:cstheme="minorHAnsi"/>
                <w:b/>
                <w:bCs/>
                <w:color w:val="000000"/>
                <w:sz w:val="20"/>
                <w:szCs w:val="20"/>
              </w:rPr>
            </w:pPr>
            <w:r w:rsidRPr="005C6855">
              <w:rPr>
                <w:rFonts w:asciiTheme="minorHAnsi" w:hAnsiTheme="minorHAnsi" w:cstheme="minorHAnsi"/>
                <w:b/>
                <w:bCs/>
                <w:color w:val="000000"/>
                <w:sz w:val="20"/>
                <w:szCs w:val="20"/>
              </w:rPr>
              <w:t>Zatrudnienie ogółem</w:t>
            </w:r>
          </w:p>
        </w:tc>
      </w:tr>
      <w:tr w:rsidR="00B33F81" w:rsidRPr="005C6855" w14:paraId="3352AC7B" w14:textId="77777777" w:rsidTr="00B33F81">
        <w:trPr>
          <w:trHeight w:val="40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0373685" w14:textId="48B357CF"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auto" w:fill="auto"/>
            <w:vAlign w:val="center"/>
          </w:tcPr>
          <w:p w14:paraId="11337392" w14:textId="3AFCE0D8"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Gmina Ozimek</w:t>
            </w:r>
          </w:p>
        </w:tc>
        <w:tc>
          <w:tcPr>
            <w:tcW w:w="1025" w:type="pct"/>
            <w:tcBorders>
              <w:top w:val="nil"/>
              <w:left w:val="nil"/>
              <w:bottom w:val="single" w:sz="4" w:space="0" w:color="auto"/>
              <w:right w:val="single" w:sz="4" w:space="0" w:color="auto"/>
            </w:tcBorders>
            <w:shd w:val="clear" w:color="auto" w:fill="auto"/>
            <w:vAlign w:val="center"/>
          </w:tcPr>
          <w:p w14:paraId="7DE57297" w14:textId="11511CE3" w:rsidR="00B33F81" w:rsidRPr="005C6855" w:rsidRDefault="00B33F81" w:rsidP="004770BC">
            <w:pPr>
              <w:suppressAutoHyphens/>
              <w:rPr>
                <w:rFonts w:asciiTheme="minorHAnsi" w:hAnsiTheme="minorHAnsi" w:cs="Arial"/>
                <w:sz w:val="20"/>
                <w:szCs w:val="20"/>
              </w:rPr>
            </w:pPr>
            <w:r>
              <w:rPr>
                <w:rFonts w:asciiTheme="minorHAnsi" w:hAnsiTheme="minorHAnsi" w:cs="Arial"/>
                <w:sz w:val="20"/>
                <w:szCs w:val="20"/>
              </w:rPr>
              <w:t>ul. K</w:t>
            </w:r>
            <w:r w:rsidRPr="005C6855">
              <w:rPr>
                <w:rFonts w:asciiTheme="minorHAnsi" w:hAnsiTheme="minorHAnsi" w:cs="Arial"/>
                <w:sz w:val="20"/>
                <w:szCs w:val="20"/>
              </w:rPr>
              <w:t>s. Jana Dzierżona 4b</w:t>
            </w:r>
            <w:r w:rsidRPr="005C6855">
              <w:rPr>
                <w:rFonts w:asciiTheme="minorHAnsi" w:hAnsiTheme="minorHAnsi" w:cs="Arial"/>
                <w:sz w:val="20"/>
                <w:szCs w:val="20"/>
              </w:rPr>
              <w:br/>
              <w:t>46-040 Ozimek</w:t>
            </w:r>
          </w:p>
        </w:tc>
        <w:tc>
          <w:tcPr>
            <w:tcW w:w="541" w:type="pct"/>
            <w:tcBorders>
              <w:top w:val="single" w:sz="4" w:space="0" w:color="auto"/>
              <w:left w:val="nil"/>
              <w:bottom w:val="single" w:sz="4" w:space="0" w:color="auto"/>
              <w:right w:val="single" w:sz="4" w:space="0" w:color="auto"/>
            </w:tcBorders>
            <w:shd w:val="clear" w:color="auto" w:fill="auto"/>
            <w:vAlign w:val="center"/>
          </w:tcPr>
          <w:p w14:paraId="666A00CA" w14:textId="4DFEC59B"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9910325175</w:t>
            </w:r>
          </w:p>
        </w:tc>
        <w:tc>
          <w:tcPr>
            <w:tcW w:w="542" w:type="pct"/>
            <w:tcBorders>
              <w:top w:val="single" w:sz="4" w:space="0" w:color="auto"/>
              <w:left w:val="nil"/>
              <w:bottom w:val="single" w:sz="4" w:space="0" w:color="auto"/>
              <w:right w:val="single" w:sz="4" w:space="0" w:color="auto"/>
            </w:tcBorders>
            <w:shd w:val="clear" w:color="auto" w:fill="auto"/>
            <w:vAlign w:val="center"/>
          </w:tcPr>
          <w:p w14:paraId="0BAD41FE" w14:textId="252651DE"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531413202</w:t>
            </w:r>
          </w:p>
        </w:tc>
        <w:tc>
          <w:tcPr>
            <w:tcW w:w="361" w:type="pct"/>
            <w:tcBorders>
              <w:top w:val="single" w:sz="4" w:space="0" w:color="auto"/>
              <w:left w:val="nil"/>
              <w:bottom w:val="single" w:sz="4" w:space="0" w:color="auto"/>
              <w:right w:val="single" w:sz="4" w:space="0" w:color="auto"/>
            </w:tcBorders>
            <w:shd w:val="clear" w:color="F2F2F2" w:fill="FFFFFF"/>
            <w:vAlign w:val="center"/>
          </w:tcPr>
          <w:p w14:paraId="10C96360" w14:textId="50B63AF3"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8411Z</w:t>
            </w:r>
          </w:p>
        </w:tc>
        <w:tc>
          <w:tcPr>
            <w:tcW w:w="542" w:type="pct"/>
            <w:tcBorders>
              <w:top w:val="single" w:sz="4" w:space="0" w:color="auto"/>
              <w:left w:val="nil"/>
              <w:bottom w:val="single" w:sz="4" w:space="0" w:color="auto"/>
              <w:right w:val="single" w:sz="4" w:space="0" w:color="auto"/>
            </w:tcBorders>
            <w:shd w:val="clear" w:color="FF3300" w:fill="FFFFFF"/>
            <w:vAlign w:val="center"/>
          </w:tcPr>
          <w:p w14:paraId="18F612E6" w14:textId="7A89CF47" w:rsidR="00B33F81" w:rsidRPr="005C6855" w:rsidRDefault="00B33F81" w:rsidP="00AD0910">
            <w:pPr>
              <w:suppressAutoHyphens/>
              <w:jc w:val="center"/>
              <w:rPr>
                <w:rFonts w:asciiTheme="minorHAnsi" w:hAnsiTheme="minorHAnsi" w:cstheme="minorHAnsi"/>
                <w:sz w:val="20"/>
                <w:szCs w:val="20"/>
              </w:rPr>
            </w:pPr>
            <w:r>
              <w:rPr>
                <w:rFonts w:asciiTheme="minorHAnsi" w:hAnsiTheme="minorHAnsi" w:cstheme="minorHAnsi"/>
                <w:sz w:val="20"/>
                <w:szCs w:val="20"/>
              </w:rPr>
              <w:t>-</w:t>
            </w:r>
          </w:p>
        </w:tc>
      </w:tr>
      <w:tr w:rsidR="00B33F81" w:rsidRPr="005C6855" w14:paraId="0C570A5E" w14:textId="77777777" w:rsidTr="00B33F81">
        <w:trPr>
          <w:trHeight w:val="40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6984F" w14:textId="512A142A"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auto" w:fill="auto"/>
            <w:vAlign w:val="center"/>
          </w:tcPr>
          <w:p w14:paraId="228DCAF2" w14:textId="124A8D72"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Urząd Gminy i Miasta w Ozimku</w:t>
            </w:r>
          </w:p>
        </w:tc>
        <w:tc>
          <w:tcPr>
            <w:tcW w:w="1025" w:type="pct"/>
            <w:tcBorders>
              <w:top w:val="nil"/>
              <w:left w:val="nil"/>
              <w:bottom w:val="single" w:sz="4" w:space="0" w:color="auto"/>
              <w:right w:val="single" w:sz="4" w:space="0" w:color="auto"/>
            </w:tcBorders>
            <w:shd w:val="clear" w:color="auto" w:fill="auto"/>
            <w:vAlign w:val="center"/>
          </w:tcPr>
          <w:p w14:paraId="34AF5AE4" w14:textId="499DB91A" w:rsidR="00B33F81" w:rsidRPr="005C6855" w:rsidRDefault="00B33F81" w:rsidP="004770BC">
            <w:pPr>
              <w:suppressAutoHyphens/>
              <w:rPr>
                <w:rFonts w:asciiTheme="minorHAnsi" w:hAnsiTheme="minorHAnsi" w:cs="Arial"/>
                <w:sz w:val="20"/>
                <w:szCs w:val="20"/>
              </w:rPr>
            </w:pPr>
            <w:r>
              <w:rPr>
                <w:rFonts w:asciiTheme="minorHAnsi" w:hAnsiTheme="minorHAnsi" w:cs="Arial"/>
                <w:sz w:val="20"/>
                <w:szCs w:val="20"/>
              </w:rPr>
              <w:t>ul. K</w:t>
            </w:r>
            <w:r w:rsidRPr="005C6855">
              <w:rPr>
                <w:rFonts w:asciiTheme="minorHAnsi" w:hAnsiTheme="minorHAnsi" w:cs="Arial"/>
                <w:sz w:val="20"/>
                <w:szCs w:val="20"/>
              </w:rPr>
              <w:t>s. Jana Dzierżona 4b</w:t>
            </w:r>
            <w:r w:rsidRPr="005C6855">
              <w:rPr>
                <w:rFonts w:asciiTheme="minorHAnsi" w:hAnsiTheme="minorHAnsi" w:cs="Arial"/>
                <w:sz w:val="20"/>
                <w:szCs w:val="20"/>
              </w:rPr>
              <w:br/>
              <w:t>46-040 Ozimek</w:t>
            </w:r>
          </w:p>
        </w:tc>
        <w:tc>
          <w:tcPr>
            <w:tcW w:w="541" w:type="pct"/>
            <w:tcBorders>
              <w:top w:val="single" w:sz="4" w:space="0" w:color="auto"/>
              <w:left w:val="nil"/>
              <w:bottom w:val="single" w:sz="4" w:space="0" w:color="auto"/>
              <w:right w:val="single" w:sz="4" w:space="0" w:color="auto"/>
            </w:tcBorders>
            <w:shd w:val="clear" w:color="auto" w:fill="auto"/>
            <w:vAlign w:val="center"/>
          </w:tcPr>
          <w:p w14:paraId="463EA06A" w14:textId="41EF9C15"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7540022173</w:t>
            </w:r>
          </w:p>
        </w:tc>
        <w:tc>
          <w:tcPr>
            <w:tcW w:w="542" w:type="pct"/>
            <w:tcBorders>
              <w:top w:val="single" w:sz="4" w:space="0" w:color="auto"/>
              <w:left w:val="nil"/>
              <w:bottom w:val="single" w:sz="4" w:space="0" w:color="auto"/>
              <w:right w:val="single" w:sz="4" w:space="0" w:color="auto"/>
            </w:tcBorders>
            <w:shd w:val="clear" w:color="auto" w:fill="auto"/>
            <w:vAlign w:val="center"/>
          </w:tcPr>
          <w:p w14:paraId="6B9CD633" w14:textId="4A1F84BE"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000527960</w:t>
            </w:r>
          </w:p>
        </w:tc>
        <w:tc>
          <w:tcPr>
            <w:tcW w:w="361" w:type="pct"/>
            <w:tcBorders>
              <w:top w:val="single" w:sz="4" w:space="0" w:color="auto"/>
              <w:left w:val="nil"/>
              <w:bottom w:val="single" w:sz="4" w:space="0" w:color="auto"/>
              <w:right w:val="single" w:sz="4" w:space="0" w:color="auto"/>
            </w:tcBorders>
            <w:shd w:val="clear" w:color="F2F2F2" w:fill="FFFFFF"/>
            <w:vAlign w:val="center"/>
          </w:tcPr>
          <w:p w14:paraId="7AD25E9B" w14:textId="7A0069C8"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8411Z</w:t>
            </w:r>
          </w:p>
        </w:tc>
        <w:tc>
          <w:tcPr>
            <w:tcW w:w="542" w:type="pct"/>
            <w:tcBorders>
              <w:top w:val="single" w:sz="4" w:space="0" w:color="auto"/>
              <w:left w:val="nil"/>
              <w:bottom w:val="single" w:sz="4" w:space="0" w:color="auto"/>
              <w:right w:val="single" w:sz="4" w:space="0" w:color="auto"/>
            </w:tcBorders>
            <w:shd w:val="clear" w:color="FF3300" w:fill="FFFFFF"/>
            <w:vAlign w:val="center"/>
          </w:tcPr>
          <w:p w14:paraId="738458B7" w14:textId="62A55E25"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68</w:t>
            </w:r>
          </w:p>
        </w:tc>
      </w:tr>
      <w:tr w:rsidR="00B33F81" w:rsidRPr="005C6855" w14:paraId="623ABD29"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2357B97" w14:textId="565465CD"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2</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58D2EF40" w14:textId="5121131F"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Dom Kultury w Ozimku</w:t>
            </w:r>
          </w:p>
        </w:tc>
        <w:tc>
          <w:tcPr>
            <w:tcW w:w="1025" w:type="pct"/>
            <w:tcBorders>
              <w:top w:val="nil"/>
              <w:left w:val="nil"/>
              <w:bottom w:val="single" w:sz="4" w:space="0" w:color="auto"/>
              <w:right w:val="single" w:sz="4" w:space="0" w:color="auto"/>
            </w:tcBorders>
            <w:shd w:val="clear" w:color="auto" w:fill="auto"/>
            <w:vAlign w:val="center"/>
          </w:tcPr>
          <w:p w14:paraId="2F314837" w14:textId="0EA36DB1" w:rsidR="00B33F81" w:rsidRPr="005C6855" w:rsidRDefault="00B33F81" w:rsidP="004770BC">
            <w:pPr>
              <w:suppressAutoHyphens/>
              <w:rPr>
                <w:rFonts w:asciiTheme="minorHAnsi" w:hAnsiTheme="minorHAnsi" w:cs="Arial"/>
                <w:sz w:val="20"/>
                <w:szCs w:val="20"/>
              </w:rPr>
            </w:pPr>
            <w:r>
              <w:rPr>
                <w:rFonts w:asciiTheme="minorHAnsi" w:hAnsiTheme="minorHAnsi" w:cs="Arial"/>
                <w:sz w:val="20"/>
                <w:szCs w:val="20"/>
              </w:rPr>
              <w:t>ul. Ks.</w:t>
            </w:r>
            <w:r w:rsidRPr="005C6855">
              <w:rPr>
                <w:rFonts w:asciiTheme="minorHAnsi" w:hAnsiTheme="minorHAnsi" w:cs="Arial"/>
                <w:sz w:val="20"/>
                <w:szCs w:val="20"/>
              </w:rPr>
              <w:t xml:space="preserve"> Kałuży 4</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10AC27EC" w14:textId="2043A421"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9910292263</w:t>
            </w:r>
          </w:p>
        </w:tc>
        <w:tc>
          <w:tcPr>
            <w:tcW w:w="542" w:type="pct"/>
            <w:tcBorders>
              <w:top w:val="nil"/>
              <w:left w:val="nil"/>
              <w:bottom w:val="single" w:sz="4" w:space="0" w:color="auto"/>
              <w:right w:val="single" w:sz="4" w:space="0" w:color="auto"/>
            </w:tcBorders>
            <w:shd w:val="clear" w:color="auto" w:fill="auto"/>
            <w:vAlign w:val="center"/>
          </w:tcPr>
          <w:p w14:paraId="37843637" w14:textId="363457B9"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532443346</w:t>
            </w:r>
          </w:p>
        </w:tc>
        <w:tc>
          <w:tcPr>
            <w:tcW w:w="361" w:type="pct"/>
            <w:tcBorders>
              <w:top w:val="nil"/>
              <w:left w:val="nil"/>
              <w:bottom w:val="single" w:sz="4" w:space="0" w:color="auto"/>
              <w:right w:val="single" w:sz="4" w:space="0" w:color="auto"/>
            </w:tcBorders>
            <w:shd w:val="clear" w:color="F2F2F2" w:fill="FFFFFF"/>
            <w:vAlign w:val="center"/>
          </w:tcPr>
          <w:p w14:paraId="6620BFA2" w14:textId="7CE71C95"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9004Z</w:t>
            </w:r>
          </w:p>
        </w:tc>
        <w:tc>
          <w:tcPr>
            <w:tcW w:w="542" w:type="pct"/>
            <w:tcBorders>
              <w:top w:val="nil"/>
              <w:left w:val="nil"/>
              <w:bottom w:val="single" w:sz="4" w:space="0" w:color="auto"/>
              <w:right w:val="single" w:sz="4" w:space="0" w:color="auto"/>
            </w:tcBorders>
            <w:shd w:val="clear" w:color="F2F2F2" w:fill="FFFFFF"/>
            <w:vAlign w:val="center"/>
          </w:tcPr>
          <w:p w14:paraId="11649A06" w14:textId="7D19A79A"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33</w:t>
            </w:r>
          </w:p>
        </w:tc>
      </w:tr>
      <w:tr w:rsidR="00B33F81" w:rsidRPr="005C6855" w14:paraId="300126DB"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277BDFE" w14:textId="7ED23B71"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3</w:t>
            </w:r>
            <w:r>
              <w:rPr>
                <w:rFonts w:asciiTheme="minorHAnsi" w:hAnsiTheme="minorHAnsi" w:cstheme="minorHAnsi"/>
                <w:color w:val="000000"/>
                <w:sz w:val="20"/>
                <w:szCs w:val="20"/>
              </w:rPr>
              <w:t>.</w:t>
            </w:r>
          </w:p>
        </w:tc>
        <w:tc>
          <w:tcPr>
            <w:tcW w:w="1748" w:type="pct"/>
            <w:tcBorders>
              <w:top w:val="single" w:sz="4" w:space="0" w:color="000000"/>
              <w:left w:val="nil"/>
              <w:bottom w:val="nil"/>
              <w:right w:val="single" w:sz="4" w:space="0" w:color="000000"/>
            </w:tcBorders>
            <w:shd w:val="clear" w:color="FFFFFF" w:fill="FFFFFF"/>
            <w:vAlign w:val="center"/>
          </w:tcPr>
          <w:p w14:paraId="46C0628F" w14:textId="7CE77BC0"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 xml:space="preserve">Ośrodek Integracji i Pomocy Społecznej w Ozimku   </w:t>
            </w:r>
          </w:p>
        </w:tc>
        <w:tc>
          <w:tcPr>
            <w:tcW w:w="1025" w:type="pct"/>
            <w:tcBorders>
              <w:top w:val="single" w:sz="4" w:space="0" w:color="000000"/>
              <w:left w:val="nil"/>
              <w:bottom w:val="nil"/>
              <w:right w:val="single" w:sz="4" w:space="0" w:color="000000"/>
            </w:tcBorders>
            <w:shd w:val="clear" w:color="FFFFFF" w:fill="FFFFFF"/>
            <w:vAlign w:val="center"/>
          </w:tcPr>
          <w:p w14:paraId="5D91E503" w14:textId="4A4AB936" w:rsidR="00B33F81" w:rsidRPr="005C6855" w:rsidRDefault="00B33F81" w:rsidP="004770BC">
            <w:pPr>
              <w:suppressAutoHyphens/>
              <w:rPr>
                <w:rFonts w:asciiTheme="minorHAnsi" w:hAnsiTheme="minorHAnsi" w:cs="Arial"/>
                <w:sz w:val="20"/>
                <w:szCs w:val="20"/>
              </w:rPr>
            </w:pPr>
            <w:r>
              <w:rPr>
                <w:rFonts w:asciiTheme="minorHAnsi" w:hAnsiTheme="minorHAnsi" w:cs="Arial"/>
                <w:sz w:val="20"/>
                <w:szCs w:val="20"/>
              </w:rPr>
              <w:t>ul. Ks.</w:t>
            </w:r>
            <w:r w:rsidRPr="005C6855">
              <w:rPr>
                <w:rFonts w:asciiTheme="minorHAnsi" w:hAnsiTheme="minorHAnsi" w:cs="Arial"/>
                <w:sz w:val="20"/>
                <w:szCs w:val="20"/>
              </w:rPr>
              <w:t>. J. Dzierżona 4b</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FFFFF" w:fill="FFFFFF"/>
            <w:vAlign w:val="center"/>
          </w:tcPr>
          <w:p w14:paraId="410B857F" w14:textId="5DFC38F0"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9910292257</w:t>
            </w:r>
          </w:p>
        </w:tc>
        <w:tc>
          <w:tcPr>
            <w:tcW w:w="542" w:type="pct"/>
            <w:tcBorders>
              <w:top w:val="nil"/>
              <w:left w:val="nil"/>
              <w:bottom w:val="single" w:sz="4" w:space="0" w:color="auto"/>
              <w:right w:val="single" w:sz="4" w:space="0" w:color="auto"/>
            </w:tcBorders>
            <w:shd w:val="clear" w:color="auto" w:fill="auto"/>
            <w:vAlign w:val="center"/>
          </w:tcPr>
          <w:p w14:paraId="720D3811" w14:textId="111620DD"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532443352</w:t>
            </w:r>
          </w:p>
        </w:tc>
        <w:tc>
          <w:tcPr>
            <w:tcW w:w="361" w:type="pct"/>
            <w:tcBorders>
              <w:top w:val="nil"/>
              <w:left w:val="nil"/>
              <w:bottom w:val="single" w:sz="4" w:space="0" w:color="auto"/>
              <w:right w:val="single" w:sz="4" w:space="0" w:color="auto"/>
            </w:tcBorders>
            <w:shd w:val="clear" w:color="FFFFFF" w:fill="FFFFFF"/>
            <w:vAlign w:val="center"/>
          </w:tcPr>
          <w:p w14:paraId="002CE9B4" w14:textId="494074F1"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8899Z</w:t>
            </w:r>
          </w:p>
        </w:tc>
        <w:tc>
          <w:tcPr>
            <w:tcW w:w="542" w:type="pct"/>
            <w:tcBorders>
              <w:top w:val="nil"/>
              <w:left w:val="nil"/>
              <w:bottom w:val="single" w:sz="4" w:space="0" w:color="auto"/>
              <w:right w:val="single" w:sz="4" w:space="0" w:color="auto"/>
            </w:tcBorders>
            <w:shd w:val="clear" w:color="FFFFFF" w:fill="FFFFFF"/>
            <w:vAlign w:val="center"/>
          </w:tcPr>
          <w:p w14:paraId="560E45E0" w14:textId="5C3FA9F1"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25</w:t>
            </w:r>
          </w:p>
        </w:tc>
      </w:tr>
      <w:tr w:rsidR="00B33F81" w:rsidRPr="005C6855" w14:paraId="347F6B2E"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373C6731" w14:textId="623F5350"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4</w:t>
            </w:r>
            <w:r>
              <w:rPr>
                <w:rFonts w:asciiTheme="minorHAnsi" w:hAnsiTheme="minorHAnsi" w:cstheme="minorHAnsi"/>
                <w:color w:val="000000"/>
                <w:sz w:val="20"/>
                <w:szCs w:val="20"/>
              </w:rPr>
              <w:t>.</w:t>
            </w:r>
          </w:p>
        </w:tc>
        <w:tc>
          <w:tcPr>
            <w:tcW w:w="1748" w:type="pct"/>
            <w:tcBorders>
              <w:top w:val="single" w:sz="4" w:space="0" w:color="auto"/>
              <w:left w:val="nil"/>
              <w:bottom w:val="single" w:sz="4" w:space="0" w:color="auto"/>
              <w:right w:val="single" w:sz="4" w:space="0" w:color="auto"/>
            </w:tcBorders>
            <w:shd w:val="clear" w:color="F2F2F2" w:fill="FFFFFF"/>
            <w:vAlign w:val="center"/>
          </w:tcPr>
          <w:p w14:paraId="234F8F28" w14:textId="57837FBE"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Gminny Zakład Oświaty w Ozimku</w:t>
            </w:r>
          </w:p>
        </w:tc>
        <w:tc>
          <w:tcPr>
            <w:tcW w:w="1025" w:type="pct"/>
            <w:tcBorders>
              <w:top w:val="single" w:sz="4" w:space="0" w:color="auto"/>
              <w:left w:val="nil"/>
              <w:bottom w:val="single" w:sz="4" w:space="0" w:color="auto"/>
              <w:right w:val="single" w:sz="4" w:space="0" w:color="auto"/>
            </w:tcBorders>
            <w:shd w:val="clear" w:color="auto" w:fill="auto"/>
            <w:vAlign w:val="center"/>
          </w:tcPr>
          <w:p w14:paraId="3E33A887" w14:textId="1501040B" w:rsidR="00B33F81" w:rsidRPr="005C6855" w:rsidRDefault="00B33F81" w:rsidP="004770BC">
            <w:pPr>
              <w:suppressAutoHyphens/>
              <w:rPr>
                <w:rFonts w:asciiTheme="minorHAnsi" w:hAnsiTheme="minorHAnsi" w:cs="Arial"/>
                <w:sz w:val="20"/>
                <w:szCs w:val="20"/>
              </w:rPr>
            </w:pPr>
            <w:r>
              <w:rPr>
                <w:rFonts w:asciiTheme="minorHAnsi" w:hAnsiTheme="minorHAnsi" w:cs="Arial"/>
                <w:sz w:val="20"/>
                <w:szCs w:val="20"/>
              </w:rPr>
              <w:t>ul. Ks</w:t>
            </w:r>
            <w:r w:rsidRPr="005C6855">
              <w:rPr>
                <w:rFonts w:asciiTheme="minorHAnsi" w:hAnsiTheme="minorHAnsi" w:cs="Arial"/>
                <w:sz w:val="20"/>
                <w:szCs w:val="20"/>
              </w:rPr>
              <w:t>. J. Dzierżona 4b</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auto" w:fill="auto"/>
            <w:vAlign w:val="center"/>
          </w:tcPr>
          <w:p w14:paraId="5ED52952" w14:textId="30213CCF"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7541721677</w:t>
            </w:r>
          </w:p>
        </w:tc>
        <w:tc>
          <w:tcPr>
            <w:tcW w:w="542" w:type="pct"/>
            <w:tcBorders>
              <w:top w:val="nil"/>
              <w:left w:val="nil"/>
              <w:bottom w:val="single" w:sz="4" w:space="0" w:color="auto"/>
              <w:right w:val="single" w:sz="4" w:space="0" w:color="auto"/>
            </w:tcBorders>
            <w:shd w:val="clear" w:color="auto" w:fill="auto"/>
            <w:vAlign w:val="center"/>
          </w:tcPr>
          <w:p w14:paraId="329F064E" w14:textId="18F76ACC"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530552723</w:t>
            </w:r>
          </w:p>
        </w:tc>
        <w:tc>
          <w:tcPr>
            <w:tcW w:w="361" w:type="pct"/>
            <w:tcBorders>
              <w:top w:val="nil"/>
              <w:left w:val="nil"/>
              <w:bottom w:val="single" w:sz="4" w:space="0" w:color="auto"/>
              <w:right w:val="single" w:sz="4" w:space="0" w:color="auto"/>
            </w:tcBorders>
            <w:shd w:val="clear" w:color="F2F2F2" w:fill="FFFFFF"/>
            <w:vAlign w:val="center"/>
          </w:tcPr>
          <w:p w14:paraId="19C1BE2C" w14:textId="48D32248"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6920Z</w:t>
            </w:r>
          </w:p>
        </w:tc>
        <w:tc>
          <w:tcPr>
            <w:tcW w:w="542" w:type="pct"/>
            <w:tcBorders>
              <w:top w:val="nil"/>
              <w:left w:val="nil"/>
              <w:bottom w:val="single" w:sz="4" w:space="0" w:color="auto"/>
              <w:right w:val="single" w:sz="4" w:space="0" w:color="auto"/>
            </w:tcBorders>
            <w:shd w:val="clear" w:color="F2F2F2" w:fill="FFFFFF"/>
            <w:vAlign w:val="center"/>
          </w:tcPr>
          <w:p w14:paraId="38A95DAD" w14:textId="11676B14"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14</w:t>
            </w:r>
          </w:p>
        </w:tc>
      </w:tr>
      <w:tr w:rsidR="00B33F81" w:rsidRPr="005C6855" w14:paraId="388F2855"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173FA126" w14:textId="326C083E"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5</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7F15F5AF" w14:textId="6AC873C3"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Szkoła Podstawowa w Antoniowie</w:t>
            </w:r>
          </w:p>
        </w:tc>
        <w:tc>
          <w:tcPr>
            <w:tcW w:w="1025" w:type="pct"/>
            <w:tcBorders>
              <w:top w:val="nil"/>
              <w:left w:val="nil"/>
              <w:bottom w:val="single" w:sz="4" w:space="0" w:color="auto"/>
              <w:right w:val="single" w:sz="4" w:space="0" w:color="auto"/>
            </w:tcBorders>
            <w:shd w:val="clear" w:color="F2F2F2" w:fill="FFFFFF"/>
            <w:vAlign w:val="center"/>
          </w:tcPr>
          <w:p w14:paraId="087F3456" w14:textId="2FCA6D5A"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Powstańców Śląskich 17</w:t>
            </w:r>
            <w:r w:rsidRPr="005C6855">
              <w:rPr>
                <w:rFonts w:asciiTheme="minorHAnsi" w:hAnsiTheme="minorHAnsi" w:cs="Arial"/>
                <w:sz w:val="20"/>
                <w:szCs w:val="20"/>
              </w:rPr>
              <w:br/>
              <w:t>46-040 Antoniów</w:t>
            </w:r>
          </w:p>
        </w:tc>
        <w:tc>
          <w:tcPr>
            <w:tcW w:w="541" w:type="pct"/>
            <w:tcBorders>
              <w:top w:val="nil"/>
              <w:left w:val="nil"/>
              <w:bottom w:val="single" w:sz="4" w:space="0" w:color="auto"/>
              <w:right w:val="single" w:sz="4" w:space="0" w:color="auto"/>
            </w:tcBorders>
            <w:shd w:val="clear" w:color="F2F2F2" w:fill="FFFFFF"/>
            <w:vAlign w:val="center"/>
          </w:tcPr>
          <w:p w14:paraId="1307812A" w14:textId="0626A114"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9910165441</w:t>
            </w:r>
          </w:p>
        </w:tc>
        <w:tc>
          <w:tcPr>
            <w:tcW w:w="542" w:type="pct"/>
            <w:tcBorders>
              <w:top w:val="nil"/>
              <w:left w:val="nil"/>
              <w:bottom w:val="single" w:sz="4" w:space="0" w:color="auto"/>
              <w:right w:val="single" w:sz="4" w:space="0" w:color="auto"/>
            </w:tcBorders>
            <w:shd w:val="clear" w:color="auto" w:fill="auto"/>
            <w:vAlign w:val="center"/>
          </w:tcPr>
          <w:p w14:paraId="21F2EB65" w14:textId="66C8C389"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001182492</w:t>
            </w:r>
          </w:p>
        </w:tc>
        <w:tc>
          <w:tcPr>
            <w:tcW w:w="361" w:type="pct"/>
            <w:tcBorders>
              <w:top w:val="nil"/>
              <w:left w:val="nil"/>
              <w:bottom w:val="single" w:sz="4" w:space="0" w:color="auto"/>
              <w:right w:val="single" w:sz="4" w:space="0" w:color="auto"/>
            </w:tcBorders>
            <w:shd w:val="clear" w:color="F2F2F2" w:fill="FFFFFF"/>
            <w:vAlign w:val="center"/>
          </w:tcPr>
          <w:p w14:paraId="7F3D51F0" w14:textId="66D7111A"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8520Z</w:t>
            </w:r>
          </w:p>
        </w:tc>
        <w:tc>
          <w:tcPr>
            <w:tcW w:w="542" w:type="pct"/>
            <w:tcBorders>
              <w:top w:val="nil"/>
              <w:left w:val="nil"/>
              <w:bottom w:val="single" w:sz="4" w:space="0" w:color="auto"/>
              <w:right w:val="single" w:sz="4" w:space="0" w:color="auto"/>
            </w:tcBorders>
            <w:shd w:val="clear" w:color="F2F2F2" w:fill="FFFFFF"/>
            <w:vAlign w:val="center"/>
          </w:tcPr>
          <w:p w14:paraId="6E7D52A1" w14:textId="4783A0A7"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25</w:t>
            </w:r>
          </w:p>
        </w:tc>
      </w:tr>
      <w:tr w:rsidR="00B33F81" w:rsidRPr="005C6855" w14:paraId="193E73B2"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670B2370" w14:textId="758506BD"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6</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315B625F" w14:textId="270DF494"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Publiczna Szkoła Podstawowa im. Karola Miarki w Dylakach</w:t>
            </w:r>
          </w:p>
        </w:tc>
        <w:tc>
          <w:tcPr>
            <w:tcW w:w="1025" w:type="pct"/>
            <w:tcBorders>
              <w:top w:val="nil"/>
              <w:left w:val="nil"/>
              <w:bottom w:val="single" w:sz="4" w:space="0" w:color="auto"/>
              <w:right w:val="single" w:sz="4" w:space="0" w:color="auto"/>
            </w:tcBorders>
            <w:shd w:val="clear" w:color="F2F2F2" w:fill="FFFFFF"/>
            <w:vAlign w:val="center"/>
          </w:tcPr>
          <w:p w14:paraId="19D99275" w14:textId="03D1E772"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Szkolna 5</w:t>
            </w:r>
            <w:r w:rsidRPr="005C6855">
              <w:rPr>
                <w:rFonts w:asciiTheme="minorHAnsi" w:hAnsiTheme="minorHAnsi" w:cs="Arial"/>
                <w:sz w:val="20"/>
                <w:szCs w:val="20"/>
              </w:rPr>
              <w:br/>
              <w:t>46-043 Dylaki</w:t>
            </w:r>
          </w:p>
        </w:tc>
        <w:tc>
          <w:tcPr>
            <w:tcW w:w="541" w:type="pct"/>
            <w:tcBorders>
              <w:top w:val="nil"/>
              <w:left w:val="nil"/>
              <w:bottom w:val="single" w:sz="4" w:space="0" w:color="auto"/>
              <w:right w:val="single" w:sz="4" w:space="0" w:color="auto"/>
            </w:tcBorders>
            <w:shd w:val="clear" w:color="F2F2F2" w:fill="FFFFFF"/>
            <w:vAlign w:val="center"/>
          </w:tcPr>
          <w:p w14:paraId="4AD451F8" w14:textId="12FE2182"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9910165381</w:t>
            </w:r>
          </w:p>
        </w:tc>
        <w:tc>
          <w:tcPr>
            <w:tcW w:w="542" w:type="pct"/>
            <w:tcBorders>
              <w:top w:val="nil"/>
              <w:left w:val="nil"/>
              <w:bottom w:val="single" w:sz="4" w:space="0" w:color="auto"/>
              <w:right w:val="single" w:sz="4" w:space="0" w:color="auto"/>
            </w:tcBorders>
            <w:shd w:val="clear" w:color="auto" w:fill="auto"/>
            <w:vAlign w:val="center"/>
          </w:tcPr>
          <w:p w14:paraId="4E596B2A" w14:textId="3F025E26"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001182500</w:t>
            </w:r>
          </w:p>
        </w:tc>
        <w:tc>
          <w:tcPr>
            <w:tcW w:w="361" w:type="pct"/>
            <w:tcBorders>
              <w:top w:val="nil"/>
              <w:left w:val="nil"/>
              <w:bottom w:val="single" w:sz="4" w:space="0" w:color="auto"/>
              <w:right w:val="single" w:sz="4" w:space="0" w:color="auto"/>
            </w:tcBorders>
            <w:shd w:val="clear" w:color="F2F2F2" w:fill="FFFFFF"/>
            <w:vAlign w:val="center"/>
          </w:tcPr>
          <w:p w14:paraId="5770FC74" w14:textId="63B7F054"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8520Z</w:t>
            </w:r>
          </w:p>
        </w:tc>
        <w:tc>
          <w:tcPr>
            <w:tcW w:w="542" w:type="pct"/>
            <w:tcBorders>
              <w:top w:val="nil"/>
              <w:left w:val="nil"/>
              <w:bottom w:val="single" w:sz="4" w:space="0" w:color="auto"/>
              <w:right w:val="single" w:sz="4" w:space="0" w:color="auto"/>
            </w:tcBorders>
            <w:shd w:val="clear" w:color="F2F2F2" w:fill="FFFFFF"/>
            <w:vAlign w:val="center"/>
          </w:tcPr>
          <w:p w14:paraId="2491D1F2" w14:textId="1FB6FDF6"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23</w:t>
            </w:r>
          </w:p>
        </w:tc>
      </w:tr>
      <w:tr w:rsidR="00B33F81" w:rsidRPr="005C6855" w14:paraId="6889F385"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BE92EF0" w14:textId="0B608729"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7</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0BBA544E" w14:textId="5D6CAB9A"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Publiczna Szkoła Podstawowa im. Mikołaja Kopernika w Grodźcu</w:t>
            </w:r>
          </w:p>
        </w:tc>
        <w:tc>
          <w:tcPr>
            <w:tcW w:w="1025" w:type="pct"/>
            <w:tcBorders>
              <w:top w:val="nil"/>
              <w:left w:val="nil"/>
              <w:bottom w:val="single" w:sz="4" w:space="0" w:color="auto"/>
              <w:right w:val="single" w:sz="4" w:space="0" w:color="auto"/>
            </w:tcBorders>
            <w:shd w:val="clear" w:color="F2F2F2" w:fill="FFFFFF"/>
            <w:vAlign w:val="center"/>
          </w:tcPr>
          <w:p w14:paraId="0640E0C6" w14:textId="26A8BA69"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Tartaczna 1, Grodziec</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01FBB465" w14:textId="3A583645"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9910165352</w:t>
            </w:r>
          </w:p>
        </w:tc>
        <w:tc>
          <w:tcPr>
            <w:tcW w:w="542" w:type="pct"/>
            <w:tcBorders>
              <w:top w:val="nil"/>
              <w:left w:val="nil"/>
              <w:bottom w:val="single" w:sz="4" w:space="0" w:color="auto"/>
              <w:right w:val="single" w:sz="4" w:space="0" w:color="auto"/>
            </w:tcBorders>
            <w:shd w:val="clear" w:color="auto" w:fill="auto"/>
            <w:vAlign w:val="center"/>
          </w:tcPr>
          <w:p w14:paraId="30443D77" w14:textId="58E2A98D"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001182546</w:t>
            </w:r>
          </w:p>
        </w:tc>
        <w:tc>
          <w:tcPr>
            <w:tcW w:w="361" w:type="pct"/>
            <w:tcBorders>
              <w:top w:val="nil"/>
              <w:left w:val="nil"/>
              <w:bottom w:val="single" w:sz="4" w:space="0" w:color="auto"/>
              <w:right w:val="single" w:sz="4" w:space="0" w:color="auto"/>
            </w:tcBorders>
            <w:shd w:val="clear" w:color="F2F2F2" w:fill="FFFFFF"/>
            <w:vAlign w:val="center"/>
          </w:tcPr>
          <w:p w14:paraId="44F6CF9B" w14:textId="228BB736"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8520Z</w:t>
            </w:r>
          </w:p>
        </w:tc>
        <w:tc>
          <w:tcPr>
            <w:tcW w:w="542" w:type="pct"/>
            <w:tcBorders>
              <w:top w:val="nil"/>
              <w:left w:val="nil"/>
              <w:bottom w:val="single" w:sz="4" w:space="0" w:color="auto"/>
              <w:right w:val="single" w:sz="4" w:space="0" w:color="auto"/>
            </w:tcBorders>
            <w:shd w:val="clear" w:color="F2F2F2" w:fill="FFFFFF"/>
            <w:vAlign w:val="center"/>
          </w:tcPr>
          <w:p w14:paraId="4B8741D4" w14:textId="4A39914C"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26</w:t>
            </w:r>
          </w:p>
        </w:tc>
      </w:tr>
      <w:tr w:rsidR="00B33F81" w:rsidRPr="005C6855" w14:paraId="4C675D6A"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F502CD5" w14:textId="112DE52C"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8</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11D49B75" w14:textId="2D002AFB"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Szkoła Podstawowa im. Wł. Broniewskiego w Krasiejowie</w:t>
            </w:r>
          </w:p>
        </w:tc>
        <w:tc>
          <w:tcPr>
            <w:tcW w:w="1025" w:type="pct"/>
            <w:tcBorders>
              <w:top w:val="nil"/>
              <w:left w:val="nil"/>
              <w:bottom w:val="single" w:sz="4" w:space="0" w:color="auto"/>
              <w:right w:val="single" w:sz="4" w:space="0" w:color="auto"/>
            </w:tcBorders>
            <w:shd w:val="clear" w:color="F2F2F2" w:fill="FFFFFF"/>
            <w:vAlign w:val="center"/>
          </w:tcPr>
          <w:p w14:paraId="245C9433" w14:textId="32041840"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Szkolna 5, Krasiejów</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0EAE20F4" w14:textId="6526B7D3"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9910165398</w:t>
            </w:r>
          </w:p>
        </w:tc>
        <w:tc>
          <w:tcPr>
            <w:tcW w:w="542" w:type="pct"/>
            <w:tcBorders>
              <w:top w:val="nil"/>
              <w:left w:val="nil"/>
              <w:bottom w:val="single" w:sz="4" w:space="0" w:color="auto"/>
              <w:right w:val="single" w:sz="4" w:space="0" w:color="auto"/>
            </w:tcBorders>
            <w:shd w:val="clear" w:color="F2F2F2" w:fill="FFFFFF"/>
            <w:vAlign w:val="center"/>
          </w:tcPr>
          <w:p w14:paraId="4932DB80" w14:textId="0A8F6696"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001182530</w:t>
            </w:r>
          </w:p>
        </w:tc>
        <w:tc>
          <w:tcPr>
            <w:tcW w:w="361" w:type="pct"/>
            <w:tcBorders>
              <w:top w:val="nil"/>
              <w:left w:val="nil"/>
              <w:bottom w:val="single" w:sz="4" w:space="0" w:color="auto"/>
              <w:right w:val="single" w:sz="4" w:space="0" w:color="auto"/>
            </w:tcBorders>
            <w:shd w:val="clear" w:color="F2F2F2" w:fill="FFFFFF"/>
            <w:vAlign w:val="center"/>
          </w:tcPr>
          <w:p w14:paraId="3F1B9371" w14:textId="65004D49"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8520Z</w:t>
            </w:r>
          </w:p>
        </w:tc>
        <w:tc>
          <w:tcPr>
            <w:tcW w:w="542" w:type="pct"/>
            <w:tcBorders>
              <w:top w:val="nil"/>
              <w:left w:val="nil"/>
              <w:bottom w:val="single" w:sz="4" w:space="0" w:color="auto"/>
              <w:right w:val="single" w:sz="4" w:space="0" w:color="auto"/>
            </w:tcBorders>
            <w:shd w:val="clear" w:color="F2F2F2" w:fill="FFFFFF"/>
            <w:vAlign w:val="center"/>
          </w:tcPr>
          <w:p w14:paraId="1FF43D01" w14:textId="1D87DCAA"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27</w:t>
            </w:r>
          </w:p>
        </w:tc>
      </w:tr>
      <w:tr w:rsidR="00B33F81" w:rsidRPr="005C6855" w14:paraId="0AF97322"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347777B6" w14:textId="28BD8215"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9</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6638508A" w14:textId="7A7DB892"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 xml:space="preserve">Publiczna Szkoła Podstawowa im. Jana Pawła II </w:t>
            </w:r>
          </w:p>
        </w:tc>
        <w:tc>
          <w:tcPr>
            <w:tcW w:w="1025" w:type="pct"/>
            <w:tcBorders>
              <w:top w:val="single" w:sz="4" w:space="0" w:color="auto"/>
              <w:left w:val="single" w:sz="4" w:space="0" w:color="auto"/>
              <w:bottom w:val="single" w:sz="4" w:space="0" w:color="auto"/>
              <w:right w:val="single" w:sz="4" w:space="0" w:color="auto"/>
            </w:tcBorders>
            <w:shd w:val="clear" w:color="F2F2F2" w:fill="FFFFFF"/>
            <w:vAlign w:val="center"/>
          </w:tcPr>
          <w:p w14:paraId="1976ACA8" w14:textId="62231B60"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Ks. Maksymiliana Brolla 1</w:t>
            </w:r>
            <w:r w:rsidRPr="005C6855">
              <w:rPr>
                <w:rFonts w:asciiTheme="minorHAnsi" w:hAnsiTheme="minorHAnsi" w:cs="Arial"/>
                <w:sz w:val="20"/>
                <w:szCs w:val="20"/>
              </w:rPr>
              <w:br/>
              <w:t>46-042 Szczedrzyk</w:t>
            </w:r>
          </w:p>
        </w:tc>
        <w:tc>
          <w:tcPr>
            <w:tcW w:w="541" w:type="pct"/>
            <w:tcBorders>
              <w:top w:val="nil"/>
              <w:left w:val="nil"/>
              <w:bottom w:val="single" w:sz="4" w:space="0" w:color="auto"/>
              <w:right w:val="single" w:sz="4" w:space="0" w:color="auto"/>
            </w:tcBorders>
            <w:shd w:val="clear" w:color="F2F2F2" w:fill="FFFFFF"/>
            <w:vAlign w:val="center"/>
          </w:tcPr>
          <w:p w14:paraId="78CA596F" w14:textId="196713CA"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9910165369</w:t>
            </w:r>
          </w:p>
        </w:tc>
        <w:tc>
          <w:tcPr>
            <w:tcW w:w="542" w:type="pct"/>
            <w:tcBorders>
              <w:top w:val="nil"/>
              <w:left w:val="nil"/>
              <w:bottom w:val="single" w:sz="4" w:space="0" w:color="auto"/>
              <w:right w:val="single" w:sz="4" w:space="0" w:color="auto"/>
            </w:tcBorders>
            <w:shd w:val="clear" w:color="auto" w:fill="auto"/>
            <w:vAlign w:val="center"/>
          </w:tcPr>
          <w:p w14:paraId="05D5DE34" w14:textId="3A5F2C3C"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001182523</w:t>
            </w:r>
          </w:p>
        </w:tc>
        <w:tc>
          <w:tcPr>
            <w:tcW w:w="361" w:type="pct"/>
            <w:tcBorders>
              <w:top w:val="nil"/>
              <w:left w:val="nil"/>
              <w:bottom w:val="single" w:sz="4" w:space="0" w:color="auto"/>
              <w:right w:val="single" w:sz="4" w:space="0" w:color="auto"/>
            </w:tcBorders>
            <w:shd w:val="clear" w:color="F2F2F2" w:fill="FFFFFF"/>
            <w:vAlign w:val="center"/>
          </w:tcPr>
          <w:p w14:paraId="78BA3380" w14:textId="57A1CBF9"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8520Z</w:t>
            </w:r>
          </w:p>
        </w:tc>
        <w:tc>
          <w:tcPr>
            <w:tcW w:w="542" w:type="pct"/>
            <w:tcBorders>
              <w:top w:val="nil"/>
              <w:left w:val="nil"/>
              <w:bottom w:val="single" w:sz="4" w:space="0" w:color="auto"/>
              <w:right w:val="single" w:sz="4" w:space="0" w:color="auto"/>
            </w:tcBorders>
            <w:shd w:val="clear" w:color="F2F2F2" w:fill="FFFFFF"/>
            <w:vAlign w:val="center"/>
          </w:tcPr>
          <w:p w14:paraId="1A56A1B3" w14:textId="00292740"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33</w:t>
            </w:r>
          </w:p>
        </w:tc>
      </w:tr>
      <w:tr w:rsidR="00B33F81" w:rsidRPr="005C6855" w14:paraId="12811817"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1EC294A1" w14:textId="093422D8"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10</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29CC9D96" w14:textId="441EADA1"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Publiczna Szkoła Podstawowa nr 1 w Ozimku im. Marii Skłodowskiej-Curie</w:t>
            </w:r>
          </w:p>
        </w:tc>
        <w:tc>
          <w:tcPr>
            <w:tcW w:w="1025" w:type="pct"/>
            <w:tcBorders>
              <w:top w:val="single" w:sz="4" w:space="0" w:color="auto"/>
              <w:left w:val="nil"/>
              <w:bottom w:val="single" w:sz="4" w:space="0" w:color="auto"/>
              <w:right w:val="single" w:sz="4" w:space="0" w:color="auto"/>
            </w:tcBorders>
            <w:shd w:val="clear" w:color="F2F2F2" w:fill="FFFFFF"/>
            <w:vAlign w:val="center"/>
          </w:tcPr>
          <w:p w14:paraId="29C646B4" w14:textId="77DE20B1"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Częstochowska 26</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36933E9C" w14:textId="226EE2B5"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9910325175</w:t>
            </w:r>
          </w:p>
        </w:tc>
        <w:tc>
          <w:tcPr>
            <w:tcW w:w="542" w:type="pct"/>
            <w:tcBorders>
              <w:top w:val="nil"/>
              <w:left w:val="nil"/>
              <w:bottom w:val="single" w:sz="4" w:space="0" w:color="auto"/>
              <w:right w:val="single" w:sz="4" w:space="0" w:color="auto"/>
            </w:tcBorders>
            <w:shd w:val="clear" w:color="auto" w:fill="auto"/>
            <w:vAlign w:val="center"/>
          </w:tcPr>
          <w:p w14:paraId="49D5AAA2" w14:textId="7030C5EC"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001182552</w:t>
            </w:r>
          </w:p>
        </w:tc>
        <w:tc>
          <w:tcPr>
            <w:tcW w:w="361" w:type="pct"/>
            <w:tcBorders>
              <w:top w:val="nil"/>
              <w:left w:val="nil"/>
              <w:bottom w:val="single" w:sz="4" w:space="0" w:color="auto"/>
              <w:right w:val="single" w:sz="4" w:space="0" w:color="auto"/>
            </w:tcBorders>
            <w:shd w:val="clear" w:color="F2F2F2" w:fill="FFFFFF"/>
            <w:vAlign w:val="center"/>
          </w:tcPr>
          <w:p w14:paraId="24FFD907" w14:textId="751B0338"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8520Z</w:t>
            </w:r>
          </w:p>
        </w:tc>
        <w:tc>
          <w:tcPr>
            <w:tcW w:w="542" w:type="pct"/>
            <w:tcBorders>
              <w:top w:val="nil"/>
              <w:left w:val="nil"/>
              <w:bottom w:val="single" w:sz="4" w:space="0" w:color="auto"/>
              <w:right w:val="single" w:sz="4" w:space="0" w:color="auto"/>
            </w:tcBorders>
            <w:shd w:val="clear" w:color="F2F2F2" w:fill="FFFFFF"/>
            <w:vAlign w:val="center"/>
          </w:tcPr>
          <w:p w14:paraId="0635A2A9" w14:textId="45D36C49"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39</w:t>
            </w:r>
          </w:p>
        </w:tc>
      </w:tr>
      <w:tr w:rsidR="00B33F81" w:rsidRPr="005C6855" w14:paraId="6E6A9AC7"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7D85E758" w14:textId="30296953"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11</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150915A1" w14:textId="67F7C53D"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Szkoła Podstawowa nr 2 im. Marii Konopnickiej</w:t>
            </w:r>
          </w:p>
        </w:tc>
        <w:tc>
          <w:tcPr>
            <w:tcW w:w="1025" w:type="pct"/>
            <w:tcBorders>
              <w:top w:val="single" w:sz="4" w:space="0" w:color="auto"/>
              <w:left w:val="single" w:sz="4" w:space="0" w:color="auto"/>
              <w:bottom w:val="single" w:sz="4" w:space="0" w:color="auto"/>
              <w:right w:val="single" w:sz="4" w:space="0" w:color="auto"/>
            </w:tcBorders>
            <w:shd w:val="clear" w:color="F2F2F2" w:fill="FFFFFF"/>
            <w:vAlign w:val="center"/>
          </w:tcPr>
          <w:p w14:paraId="188F824E" w14:textId="1F9918F2"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 xml:space="preserve">ul. </w:t>
            </w:r>
            <w:proofErr w:type="spellStart"/>
            <w:r w:rsidRPr="005C6855">
              <w:rPr>
                <w:rFonts w:asciiTheme="minorHAnsi" w:hAnsiTheme="minorHAnsi" w:cs="Arial"/>
                <w:sz w:val="20"/>
                <w:szCs w:val="20"/>
              </w:rPr>
              <w:t>Daniecka</w:t>
            </w:r>
            <w:proofErr w:type="spellEnd"/>
            <w:r w:rsidRPr="005C6855">
              <w:rPr>
                <w:rFonts w:asciiTheme="minorHAnsi" w:hAnsiTheme="minorHAnsi" w:cs="Arial"/>
                <w:sz w:val="20"/>
                <w:szCs w:val="20"/>
              </w:rPr>
              <w:t xml:space="preserve"> 12a</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5486A262" w14:textId="12FC07AF"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9910165406</w:t>
            </w:r>
          </w:p>
        </w:tc>
        <w:tc>
          <w:tcPr>
            <w:tcW w:w="542" w:type="pct"/>
            <w:tcBorders>
              <w:top w:val="nil"/>
              <w:left w:val="nil"/>
              <w:bottom w:val="single" w:sz="4" w:space="0" w:color="auto"/>
              <w:right w:val="single" w:sz="4" w:space="0" w:color="auto"/>
            </w:tcBorders>
            <w:shd w:val="clear" w:color="auto" w:fill="auto"/>
            <w:vAlign w:val="center"/>
          </w:tcPr>
          <w:p w14:paraId="4C105E58" w14:textId="1A25DD8E"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001182440</w:t>
            </w:r>
          </w:p>
        </w:tc>
        <w:tc>
          <w:tcPr>
            <w:tcW w:w="361" w:type="pct"/>
            <w:tcBorders>
              <w:top w:val="nil"/>
              <w:left w:val="nil"/>
              <w:bottom w:val="single" w:sz="4" w:space="0" w:color="auto"/>
              <w:right w:val="single" w:sz="4" w:space="0" w:color="auto"/>
            </w:tcBorders>
            <w:shd w:val="clear" w:color="F2F2F2" w:fill="FFFFFF"/>
            <w:vAlign w:val="center"/>
          </w:tcPr>
          <w:p w14:paraId="2B004085" w14:textId="28576D89"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8520Z</w:t>
            </w:r>
          </w:p>
        </w:tc>
        <w:tc>
          <w:tcPr>
            <w:tcW w:w="542" w:type="pct"/>
            <w:tcBorders>
              <w:top w:val="nil"/>
              <w:left w:val="nil"/>
              <w:bottom w:val="single" w:sz="4" w:space="0" w:color="auto"/>
              <w:right w:val="single" w:sz="4" w:space="0" w:color="auto"/>
            </w:tcBorders>
            <w:shd w:val="clear" w:color="F2F2F2" w:fill="FFFFFF"/>
            <w:vAlign w:val="center"/>
          </w:tcPr>
          <w:p w14:paraId="43B7ED08" w14:textId="5AEE028A"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33</w:t>
            </w:r>
          </w:p>
        </w:tc>
      </w:tr>
      <w:tr w:rsidR="00B33F81" w:rsidRPr="005C6855" w14:paraId="684A8222"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AC0BE34" w14:textId="3FBA591D"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12</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1F4D98C0" w14:textId="2756A781"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 xml:space="preserve">Szkoła Podstawowa nr 3 im. Paraolimpijczyków i Olimpijczyków Polskich </w:t>
            </w:r>
          </w:p>
        </w:tc>
        <w:tc>
          <w:tcPr>
            <w:tcW w:w="1025" w:type="pct"/>
            <w:tcBorders>
              <w:top w:val="nil"/>
              <w:left w:val="single" w:sz="4" w:space="0" w:color="auto"/>
              <w:bottom w:val="single" w:sz="4" w:space="0" w:color="auto"/>
              <w:right w:val="single" w:sz="4" w:space="0" w:color="auto"/>
            </w:tcBorders>
            <w:shd w:val="clear" w:color="F2F2F2" w:fill="FFFFFF"/>
            <w:vAlign w:val="center"/>
          </w:tcPr>
          <w:p w14:paraId="7EE9B8A4" w14:textId="4F5EAC18"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Korczaka 12</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675D62F0" w14:textId="69BF7474"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9910400095</w:t>
            </w:r>
          </w:p>
        </w:tc>
        <w:tc>
          <w:tcPr>
            <w:tcW w:w="542" w:type="pct"/>
            <w:tcBorders>
              <w:top w:val="nil"/>
              <w:left w:val="nil"/>
              <w:bottom w:val="single" w:sz="4" w:space="0" w:color="auto"/>
              <w:right w:val="single" w:sz="4" w:space="0" w:color="auto"/>
            </w:tcBorders>
            <w:shd w:val="clear" w:color="F2F2F2" w:fill="FFFFFF"/>
            <w:vAlign w:val="center"/>
          </w:tcPr>
          <w:p w14:paraId="04A978AB" w14:textId="39B15CF0"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530516963</w:t>
            </w:r>
          </w:p>
        </w:tc>
        <w:tc>
          <w:tcPr>
            <w:tcW w:w="361" w:type="pct"/>
            <w:tcBorders>
              <w:top w:val="nil"/>
              <w:left w:val="nil"/>
              <w:bottom w:val="single" w:sz="4" w:space="0" w:color="auto"/>
              <w:right w:val="single" w:sz="4" w:space="0" w:color="auto"/>
            </w:tcBorders>
            <w:shd w:val="clear" w:color="F2F2F2" w:fill="FFFFFF"/>
            <w:vAlign w:val="center"/>
          </w:tcPr>
          <w:p w14:paraId="7486E5AD" w14:textId="3D11F3B7"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9620Z</w:t>
            </w:r>
          </w:p>
        </w:tc>
        <w:tc>
          <w:tcPr>
            <w:tcW w:w="542" w:type="pct"/>
            <w:tcBorders>
              <w:top w:val="nil"/>
              <w:left w:val="nil"/>
              <w:bottom w:val="single" w:sz="4" w:space="0" w:color="auto"/>
              <w:right w:val="single" w:sz="4" w:space="0" w:color="auto"/>
            </w:tcBorders>
            <w:shd w:val="clear" w:color="F2F2F2" w:fill="FFFFFF"/>
            <w:vAlign w:val="center"/>
          </w:tcPr>
          <w:p w14:paraId="76260878" w14:textId="77E43E13"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81</w:t>
            </w:r>
          </w:p>
        </w:tc>
      </w:tr>
      <w:tr w:rsidR="00B33F81" w:rsidRPr="005C6855" w14:paraId="52BF2796"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D6F358F" w14:textId="6AF97DB5"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13</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7E66754E" w14:textId="4264BA62"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Przedszkole Publiczne nr 1</w:t>
            </w:r>
          </w:p>
        </w:tc>
        <w:tc>
          <w:tcPr>
            <w:tcW w:w="1025" w:type="pct"/>
            <w:tcBorders>
              <w:top w:val="nil"/>
              <w:left w:val="single" w:sz="4" w:space="0" w:color="auto"/>
              <w:bottom w:val="single" w:sz="4" w:space="0" w:color="auto"/>
              <w:right w:val="single" w:sz="4" w:space="0" w:color="auto"/>
            </w:tcBorders>
            <w:shd w:val="clear" w:color="F2F2F2" w:fill="FFFFFF"/>
            <w:vAlign w:val="center"/>
          </w:tcPr>
          <w:p w14:paraId="3BAF20AE" w14:textId="4C621493" w:rsidR="00B33F81" w:rsidRPr="005C6855" w:rsidRDefault="00B33F81" w:rsidP="005C6855">
            <w:pPr>
              <w:suppressAutoHyphens/>
              <w:rPr>
                <w:rFonts w:asciiTheme="minorHAnsi" w:hAnsiTheme="minorHAnsi" w:cs="Arial"/>
                <w:sz w:val="20"/>
                <w:szCs w:val="20"/>
              </w:rPr>
            </w:pPr>
            <w:r w:rsidRPr="005C6855">
              <w:rPr>
                <w:rFonts w:asciiTheme="minorHAnsi" w:hAnsiTheme="minorHAnsi" w:cs="Arial"/>
                <w:sz w:val="20"/>
                <w:szCs w:val="20"/>
              </w:rPr>
              <w:t xml:space="preserve">ul. </w:t>
            </w:r>
            <w:r>
              <w:rPr>
                <w:rFonts w:asciiTheme="minorHAnsi" w:hAnsiTheme="minorHAnsi" w:cs="Arial"/>
                <w:sz w:val="20"/>
                <w:szCs w:val="20"/>
              </w:rPr>
              <w:t>Ks.</w:t>
            </w:r>
            <w:r w:rsidRPr="005C6855">
              <w:rPr>
                <w:rFonts w:asciiTheme="minorHAnsi" w:hAnsiTheme="minorHAnsi" w:cs="Arial"/>
                <w:sz w:val="20"/>
                <w:szCs w:val="20"/>
              </w:rPr>
              <w:t xml:space="preserve"> Kałuży 13</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48858A0D" w14:textId="70E36299"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9910165487</w:t>
            </w:r>
          </w:p>
        </w:tc>
        <w:tc>
          <w:tcPr>
            <w:tcW w:w="542" w:type="pct"/>
            <w:tcBorders>
              <w:top w:val="nil"/>
              <w:left w:val="nil"/>
              <w:bottom w:val="single" w:sz="4" w:space="0" w:color="auto"/>
              <w:right w:val="single" w:sz="4" w:space="0" w:color="auto"/>
            </w:tcBorders>
            <w:shd w:val="clear" w:color="F2F2F2" w:fill="FFFFFF"/>
            <w:vAlign w:val="center"/>
          </w:tcPr>
          <w:p w14:paraId="460E0291" w14:textId="6447408C"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530580100</w:t>
            </w:r>
          </w:p>
        </w:tc>
        <w:tc>
          <w:tcPr>
            <w:tcW w:w="361" w:type="pct"/>
            <w:tcBorders>
              <w:top w:val="nil"/>
              <w:left w:val="nil"/>
              <w:bottom w:val="single" w:sz="4" w:space="0" w:color="auto"/>
              <w:right w:val="single" w:sz="4" w:space="0" w:color="auto"/>
            </w:tcBorders>
            <w:shd w:val="clear" w:color="F2F2F2" w:fill="FFFFFF"/>
            <w:vAlign w:val="center"/>
          </w:tcPr>
          <w:p w14:paraId="22855975" w14:textId="74BF903D"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8510Z</w:t>
            </w:r>
          </w:p>
        </w:tc>
        <w:tc>
          <w:tcPr>
            <w:tcW w:w="542" w:type="pct"/>
            <w:tcBorders>
              <w:top w:val="nil"/>
              <w:left w:val="nil"/>
              <w:bottom w:val="single" w:sz="4" w:space="0" w:color="auto"/>
              <w:right w:val="single" w:sz="4" w:space="0" w:color="auto"/>
            </w:tcBorders>
            <w:shd w:val="clear" w:color="F2F2F2" w:fill="FFFFFF"/>
            <w:vAlign w:val="center"/>
          </w:tcPr>
          <w:p w14:paraId="70C59CBE" w14:textId="0A2E45DC"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25</w:t>
            </w:r>
          </w:p>
        </w:tc>
      </w:tr>
      <w:tr w:rsidR="00B33F81" w:rsidRPr="005C6855" w14:paraId="6D223CDA"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A5E99A2" w14:textId="0058703C"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14</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6A38A428" w14:textId="2D4F161F"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Przedszkole Publiczne nr 2 z Oddziałami Integracyjnymi</w:t>
            </w:r>
          </w:p>
        </w:tc>
        <w:tc>
          <w:tcPr>
            <w:tcW w:w="1025" w:type="pct"/>
            <w:tcBorders>
              <w:top w:val="nil"/>
              <w:left w:val="single" w:sz="4" w:space="0" w:color="auto"/>
              <w:bottom w:val="single" w:sz="4" w:space="0" w:color="auto"/>
              <w:right w:val="single" w:sz="4" w:space="0" w:color="auto"/>
            </w:tcBorders>
            <w:shd w:val="clear" w:color="F2F2F2" w:fill="FFFFFF"/>
            <w:vAlign w:val="center"/>
          </w:tcPr>
          <w:p w14:paraId="19FE773D" w14:textId="6A2AE333"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Korczaka 10</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5231176E" w14:textId="5E4A8D54"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9910165470</w:t>
            </w:r>
          </w:p>
        </w:tc>
        <w:tc>
          <w:tcPr>
            <w:tcW w:w="542" w:type="pct"/>
            <w:tcBorders>
              <w:top w:val="nil"/>
              <w:left w:val="nil"/>
              <w:bottom w:val="single" w:sz="4" w:space="0" w:color="auto"/>
              <w:right w:val="single" w:sz="4" w:space="0" w:color="auto"/>
            </w:tcBorders>
            <w:shd w:val="clear" w:color="F2F2F2" w:fill="FFFFFF"/>
            <w:vAlign w:val="center"/>
          </w:tcPr>
          <w:p w14:paraId="405CC09C" w14:textId="1C842124"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531135938</w:t>
            </w:r>
          </w:p>
        </w:tc>
        <w:tc>
          <w:tcPr>
            <w:tcW w:w="361" w:type="pct"/>
            <w:tcBorders>
              <w:top w:val="nil"/>
              <w:left w:val="nil"/>
              <w:bottom w:val="single" w:sz="4" w:space="0" w:color="auto"/>
              <w:right w:val="single" w:sz="4" w:space="0" w:color="auto"/>
            </w:tcBorders>
            <w:shd w:val="clear" w:color="F2F2F2" w:fill="FFFFFF"/>
            <w:vAlign w:val="center"/>
          </w:tcPr>
          <w:p w14:paraId="4155FEDB" w14:textId="740D6F6A"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8510Z</w:t>
            </w:r>
          </w:p>
        </w:tc>
        <w:tc>
          <w:tcPr>
            <w:tcW w:w="542" w:type="pct"/>
            <w:tcBorders>
              <w:top w:val="nil"/>
              <w:left w:val="nil"/>
              <w:bottom w:val="single" w:sz="4" w:space="0" w:color="auto"/>
              <w:right w:val="single" w:sz="4" w:space="0" w:color="auto"/>
            </w:tcBorders>
            <w:shd w:val="clear" w:color="F2F2F2" w:fill="FFFFFF"/>
            <w:vAlign w:val="center"/>
          </w:tcPr>
          <w:p w14:paraId="1B1EFDC3" w14:textId="2C3AAC37"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27</w:t>
            </w:r>
          </w:p>
        </w:tc>
      </w:tr>
      <w:tr w:rsidR="00B33F81" w:rsidRPr="005C6855" w14:paraId="7737B2CE" w14:textId="77777777" w:rsidTr="00B33F81">
        <w:trPr>
          <w:trHeight w:val="40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577FF" w14:textId="5BD65B6D"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lastRenderedPageBreak/>
              <w:t>15</w:t>
            </w:r>
            <w:r>
              <w:rPr>
                <w:rFonts w:asciiTheme="minorHAnsi" w:hAnsiTheme="minorHAnsi" w:cstheme="minorHAnsi"/>
                <w:color w:val="000000"/>
                <w:sz w:val="20"/>
                <w:szCs w:val="20"/>
              </w:rPr>
              <w:t>.</w:t>
            </w:r>
          </w:p>
        </w:tc>
        <w:tc>
          <w:tcPr>
            <w:tcW w:w="1748" w:type="pct"/>
            <w:tcBorders>
              <w:top w:val="single" w:sz="4" w:space="0" w:color="auto"/>
              <w:left w:val="single" w:sz="4" w:space="0" w:color="auto"/>
              <w:bottom w:val="single" w:sz="4" w:space="0" w:color="auto"/>
              <w:right w:val="single" w:sz="4" w:space="0" w:color="auto"/>
            </w:tcBorders>
            <w:shd w:val="clear" w:color="F2F2F2" w:fill="FFFFFF"/>
            <w:vAlign w:val="center"/>
          </w:tcPr>
          <w:p w14:paraId="7C5954C3" w14:textId="4E1078E7"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Przedszkole Publiczne nr 3</w:t>
            </w:r>
          </w:p>
        </w:tc>
        <w:tc>
          <w:tcPr>
            <w:tcW w:w="1025" w:type="pct"/>
            <w:tcBorders>
              <w:top w:val="single" w:sz="4" w:space="0" w:color="auto"/>
              <w:left w:val="single" w:sz="4" w:space="0" w:color="auto"/>
              <w:bottom w:val="single" w:sz="4" w:space="0" w:color="auto"/>
              <w:right w:val="single" w:sz="4" w:space="0" w:color="auto"/>
            </w:tcBorders>
            <w:shd w:val="clear" w:color="F2F2F2" w:fill="FFFFFF"/>
            <w:vAlign w:val="center"/>
          </w:tcPr>
          <w:p w14:paraId="0A15C8F6" w14:textId="0A5AFFB6"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Fabryczna 2</w:t>
            </w:r>
            <w:r w:rsidRPr="005C6855">
              <w:rPr>
                <w:rFonts w:asciiTheme="minorHAnsi" w:hAnsiTheme="minorHAnsi" w:cs="Arial"/>
                <w:sz w:val="20"/>
                <w:szCs w:val="20"/>
              </w:rPr>
              <w:br/>
              <w:t>46-043 Dylaki</w:t>
            </w:r>
          </w:p>
        </w:tc>
        <w:tc>
          <w:tcPr>
            <w:tcW w:w="541" w:type="pct"/>
            <w:tcBorders>
              <w:top w:val="single" w:sz="4" w:space="0" w:color="auto"/>
              <w:left w:val="single" w:sz="4" w:space="0" w:color="auto"/>
              <w:bottom w:val="single" w:sz="4" w:space="0" w:color="auto"/>
              <w:right w:val="single" w:sz="4" w:space="0" w:color="auto"/>
            </w:tcBorders>
            <w:shd w:val="clear" w:color="F2F2F2" w:fill="FFFFFF"/>
            <w:vAlign w:val="center"/>
          </w:tcPr>
          <w:p w14:paraId="00CB2C42" w14:textId="6D1CB232"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9910165464</w:t>
            </w:r>
          </w:p>
        </w:tc>
        <w:tc>
          <w:tcPr>
            <w:tcW w:w="542" w:type="pct"/>
            <w:tcBorders>
              <w:top w:val="single" w:sz="4" w:space="0" w:color="auto"/>
              <w:left w:val="single" w:sz="4" w:space="0" w:color="auto"/>
              <w:bottom w:val="single" w:sz="4" w:space="0" w:color="auto"/>
              <w:right w:val="single" w:sz="4" w:space="0" w:color="auto"/>
            </w:tcBorders>
            <w:shd w:val="clear" w:color="F2F2F2" w:fill="FFFFFF"/>
            <w:vAlign w:val="center"/>
          </w:tcPr>
          <w:p w14:paraId="0D6D9DDF" w14:textId="13F8133C"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530580168</w:t>
            </w:r>
          </w:p>
        </w:tc>
        <w:tc>
          <w:tcPr>
            <w:tcW w:w="361" w:type="pct"/>
            <w:tcBorders>
              <w:top w:val="single" w:sz="4" w:space="0" w:color="auto"/>
              <w:left w:val="single" w:sz="4" w:space="0" w:color="auto"/>
              <w:bottom w:val="single" w:sz="4" w:space="0" w:color="auto"/>
              <w:right w:val="single" w:sz="4" w:space="0" w:color="auto"/>
            </w:tcBorders>
            <w:shd w:val="clear" w:color="F2F2F2" w:fill="FFFFFF"/>
            <w:vAlign w:val="center"/>
          </w:tcPr>
          <w:p w14:paraId="414E28D6" w14:textId="42782E11"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8510Z</w:t>
            </w:r>
          </w:p>
        </w:tc>
        <w:tc>
          <w:tcPr>
            <w:tcW w:w="542" w:type="pct"/>
            <w:tcBorders>
              <w:top w:val="single" w:sz="4" w:space="0" w:color="auto"/>
              <w:left w:val="single" w:sz="4" w:space="0" w:color="auto"/>
              <w:bottom w:val="single" w:sz="4" w:space="0" w:color="auto"/>
              <w:right w:val="single" w:sz="4" w:space="0" w:color="auto"/>
            </w:tcBorders>
            <w:shd w:val="clear" w:color="F2F2F2" w:fill="FFFFFF"/>
            <w:vAlign w:val="center"/>
          </w:tcPr>
          <w:p w14:paraId="6E818141" w14:textId="61ED82A9"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10</w:t>
            </w:r>
          </w:p>
        </w:tc>
      </w:tr>
      <w:tr w:rsidR="00B33F81" w:rsidRPr="005C6855" w14:paraId="3E0CD9EF" w14:textId="77777777" w:rsidTr="00B33F81">
        <w:trPr>
          <w:trHeight w:val="40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392DB" w14:textId="497E5631"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16</w:t>
            </w:r>
            <w:r>
              <w:rPr>
                <w:rFonts w:asciiTheme="minorHAnsi" w:hAnsiTheme="minorHAnsi" w:cstheme="minorHAnsi"/>
                <w:color w:val="000000"/>
                <w:sz w:val="20"/>
                <w:szCs w:val="20"/>
              </w:rPr>
              <w:t>.</w:t>
            </w:r>
          </w:p>
        </w:tc>
        <w:tc>
          <w:tcPr>
            <w:tcW w:w="1748" w:type="pct"/>
            <w:tcBorders>
              <w:top w:val="single" w:sz="4" w:space="0" w:color="auto"/>
              <w:left w:val="nil"/>
              <w:bottom w:val="single" w:sz="4" w:space="0" w:color="auto"/>
              <w:right w:val="single" w:sz="4" w:space="0" w:color="auto"/>
            </w:tcBorders>
            <w:shd w:val="clear" w:color="F2F2F2" w:fill="FFFFFF"/>
            <w:vAlign w:val="center"/>
          </w:tcPr>
          <w:p w14:paraId="05B5A584" w14:textId="68FB275B"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Przedszkole Publiczne nr 4</w:t>
            </w:r>
          </w:p>
        </w:tc>
        <w:tc>
          <w:tcPr>
            <w:tcW w:w="1025" w:type="pct"/>
            <w:tcBorders>
              <w:top w:val="single" w:sz="4" w:space="0" w:color="auto"/>
              <w:left w:val="single" w:sz="4" w:space="0" w:color="auto"/>
              <w:bottom w:val="single" w:sz="4" w:space="0" w:color="auto"/>
              <w:right w:val="single" w:sz="4" w:space="0" w:color="auto"/>
            </w:tcBorders>
            <w:shd w:val="clear" w:color="F2F2F2" w:fill="FFFFFF"/>
            <w:vAlign w:val="center"/>
          </w:tcPr>
          <w:p w14:paraId="249B7725" w14:textId="601096F9"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Romana Dmowskiego 1</w:t>
            </w:r>
            <w:r w:rsidRPr="005C6855">
              <w:rPr>
                <w:rFonts w:asciiTheme="minorHAnsi" w:hAnsiTheme="minorHAnsi" w:cs="Arial"/>
                <w:sz w:val="20"/>
                <w:szCs w:val="20"/>
              </w:rPr>
              <w:br/>
              <w:t>46-040 Ozimek</w:t>
            </w:r>
          </w:p>
        </w:tc>
        <w:tc>
          <w:tcPr>
            <w:tcW w:w="541" w:type="pct"/>
            <w:tcBorders>
              <w:top w:val="single" w:sz="4" w:space="0" w:color="auto"/>
              <w:left w:val="nil"/>
              <w:bottom w:val="single" w:sz="4" w:space="0" w:color="auto"/>
              <w:right w:val="single" w:sz="4" w:space="0" w:color="auto"/>
            </w:tcBorders>
            <w:shd w:val="clear" w:color="F2F2F2" w:fill="FFFFFF"/>
            <w:vAlign w:val="center"/>
          </w:tcPr>
          <w:p w14:paraId="7B369723" w14:textId="00ED0A79"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9910165458</w:t>
            </w:r>
          </w:p>
        </w:tc>
        <w:tc>
          <w:tcPr>
            <w:tcW w:w="542" w:type="pct"/>
            <w:tcBorders>
              <w:top w:val="single" w:sz="4" w:space="0" w:color="auto"/>
              <w:left w:val="nil"/>
              <w:bottom w:val="single" w:sz="4" w:space="0" w:color="auto"/>
              <w:right w:val="single" w:sz="4" w:space="0" w:color="auto"/>
            </w:tcBorders>
            <w:shd w:val="clear" w:color="F2F2F2" w:fill="FFFFFF"/>
            <w:vAlign w:val="center"/>
          </w:tcPr>
          <w:p w14:paraId="78510B9A" w14:textId="2F069E45"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530580122</w:t>
            </w:r>
          </w:p>
        </w:tc>
        <w:tc>
          <w:tcPr>
            <w:tcW w:w="361" w:type="pct"/>
            <w:tcBorders>
              <w:top w:val="single" w:sz="4" w:space="0" w:color="auto"/>
              <w:left w:val="nil"/>
              <w:bottom w:val="single" w:sz="4" w:space="0" w:color="auto"/>
              <w:right w:val="single" w:sz="4" w:space="0" w:color="auto"/>
            </w:tcBorders>
            <w:shd w:val="clear" w:color="F2F2F2" w:fill="FFFFFF"/>
            <w:vAlign w:val="center"/>
          </w:tcPr>
          <w:p w14:paraId="583716BE" w14:textId="178C260F"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8510Z</w:t>
            </w:r>
          </w:p>
        </w:tc>
        <w:tc>
          <w:tcPr>
            <w:tcW w:w="542" w:type="pct"/>
            <w:tcBorders>
              <w:top w:val="single" w:sz="4" w:space="0" w:color="auto"/>
              <w:left w:val="nil"/>
              <w:bottom w:val="single" w:sz="4" w:space="0" w:color="auto"/>
              <w:right w:val="single" w:sz="4" w:space="0" w:color="auto"/>
            </w:tcBorders>
            <w:shd w:val="clear" w:color="F2F2F2" w:fill="FFFFFF"/>
            <w:vAlign w:val="center"/>
          </w:tcPr>
          <w:p w14:paraId="54706458" w14:textId="6FBA6E93"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25</w:t>
            </w:r>
          </w:p>
        </w:tc>
      </w:tr>
      <w:tr w:rsidR="00B33F81" w:rsidRPr="005C6855" w14:paraId="60E62931" w14:textId="77777777" w:rsidTr="00B33F81">
        <w:trPr>
          <w:trHeight w:val="402"/>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E117B2C" w14:textId="0EBD65C1"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17</w:t>
            </w:r>
            <w:r>
              <w:rPr>
                <w:rFonts w:asciiTheme="minorHAnsi" w:hAnsiTheme="minorHAnsi" w:cstheme="minorHAnsi"/>
                <w:color w:val="000000"/>
                <w:sz w:val="20"/>
                <w:szCs w:val="20"/>
              </w:rPr>
              <w:t>.</w:t>
            </w:r>
          </w:p>
        </w:tc>
        <w:tc>
          <w:tcPr>
            <w:tcW w:w="1748" w:type="pct"/>
            <w:tcBorders>
              <w:top w:val="nil"/>
              <w:left w:val="nil"/>
              <w:bottom w:val="single" w:sz="4" w:space="0" w:color="auto"/>
              <w:right w:val="single" w:sz="4" w:space="0" w:color="auto"/>
            </w:tcBorders>
            <w:shd w:val="clear" w:color="F2F2F2" w:fill="FFFFFF"/>
            <w:vAlign w:val="center"/>
          </w:tcPr>
          <w:p w14:paraId="4FAEF630" w14:textId="0621CE6A"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Przedszkole Publiczne nr 5 w Krasiejowie</w:t>
            </w:r>
          </w:p>
        </w:tc>
        <w:tc>
          <w:tcPr>
            <w:tcW w:w="1025" w:type="pct"/>
            <w:tcBorders>
              <w:top w:val="nil"/>
              <w:left w:val="single" w:sz="4" w:space="0" w:color="auto"/>
              <w:bottom w:val="single" w:sz="4" w:space="0" w:color="auto"/>
              <w:right w:val="single" w:sz="4" w:space="0" w:color="auto"/>
            </w:tcBorders>
            <w:shd w:val="clear" w:color="F2F2F2" w:fill="FFFFFF"/>
            <w:vAlign w:val="center"/>
          </w:tcPr>
          <w:p w14:paraId="062779EA" w14:textId="777CAE96"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 xml:space="preserve">ul. Ks. Maksymiliana </w:t>
            </w:r>
            <w:proofErr w:type="spellStart"/>
            <w:r w:rsidRPr="005C6855">
              <w:rPr>
                <w:rFonts w:asciiTheme="minorHAnsi" w:hAnsiTheme="minorHAnsi" w:cs="Arial"/>
                <w:sz w:val="20"/>
                <w:szCs w:val="20"/>
              </w:rPr>
              <w:t>Senfta</w:t>
            </w:r>
            <w:proofErr w:type="spellEnd"/>
            <w:r w:rsidRPr="005C6855">
              <w:rPr>
                <w:rFonts w:asciiTheme="minorHAnsi" w:hAnsiTheme="minorHAnsi" w:cs="Arial"/>
                <w:sz w:val="20"/>
                <w:szCs w:val="20"/>
              </w:rPr>
              <w:t xml:space="preserve"> 2, Krasiejów</w:t>
            </w:r>
            <w:r w:rsidRPr="005C6855">
              <w:rPr>
                <w:rFonts w:asciiTheme="minorHAnsi" w:hAnsiTheme="minorHAnsi" w:cs="Arial"/>
                <w:sz w:val="20"/>
                <w:szCs w:val="20"/>
              </w:rPr>
              <w:br/>
              <w:t>46-040 Ozimek</w:t>
            </w:r>
          </w:p>
        </w:tc>
        <w:tc>
          <w:tcPr>
            <w:tcW w:w="541" w:type="pct"/>
            <w:tcBorders>
              <w:top w:val="nil"/>
              <w:left w:val="nil"/>
              <w:bottom w:val="single" w:sz="4" w:space="0" w:color="auto"/>
              <w:right w:val="single" w:sz="4" w:space="0" w:color="auto"/>
            </w:tcBorders>
            <w:shd w:val="clear" w:color="F2F2F2" w:fill="FFFFFF"/>
            <w:vAlign w:val="center"/>
          </w:tcPr>
          <w:p w14:paraId="337CBDC1" w14:textId="20B7836C"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9910165429</w:t>
            </w:r>
          </w:p>
        </w:tc>
        <w:tc>
          <w:tcPr>
            <w:tcW w:w="542" w:type="pct"/>
            <w:tcBorders>
              <w:top w:val="nil"/>
              <w:left w:val="nil"/>
              <w:bottom w:val="single" w:sz="4" w:space="0" w:color="auto"/>
              <w:right w:val="single" w:sz="4" w:space="0" w:color="auto"/>
            </w:tcBorders>
            <w:shd w:val="clear" w:color="F2F2F2" w:fill="FFFFFF"/>
            <w:vAlign w:val="center"/>
          </w:tcPr>
          <w:p w14:paraId="53887459" w14:textId="2BF27CC2"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530580139</w:t>
            </w:r>
          </w:p>
        </w:tc>
        <w:tc>
          <w:tcPr>
            <w:tcW w:w="361" w:type="pct"/>
            <w:tcBorders>
              <w:top w:val="nil"/>
              <w:left w:val="nil"/>
              <w:bottom w:val="single" w:sz="4" w:space="0" w:color="auto"/>
              <w:right w:val="single" w:sz="4" w:space="0" w:color="auto"/>
            </w:tcBorders>
            <w:shd w:val="clear" w:color="F2F2F2" w:fill="FFFFFF"/>
            <w:vAlign w:val="center"/>
          </w:tcPr>
          <w:p w14:paraId="34E44F01" w14:textId="769CC5CB"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8510Z</w:t>
            </w:r>
          </w:p>
        </w:tc>
        <w:tc>
          <w:tcPr>
            <w:tcW w:w="542" w:type="pct"/>
            <w:tcBorders>
              <w:top w:val="nil"/>
              <w:left w:val="nil"/>
              <w:bottom w:val="single" w:sz="4" w:space="0" w:color="auto"/>
              <w:right w:val="single" w:sz="4" w:space="0" w:color="auto"/>
            </w:tcBorders>
            <w:shd w:val="clear" w:color="F2F2F2" w:fill="FFFFFF"/>
            <w:vAlign w:val="center"/>
          </w:tcPr>
          <w:p w14:paraId="35B79695" w14:textId="5E30EDCB"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14</w:t>
            </w:r>
          </w:p>
        </w:tc>
      </w:tr>
      <w:tr w:rsidR="00B33F81" w:rsidRPr="005C6855" w14:paraId="4990645E" w14:textId="77777777" w:rsidTr="00B33F81">
        <w:trPr>
          <w:trHeight w:val="40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735E2" w14:textId="12F54953"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18</w:t>
            </w:r>
            <w:r>
              <w:rPr>
                <w:rFonts w:asciiTheme="minorHAnsi" w:hAnsiTheme="minorHAnsi" w:cstheme="minorHAnsi"/>
                <w:color w:val="000000"/>
                <w:sz w:val="20"/>
                <w:szCs w:val="20"/>
              </w:rPr>
              <w:t>.</w:t>
            </w:r>
          </w:p>
        </w:tc>
        <w:tc>
          <w:tcPr>
            <w:tcW w:w="1748" w:type="pct"/>
            <w:tcBorders>
              <w:top w:val="single" w:sz="4" w:space="0" w:color="auto"/>
              <w:left w:val="single" w:sz="4" w:space="0" w:color="auto"/>
              <w:bottom w:val="single" w:sz="4" w:space="0" w:color="auto"/>
              <w:right w:val="single" w:sz="4" w:space="0" w:color="auto"/>
            </w:tcBorders>
            <w:shd w:val="clear" w:color="F2F2F2" w:fill="FFFFFF"/>
            <w:vAlign w:val="center"/>
          </w:tcPr>
          <w:p w14:paraId="0D6B0D53" w14:textId="59F871C0"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Przedszkole Publiczne nr 6 w Szczedrzyku</w:t>
            </w:r>
          </w:p>
        </w:tc>
        <w:tc>
          <w:tcPr>
            <w:tcW w:w="1025" w:type="pct"/>
            <w:tcBorders>
              <w:top w:val="single" w:sz="4" w:space="0" w:color="auto"/>
              <w:left w:val="single" w:sz="4" w:space="0" w:color="auto"/>
              <w:bottom w:val="single" w:sz="4" w:space="0" w:color="auto"/>
              <w:right w:val="single" w:sz="4" w:space="0" w:color="auto"/>
            </w:tcBorders>
            <w:shd w:val="clear" w:color="F2F2F2" w:fill="FFFFFF"/>
            <w:vAlign w:val="center"/>
          </w:tcPr>
          <w:p w14:paraId="5EEAE41F" w14:textId="0542B26C" w:rsidR="00B33F81" w:rsidRPr="005C6855" w:rsidRDefault="00B33F81" w:rsidP="004770BC">
            <w:pPr>
              <w:suppressAutoHyphens/>
              <w:rPr>
                <w:rFonts w:asciiTheme="minorHAnsi" w:hAnsiTheme="minorHAnsi" w:cs="Arial"/>
                <w:sz w:val="20"/>
                <w:szCs w:val="20"/>
              </w:rPr>
            </w:pPr>
            <w:r w:rsidRPr="005C6855">
              <w:rPr>
                <w:rFonts w:asciiTheme="minorHAnsi" w:hAnsiTheme="minorHAnsi" w:cs="Arial"/>
                <w:sz w:val="20"/>
                <w:szCs w:val="20"/>
              </w:rPr>
              <w:t>ul. Opolska 1</w:t>
            </w:r>
            <w:r w:rsidRPr="005C6855">
              <w:rPr>
                <w:rFonts w:asciiTheme="minorHAnsi" w:hAnsiTheme="minorHAnsi" w:cs="Arial"/>
                <w:sz w:val="20"/>
                <w:szCs w:val="20"/>
              </w:rPr>
              <w:br/>
              <w:t>46-042 Szczedrzyk</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43E513A" w14:textId="3B399A4E"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9910165412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15BF015A" w14:textId="10A8E117"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530580151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5BA3A718" w14:textId="775CED5C"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8510Z</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304E35E9" w14:textId="161F7045"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12</w:t>
            </w:r>
          </w:p>
        </w:tc>
      </w:tr>
      <w:tr w:rsidR="00B33F81" w:rsidRPr="005C6855" w14:paraId="3275C125" w14:textId="77777777" w:rsidTr="00B33F81">
        <w:trPr>
          <w:trHeight w:val="40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746FC" w14:textId="670AAF12" w:rsidR="00B33F81" w:rsidRPr="005C6855" w:rsidRDefault="00B33F81" w:rsidP="006F7BC0">
            <w:pPr>
              <w:suppressAutoHyphens/>
              <w:jc w:val="center"/>
              <w:rPr>
                <w:rFonts w:asciiTheme="minorHAnsi" w:hAnsiTheme="minorHAnsi" w:cstheme="minorHAnsi"/>
                <w:color w:val="000000"/>
                <w:sz w:val="20"/>
                <w:szCs w:val="20"/>
              </w:rPr>
            </w:pPr>
            <w:r w:rsidRPr="005C6855">
              <w:rPr>
                <w:rFonts w:asciiTheme="minorHAnsi" w:hAnsiTheme="minorHAnsi" w:cstheme="minorHAnsi"/>
                <w:color w:val="000000"/>
                <w:sz w:val="20"/>
                <w:szCs w:val="20"/>
              </w:rPr>
              <w:t>19</w:t>
            </w:r>
            <w:r>
              <w:rPr>
                <w:rFonts w:asciiTheme="minorHAnsi" w:hAnsiTheme="minorHAnsi" w:cstheme="minorHAnsi"/>
                <w:color w:val="000000"/>
                <w:sz w:val="20"/>
                <w:szCs w:val="20"/>
              </w:rPr>
              <w:t>.</w:t>
            </w:r>
          </w:p>
        </w:tc>
        <w:tc>
          <w:tcPr>
            <w:tcW w:w="1748" w:type="pct"/>
            <w:tcBorders>
              <w:top w:val="single" w:sz="4" w:space="0" w:color="auto"/>
              <w:left w:val="nil"/>
              <w:bottom w:val="single" w:sz="4" w:space="0" w:color="auto"/>
              <w:right w:val="single" w:sz="4" w:space="0" w:color="auto"/>
            </w:tcBorders>
            <w:shd w:val="clear" w:color="F2F2F2" w:fill="FFFFFF"/>
            <w:vAlign w:val="center"/>
          </w:tcPr>
          <w:p w14:paraId="6C1B0D68" w14:textId="2B30CA43" w:rsidR="00B33F81" w:rsidRPr="005C6855" w:rsidRDefault="00B33F81" w:rsidP="004770BC">
            <w:pPr>
              <w:suppressAutoHyphens/>
              <w:rPr>
                <w:rFonts w:asciiTheme="minorHAnsi" w:hAnsiTheme="minorHAnsi" w:cstheme="minorHAnsi"/>
                <w:color w:val="000000"/>
                <w:sz w:val="20"/>
                <w:szCs w:val="20"/>
              </w:rPr>
            </w:pPr>
            <w:r w:rsidRPr="005C6855">
              <w:rPr>
                <w:rFonts w:asciiTheme="minorHAnsi" w:hAnsiTheme="minorHAnsi" w:cs="Arial"/>
                <w:sz w:val="20"/>
                <w:szCs w:val="20"/>
              </w:rPr>
              <w:t>Żłobek Samorządowy</w:t>
            </w:r>
          </w:p>
        </w:tc>
        <w:tc>
          <w:tcPr>
            <w:tcW w:w="1025" w:type="pct"/>
            <w:tcBorders>
              <w:top w:val="single" w:sz="4" w:space="0" w:color="auto"/>
              <w:left w:val="single" w:sz="4" w:space="0" w:color="auto"/>
              <w:bottom w:val="single" w:sz="4" w:space="0" w:color="auto"/>
              <w:right w:val="single" w:sz="4" w:space="0" w:color="auto"/>
            </w:tcBorders>
            <w:shd w:val="clear" w:color="F2F2F2" w:fill="FFFFFF"/>
            <w:vAlign w:val="center"/>
          </w:tcPr>
          <w:p w14:paraId="64DE4325" w14:textId="71F90CAD" w:rsidR="00B33F81" w:rsidRPr="005C6855" w:rsidRDefault="00B33F81" w:rsidP="005C6855">
            <w:pPr>
              <w:suppressAutoHyphens/>
              <w:rPr>
                <w:rFonts w:asciiTheme="minorHAnsi" w:hAnsiTheme="minorHAnsi" w:cs="Arial"/>
                <w:sz w:val="20"/>
                <w:szCs w:val="20"/>
              </w:rPr>
            </w:pPr>
            <w:r w:rsidRPr="005C6855">
              <w:rPr>
                <w:rFonts w:asciiTheme="minorHAnsi" w:hAnsiTheme="minorHAnsi" w:cs="Arial"/>
                <w:sz w:val="20"/>
                <w:szCs w:val="20"/>
              </w:rPr>
              <w:t xml:space="preserve">ul. </w:t>
            </w:r>
            <w:r>
              <w:rPr>
                <w:rFonts w:asciiTheme="minorHAnsi" w:hAnsiTheme="minorHAnsi" w:cs="Arial"/>
                <w:sz w:val="20"/>
                <w:szCs w:val="20"/>
              </w:rPr>
              <w:t>Ks.</w:t>
            </w:r>
            <w:r w:rsidRPr="005C6855">
              <w:rPr>
                <w:rFonts w:asciiTheme="minorHAnsi" w:hAnsiTheme="minorHAnsi" w:cs="Arial"/>
                <w:sz w:val="20"/>
                <w:szCs w:val="20"/>
              </w:rPr>
              <w:t xml:space="preserve"> Kałuży 15</w:t>
            </w:r>
            <w:r w:rsidRPr="005C6855">
              <w:rPr>
                <w:rFonts w:asciiTheme="minorHAnsi" w:hAnsiTheme="minorHAnsi" w:cs="Arial"/>
                <w:sz w:val="20"/>
                <w:szCs w:val="20"/>
              </w:rPr>
              <w:br/>
              <w:t>46-040 Ozimek</w:t>
            </w:r>
          </w:p>
        </w:tc>
        <w:tc>
          <w:tcPr>
            <w:tcW w:w="541" w:type="pct"/>
            <w:tcBorders>
              <w:top w:val="single" w:sz="4" w:space="0" w:color="auto"/>
              <w:left w:val="nil"/>
              <w:bottom w:val="single" w:sz="4" w:space="0" w:color="auto"/>
              <w:right w:val="single" w:sz="4" w:space="0" w:color="auto"/>
            </w:tcBorders>
            <w:shd w:val="clear" w:color="F2F2F2" w:fill="FFFFFF"/>
            <w:vAlign w:val="center"/>
          </w:tcPr>
          <w:p w14:paraId="3DC2BFBA" w14:textId="2BE18009" w:rsidR="00B33F81" w:rsidRPr="005C6855" w:rsidRDefault="00B33F81" w:rsidP="00AD0910">
            <w:pPr>
              <w:suppressAutoHyphens/>
              <w:jc w:val="center"/>
              <w:rPr>
                <w:rFonts w:asciiTheme="minorHAnsi" w:hAnsiTheme="minorHAnsi" w:cs="Arial"/>
                <w:sz w:val="20"/>
                <w:szCs w:val="20"/>
              </w:rPr>
            </w:pPr>
            <w:r w:rsidRPr="005C6855">
              <w:rPr>
                <w:rFonts w:asciiTheme="minorHAnsi" w:hAnsiTheme="minorHAnsi" w:cs="Arial"/>
                <w:sz w:val="20"/>
                <w:szCs w:val="20"/>
              </w:rPr>
              <w:t>9910494162</w:t>
            </w:r>
          </w:p>
        </w:tc>
        <w:tc>
          <w:tcPr>
            <w:tcW w:w="542" w:type="pct"/>
            <w:tcBorders>
              <w:top w:val="single" w:sz="4" w:space="0" w:color="auto"/>
              <w:left w:val="nil"/>
              <w:bottom w:val="single" w:sz="4" w:space="0" w:color="auto"/>
              <w:right w:val="single" w:sz="4" w:space="0" w:color="auto"/>
            </w:tcBorders>
            <w:shd w:val="clear" w:color="F2F2F2" w:fill="FFFFFF"/>
            <w:vAlign w:val="center"/>
          </w:tcPr>
          <w:p w14:paraId="734221E0" w14:textId="39CFF530" w:rsidR="00B33F81" w:rsidRPr="00392781" w:rsidRDefault="00B33F81" w:rsidP="00AD0910">
            <w:pPr>
              <w:suppressAutoHyphens/>
              <w:jc w:val="center"/>
              <w:rPr>
                <w:rFonts w:asciiTheme="minorHAnsi" w:hAnsiTheme="minorHAnsi" w:cs="Arial"/>
                <w:sz w:val="20"/>
                <w:szCs w:val="20"/>
              </w:rPr>
            </w:pPr>
            <w:r w:rsidRPr="00392781">
              <w:rPr>
                <w:rFonts w:asciiTheme="minorHAnsi" w:hAnsiTheme="minorHAnsi" w:cs="Arial"/>
                <w:sz w:val="20"/>
                <w:szCs w:val="20"/>
              </w:rPr>
              <w:t>161436652</w:t>
            </w:r>
          </w:p>
        </w:tc>
        <w:tc>
          <w:tcPr>
            <w:tcW w:w="361" w:type="pct"/>
            <w:tcBorders>
              <w:top w:val="single" w:sz="4" w:space="0" w:color="auto"/>
              <w:left w:val="nil"/>
              <w:bottom w:val="single" w:sz="4" w:space="0" w:color="auto"/>
              <w:right w:val="single" w:sz="4" w:space="0" w:color="auto"/>
            </w:tcBorders>
            <w:shd w:val="clear" w:color="F2F2F2" w:fill="FFFFFF"/>
            <w:vAlign w:val="center"/>
          </w:tcPr>
          <w:p w14:paraId="4B1A9060" w14:textId="430AE2ED"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8891Z</w:t>
            </w:r>
          </w:p>
        </w:tc>
        <w:tc>
          <w:tcPr>
            <w:tcW w:w="542" w:type="pct"/>
            <w:tcBorders>
              <w:top w:val="single" w:sz="4" w:space="0" w:color="auto"/>
              <w:left w:val="nil"/>
              <w:bottom w:val="single" w:sz="4" w:space="0" w:color="auto"/>
              <w:right w:val="single" w:sz="4" w:space="0" w:color="auto"/>
            </w:tcBorders>
            <w:shd w:val="clear" w:color="F2F2F2" w:fill="FFFFFF"/>
            <w:vAlign w:val="center"/>
          </w:tcPr>
          <w:p w14:paraId="55219268" w14:textId="4F22D3A4" w:rsidR="00B33F81" w:rsidRPr="00AD0910" w:rsidRDefault="00B33F81" w:rsidP="00AD0910">
            <w:pPr>
              <w:suppressAutoHyphens/>
              <w:jc w:val="center"/>
              <w:rPr>
                <w:rFonts w:asciiTheme="minorHAnsi" w:hAnsiTheme="minorHAnsi" w:cs="Arial"/>
                <w:sz w:val="20"/>
                <w:szCs w:val="20"/>
              </w:rPr>
            </w:pPr>
            <w:r w:rsidRPr="00AD0910">
              <w:rPr>
                <w:rFonts w:asciiTheme="minorHAnsi" w:hAnsiTheme="minorHAnsi" w:cs="Arial"/>
                <w:sz w:val="20"/>
                <w:szCs w:val="20"/>
              </w:rPr>
              <w:t>26</w:t>
            </w:r>
          </w:p>
        </w:tc>
      </w:tr>
      <w:tr w:rsidR="00BF34F5" w:rsidRPr="005C6855" w14:paraId="569222CA" w14:textId="77777777" w:rsidTr="00B33F81">
        <w:trPr>
          <w:trHeight w:val="40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073B53C" w14:textId="3F4D7B78" w:rsidR="00BF34F5" w:rsidRPr="008663A7" w:rsidRDefault="00BF34F5" w:rsidP="006F7BC0">
            <w:pPr>
              <w:suppressAutoHyphens/>
              <w:jc w:val="center"/>
              <w:rPr>
                <w:rFonts w:asciiTheme="minorHAnsi" w:hAnsiTheme="minorHAnsi" w:cstheme="minorHAnsi"/>
                <w:color w:val="000000"/>
                <w:sz w:val="20"/>
                <w:szCs w:val="20"/>
              </w:rPr>
            </w:pPr>
            <w:r w:rsidRPr="008663A7">
              <w:rPr>
                <w:rFonts w:asciiTheme="minorHAnsi" w:hAnsiTheme="minorHAnsi" w:cstheme="minorHAnsi"/>
                <w:color w:val="000000"/>
                <w:sz w:val="20"/>
                <w:szCs w:val="20"/>
              </w:rPr>
              <w:t>20.</w:t>
            </w:r>
          </w:p>
        </w:tc>
        <w:tc>
          <w:tcPr>
            <w:tcW w:w="1748" w:type="pct"/>
            <w:tcBorders>
              <w:top w:val="single" w:sz="4" w:space="0" w:color="auto"/>
              <w:left w:val="nil"/>
              <w:bottom w:val="single" w:sz="4" w:space="0" w:color="auto"/>
              <w:right w:val="single" w:sz="4" w:space="0" w:color="auto"/>
            </w:tcBorders>
            <w:shd w:val="clear" w:color="F2F2F2" w:fill="FFFFFF"/>
            <w:vAlign w:val="center"/>
          </w:tcPr>
          <w:p w14:paraId="61FC99E8" w14:textId="36EF3859" w:rsidR="00BF34F5" w:rsidRPr="008663A7" w:rsidRDefault="00BF34F5" w:rsidP="004770BC">
            <w:pPr>
              <w:suppressAutoHyphens/>
              <w:rPr>
                <w:rFonts w:asciiTheme="minorHAnsi" w:hAnsiTheme="minorHAnsi" w:cs="Arial"/>
                <w:sz w:val="20"/>
                <w:szCs w:val="20"/>
              </w:rPr>
            </w:pPr>
            <w:r w:rsidRPr="008663A7">
              <w:rPr>
                <w:rFonts w:asciiTheme="minorHAnsi" w:hAnsiTheme="minorHAnsi" w:cs="Arial"/>
                <w:sz w:val="20"/>
                <w:szCs w:val="20"/>
              </w:rPr>
              <w:t>Jednostki Ochotniczych Straży Pożarnych</w:t>
            </w:r>
          </w:p>
        </w:tc>
        <w:tc>
          <w:tcPr>
            <w:tcW w:w="1025" w:type="pct"/>
            <w:tcBorders>
              <w:top w:val="single" w:sz="4" w:space="0" w:color="auto"/>
              <w:left w:val="single" w:sz="4" w:space="0" w:color="auto"/>
              <w:bottom w:val="single" w:sz="4" w:space="0" w:color="auto"/>
              <w:right w:val="single" w:sz="4" w:space="0" w:color="auto"/>
            </w:tcBorders>
            <w:shd w:val="clear" w:color="F2F2F2" w:fill="FFFFFF"/>
            <w:vAlign w:val="center"/>
          </w:tcPr>
          <w:p w14:paraId="32A954B0" w14:textId="77777777" w:rsidR="00BF34F5" w:rsidRPr="005C6855" w:rsidRDefault="00BF34F5" w:rsidP="005C6855">
            <w:pPr>
              <w:suppressAutoHyphens/>
              <w:rPr>
                <w:rFonts w:asciiTheme="minorHAnsi" w:hAnsiTheme="minorHAnsi" w:cs="Arial"/>
                <w:sz w:val="20"/>
                <w:szCs w:val="20"/>
              </w:rPr>
            </w:pPr>
          </w:p>
        </w:tc>
        <w:tc>
          <w:tcPr>
            <w:tcW w:w="541" w:type="pct"/>
            <w:tcBorders>
              <w:top w:val="single" w:sz="4" w:space="0" w:color="auto"/>
              <w:left w:val="nil"/>
              <w:bottom w:val="single" w:sz="4" w:space="0" w:color="auto"/>
              <w:right w:val="single" w:sz="4" w:space="0" w:color="auto"/>
            </w:tcBorders>
            <w:shd w:val="clear" w:color="F2F2F2" w:fill="FFFFFF"/>
            <w:vAlign w:val="center"/>
          </w:tcPr>
          <w:p w14:paraId="2522C3FF" w14:textId="77777777" w:rsidR="00BF34F5" w:rsidRPr="005C6855" w:rsidRDefault="00BF34F5" w:rsidP="00AD0910">
            <w:pPr>
              <w:suppressAutoHyphens/>
              <w:jc w:val="center"/>
              <w:rPr>
                <w:rFonts w:asciiTheme="minorHAnsi" w:hAnsiTheme="minorHAnsi" w:cs="Arial"/>
                <w:sz w:val="20"/>
                <w:szCs w:val="20"/>
              </w:rPr>
            </w:pPr>
          </w:p>
        </w:tc>
        <w:tc>
          <w:tcPr>
            <w:tcW w:w="542" w:type="pct"/>
            <w:tcBorders>
              <w:top w:val="single" w:sz="4" w:space="0" w:color="auto"/>
              <w:left w:val="nil"/>
              <w:bottom w:val="single" w:sz="4" w:space="0" w:color="auto"/>
              <w:right w:val="single" w:sz="4" w:space="0" w:color="auto"/>
            </w:tcBorders>
            <w:shd w:val="clear" w:color="F2F2F2" w:fill="FFFFFF"/>
            <w:vAlign w:val="center"/>
          </w:tcPr>
          <w:p w14:paraId="41C5E23B" w14:textId="77777777" w:rsidR="00BF34F5" w:rsidRPr="00392781" w:rsidRDefault="00BF34F5" w:rsidP="00AD0910">
            <w:pPr>
              <w:suppressAutoHyphens/>
              <w:jc w:val="center"/>
              <w:rPr>
                <w:rFonts w:asciiTheme="minorHAnsi" w:hAnsiTheme="minorHAnsi" w:cs="Arial"/>
                <w:sz w:val="20"/>
                <w:szCs w:val="20"/>
              </w:rPr>
            </w:pPr>
          </w:p>
        </w:tc>
        <w:tc>
          <w:tcPr>
            <w:tcW w:w="361" w:type="pct"/>
            <w:tcBorders>
              <w:top w:val="single" w:sz="4" w:space="0" w:color="auto"/>
              <w:left w:val="nil"/>
              <w:bottom w:val="single" w:sz="4" w:space="0" w:color="auto"/>
              <w:right w:val="single" w:sz="4" w:space="0" w:color="auto"/>
            </w:tcBorders>
            <w:shd w:val="clear" w:color="F2F2F2" w:fill="FFFFFF"/>
            <w:vAlign w:val="center"/>
          </w:tcPr>
          <w:p w14:paraId="5F84CE0B" w14:textId="77777777" w:rsidR="00BF34F5" w:rsidRPr="00AD0910" w:rsidRDefault="00BF34F5" w:rsidP="00AD0910">
            <w:pPr>
              <w:suppressAutoHyphens/>
              <w:jc w:val="center"/>
              <w:rPr>
                <w:rFonts w:asciiTheme="minorHAnsi" w:hAnsiTheme="minorHAnsi" w:cs="Arial"/>
                <w:sz w:val="20"/>
                <w:szCs w:val="20"/>
              </w:rPr>
            </w:pPr>
          </w:p>
        </w:tc>
        <w:tc>
          <w:tcPr>
            <w:tcW w:w="542" w:type="pct"/>
            <w:tcBorders>
              <w:top w:val="single" w:sz="4" w:space="0" w:color="auto"/>
              <w:left w:val="nil"/>
              <w:bottom w:val="single" w:sz="4" w:space="0" w:color="auto"/>
              <w:right w:val="single" w:sz="4" w:space="0" w:color="auto"/>
            </w:tcBorders>
            <w:shd w:val="clear" w:color="F2F2F2" w:fill="FFFFFF"/>
            <w:vAlign w:val="center"/>
          </w:tcPr>
          <w:p w14:paraId="04E16952" w14:textId="77777777" w:rsidR="00BF34F5" w:rsidRPr="00AD0910" w:rsidRDefault="00BF34F5" w:rsidP="00AD0910">
            <w:pPr>
              <w:suppressAutoHyphens/>
              <w:jc w:val="center"/>
              <w:rPr>
                <w:rFonts w:asciiTheme="minorHAnsi" w:hAnsiTheme="minorHAnsi" w:cs="Arial"/>
                <w:sz w:val="20"/>
                <w:szCs w:val="20"/>
              </w:rPr>
            </w:pPr>
          </w:p>
        </w:tc>
      </w:tr>
    </w:tbl>
    <w:p w14:paraId="49E6AB71" w14:textId="77777777" w:rsidR="00A17592" w:rsidRPr="00000AF7" w:rsidRDefault="00A17592" w:rsidP="004770BC">
      <w:pPr>
        <w:suppressAutoHyphens/>
        <w:spacing w:line="276" w:lineRule="auto"/>
        <w:ind w:left="360" w:hanging="360"/>
        <w:contextualSpacing/>
        <w:jc w:val="right"/>
        <w:outlineLvl w:val="0"/>
        <w:rPr>
          <w:rFonts w:asciiTheme="minorHAnsi" w:hAnsiTheme="minorHAnsi" w:cstheme="minorHAnsi"/>
          <w:b/>
          <w:sz w:val="22"/>
          <w:szCs w:val="22"/>
          <w:highlight w:val="cyan"/>
        </w:rPr>
      </w:pPr>
    </w:p>
    <w:p w14:paraId="4966AB33" w14:textId="77777777" w:rsidR="00162CD5" w:rsidRPr="00000AF7" w:rsidRDefault="00162CD5" w:rsidP="004770BC">
      <w:pPr>
        <w:suppressAutoHyphens/>
        <w:jc w:val="both"/>
        <w:rPr>
          <w:rFonts w:asciiTheme="minorHAnsi" w:hAnsiTheme="minorHAnsi" w:cstheme="minorHAnsi"/>
          <w:b/>
          <w:sz w:val="22"/>
          <w:highlight w:val="cyan"/>
        </w:rPr>
      </w:pPr>
    </w:p>
    <w:p w14:paraId="02C2A936" w14:textId="77777777" w:rsidR="00162CD5" w:rsidRPr="00000AF7" w:rsidRDefault="00162CD5" w:rsidP="004770BC">
      <w:pPr>
        <w:suppressAutoHyphens/>
        <w:jc w:val="both"/>
        <w:rPr>
          <w:rFonts w:asciiTheme="minorHAnsi" w:hAnsiTheme="minorHAnsi" w:cstheme="minorHAnsi"/>
          <w:b/>
          <w:sz w:val="22"/>
          <w:highlight w:val="cyan"/>
        </w:rPr>
        <w:sectPr w:rsidR="00162CD5" w:rsidRPr="00000AF7" w:rsidSect="00246639">
          <w:pgSz w:w="16838" w:h="11906" w:orient="landscape"/>
          <w:pgMar w:top="1106" w:right="1985" w:bottom="1418" w:left="1979" w:header="227" w:footer="89" w:gutter="0"/>
          <w:cols w:space="708"/>
          <w:docGrid w:linePitch="360"/>
        </w:sectPr>
      </w:pPr>
    </w:p>
    <w:p w14:paraId="00E21C64" w14:textId="4ED672F0" w:rsidR="00E41016" w:rsidRPr="00D86691" w:rsidRDefault="00E41016" w:rsidP="004770BC">
      <w:pPr>
        <w:suppressAutoHyphens/>
        <w:spacing w:line="276" w:lineRule="auto"/>
        <w:ind w:left="360" w:hanging="360"/>
        <w:contextualSpacing/>
        <w:jc w:val="right"/>
        <w:outlineLvl w:val="0"/>
        <w:rPr>
          <w:rFonts w:asciiTheme="minorHAnsi" w:hAnsiTheme="minorHAnsi" w:cstheme="minorHAnsi"/>
          <w:b/>
          <w:sz w:val="22"/>
          <w:szCs w:val="22"/>
        </w:rPr>
      </w:pPr>
      <w:r w:rsidRPr="00D86691">
        <w:rPr>
          <w:rFonts w:asciiTheme="minorHAnsi" w:hAnsiTheme="minorHAnsi" w:cstheme="minorHAnsi"/>
          <w:b/>
          <w:sz w:val="22"/>
          <w:szCs w:val="22"/>
        </w:rPr>
        <w:lastRenderedPageBreak/>
        <w:t xml:space="preserve">Załącznik nr </w:t>
      </w:r>
      <w:r w:rsidR="00B835AF" w:rsidRPr="00D86691">
        <w:rPr>
          <w:rFonts w:asciiTheme="minorHAnsi" w:hAnsiTheme="minorHAnsi" w:cstheme="minorHAnsi"/>
          <w:b/>
          <w:sz w:val="22"/>
          <w:szCs w:val="22"/>
        </w:rPr>
        <w:t>8</w:t>
      </w:r>
      <w:r w:rsidRPr="00D86691">
        <w:rPr>
          <w:rFonts w:asciiTheme="minorHAnsi" w:hAnsiTheme="minorHAnsi" w:cstheme="minorHAnsi"/>
          <w:b/>
          <w:sz w:val="22"/>
          <w:szCs w:val="22"/>
        </w:rPr>
        <w:t xml:space="preserve"> – dane do ubezpieczenia mienia od </w:t>
      </w:r>
      <w:r w:rsidR="00465A29">
        <w:rPr>
          <w:rFonts w:asciiTheme="minorHAnsi" w:hAnsiTheme="minorHAnsi" w:cstheme="minorHAnsi"/>
          <w:b/>
          <w:sz w:val="22"/>
          <w:szCs w:val="22"/>
        </w:rPr>
        <w:t>ognia i innych zdarzeń losowych</w:t>
      </w:r>
    </w:p>
    <w:tbl>
      <w:tblPr>
        <w:tblW w:w="5174" w:type="pct"/>
        <w:tblInd w:w="-214" w:type="dxa"/>
        <w:tblCellMar>
          <w:left w:w="70" w:type="dxa"/>
          <w:right w:w="70" w:type="dxa"/>
        </w:tblCellMar>
        <w:tblLook w:val="04A0" w:firstRow="1" w:lastRow="0" w:firstColumn="1" w:lastColumn="0" w:noHBand="0" w:noVBand="1"/>
      </w:tblPr>
      <w:tblGrid>
        <w:gridCol w:w="422"/>
        <w:gridCol w:w="3923"/>
        <w:gridCol w:w="1541"/>
        <w:gridCol w:w="1677"/>
        <w:gridCol w:w="1402"/>
        <w:gridCol w:w="1541"/>
        <w:gridCol w:w="1400"/>
        <w:gridCol w:w="1400"/>
      </w:tblGrid>
      <w:tr w:rsidR="006B5ED7" w14:paraId="0BFA1B56" w14:textId="77777777" w:rsidTr="006B5ED7">
        <w:trPr>
          <w:trHeight w:val="1815"/>
        </w:trPr>
        <w:tc>
          <w:tcPr>
            <w:tcW w:w="159" w:type="pct"/>
            <w:tcBorders>
              <w:top w:val="single" w:sz="8" w:space="0" w:color="auto"/>
              <w:left w:val="single" w:sz="8" w:space="0" w:color="auto"/>
              <w:bottom w:val="nil"/>
              <w:right w:val="single" w:sz="4" w:space="0" w:color="auto"/>
            </w:tcBorders>
            <w:shd w:val="clear" w:color="auto" w:fill="C6D9F1" w:themeFill="text2" w:themeFillTint="33"/>
            <w:vAlign w:val="center"/>
            <w:hideMark/>
          </w:tcPr>
          <w:p w14:paraId="464831F5" w14:textId="77777777" w:rsidR="00376A31" w:rsidRPr="006B5ED7" w:rsidRDefault="00376A31" w:rsidP="004770BC">
            <w:pPr>
              <w:suppressAutoHyphens/>
              <w:jc w:val="center"/>
              <w:rPr>
                <w:rFonts w:asciiTheme="minorHAnsi" w:hAnsiTheme="minorHAnsi" w:cs="Calibri"/>
                <w:b/>
                <w:bCs/>
                <w:sz w:val="20"/>
                <w:szCs w:val="20"/>
              </w:rPr>
            </w:pPr>
            <w:r w:rsidRPr="006B5ED7">
              <w:rPr>
                <w:rFonts w:asciiTheme="minorHAnsi" w:hAnsiTheme="minorHAnsi" w:cs="Calibri"/>
                <w:b/>
                <w:bCs/>
                <w:sz w:val="20"/>
                <w:szCs w:val="20"/>
              </w:rPr>
              <w:t>Lp.</w:t>
            </w:r>
          </w:p>
        </w:tc>
        <w:tc>
          <w:tcPr>
            <w:tcW w:w="1474" w:type="pct"/>
            <w:tcBorders>
              <w:top w:val="single" w:sz="8" w:space="0" w:color="auto"/>
              <w:left w:val="single" w:sz="4" w:space="0" w:color="auto"/>
              <w:bottom w:val="nil"/>
              <w:right w:val="single" w:sz="4" w:space="0" w:color="auto"/>
            </w:tcBorders>
            <w:shd w:val="clear" w:color="auto" w:fill="C6D9F1" w:themeFill="text2" w:themeFillTint="33"/>
            <w:vAlign w:val="center"/>
            <w:hideMark/>
          </w:tcPr>
          <w:p w14:paraId="5AB15B98" w14:textId="77777777" w:rsidR="00376A31" w:rsidRPr="006B5ED7" w:rsidRDefault="00376A31" w:rsidP="004770BC">
            <w:pPr>
              <w:suppressAutoHyphens/>
              <w:jc w:val="center"/>
              <w:rPr>
                <w:rFonts w:asciiTheme="minorHAnsi" w:hAnsiTheme="minorHAnsi" w:cs="Calibri"/>
                <w:b/>
                <w:bCs/>
                <w:sz w:val="20"/>
                <w:szCs w:val="20"/>
              </w:rPr>
            </w:pPr>
            <w:r w:rsidRPr="006B5ED7">
              <w:rPr>
                <w:rFonts w:asciiTheme="minorHAnsi" w:hAnsiTheme="minorHAnsi" w:cs="Calibri"/>
                <w:b/>
                <w:bCs/>
                <w:sz w:val="20"/>
                <w:szCs w:val="20"/>
              </w:rPr>
              <w:t>Jednostka</w:t>
            </w:r>
          </w:p>
        </w:tc>
        <w:tc>
          <w:tcPr>
            <w:tcW w:w="579" w:type="pct"/>
            <w:tcBorders>
              <w:top w:val="single" w:sz="8" w:space="0" w:color="auto"/>
              <w:left w:val="nil"/>
              <w:bottom w:val="nil"/>
              <w:right w:val="single" w:sz="4" w:space="0" w:color="auto"/>
            </w:tcBorders>
            <w:shd w:val="clear" w:color="auto" w:fill="C6D9F1" w:themeFill="text2" w:themeFillTint="33"/>
            <w:vAlign w:val="center"/>
            <w:hideMark/>
          </w:tcPr>
          <w:p w14:paraId="6113BD05" w14:textId="2AFAD93E" w:rsidR="00376A31" w:rsidRPr="006B5ED7" w:rsidRDefault="00376A31" w:rsidP="004770BC">
            <w:pPr>
              <w:suppressAutoHyphens/>
              <w:jc w:val="center"/>
              <w:rPr>
                <w:rFonts w:asciiTheme="minorHAnsi" w:hAnsiTheme="minorHAnsi" w:cs="Calibri"/>
                <w:b/>
                <w:bCs/>
                <w:sz w:val="20"/>
                <w:szCs w:val="20"/>
              </w:rPr>
            </w:pPr>
            <w:r w:rsidRPr="006B5ED7">
              <w:rPr>
                <w:rFonts w:asciiTheme="minorHAnsi" w:hAnsiTheme="minorHAnsi" w:cs="Calibri"/>
                <w:b/>
                <w:bCs/>
                <w:sz w:val="20"/>
                <w:szCs w:val="20"/>
              </w:rPr>
              <w:t>Budynki, budowle wartość księgowa brutto</w:t>
            </w:r>
          </w:p>
        </w:tc>
        <w:tc>
          <w:tcPr>
            <w:tcW w:w="630" w:type="pct"/>
            <w:tcBorders>
              <w:top w:val="single" w:sz="8" w:space="0" w:color="auto"/>
              <w:left w:val="nil"/>
              <w:bottom w:val="nil"/>
              <w:right w:val="single" w:sz="4" w:space="0" w:color="auto"/>
            </w:tcBorders>
            <w:shd w:val="clear" w:color="auto" w:fill="C6D9F1" w:themeFill="text2" w:themeFillTint="33"/>
            <w:vAlign w:val="center"/>
            <w:hideMark/>
          </w:tcPr>
          <w:p w14:paraId="4D474ABF" w14:textId="77777777" w:rsidR="00376A31" w:rsidRPr="006B5ED7" w:rsidRDefault="00376A31" w:rsidP="004770BC">
            <w:pPr>
              <w:suppressAutoHyphens/>
              <w:jc w:val="center"/>
              <w:rPr>
                <w:rFonts w:asciiTheme="minorHAnsi" w:hAnsiTheme="minorHAnsi" w:cs="Calibri"/>
                <w:b/>
                <w:bCs/>
                <w:sz w:val="20"/>
                <w:szCs w:val="20"/>
              </w:rPr>
            </w:pPr>
            <w:r w:rsidRPr="006B5ED7">
              <w:rPr>
                <w:rFonts w:asciiTheme="minorHAnsi" w:hAnsiTheme="minorHAnsi" w:cs="Calibri"/>
                <w:b/>
                <w:bCs/>
                <w:sz w:val="20"/>
                <w:szCs w:val="20"/>
              </w:rPr>
              <w:t xml:space="preserve">Budynki wartość odtworzeniowa </w:t>
            </w:r>
          </w:p>
        </w:tc>
        <w:tc>
          <w:tcPr>
            <w:tcW w:w="527" w:type="pct"/>
            <w:tcBorders>
              <w:top w:val="single" w:sz="8" w:space="0" w:color="auto"/>
              <w:left w:val="nil"/>
              <w:bottom w:val="nil"/>
              <w:right w:val="single" w:sz="4" w:space="0" w:color="auto"/>
            </w:tcBorders>
            <w:shd w:val="clear" w:color="auto" w:fill="C6D9F1" w:themeFill="text2" w:themeFillTint="33"/>
            <w:vAlign w:val="center"/>
            <w:hideMark/>
          </w:tcPr>
          <w:p w14:paraId="280A96F9" w14:textId="127C797C" w:rsidR="00376A31" w:rsidRPr="006B5ED7" w:rsidRDefault="00376A31" w:rsidP="004770BC">
            <w:pPr>
              <w:suppressAutoHyphens/>
              <w:jc w:val="center"/>
              <w:rPr>
                <w:rFonts w:asciiTheme="minorHAnsi" w:hAnsiTheme="minorHAnsi" w:cs="Calibri"/>
                <w:b/>
                <w:bCs/>
                <w:color w:val="000000"/>
                <w:sz w:val="20"/>
                <w:szCs w:val="20"/>
              </w:rPr>
            </w:pPr>
            <w:r w:rsidRPr="006B5ED7">
              <w:rPr>
                <w:rFonts w:asciiTheme="minorHAnsi" w:hAnsiTheme="minorHAnsi" w:cs="Calibri"/>
                <w:b/>
                <w:bCs/>
                <w:color w:val="000000"/>
                <w:sz w:val="20"/>
                <w:szCs w:val="20"/>
              </w:rPr>
              <w:t>Środki trwałe KŚT III - VIII</w:t>
            </w:r>
          </w:p>
        </w:tc>
        <w:tc>
          <w:tcPr>
            <w:tcW w:w="579" w:type="pct"/>
            <w:tcBorders>
              <w:top w:val="single" w:sz="8" w:space="0" w:color="auto"/>
              <w:left w:val="nil"/>
              <w:bottom w:val="nil"/>
              <w:right w:val="single" w:sz="4" w:space="0" w:color="auto"/>
            </w:tcBorders>
            <w:shd w:val="clear" w:color="auto" w:fill="C6D9F1" w:themeFill="text2" w:themeFillTint="33"/>
            <w:vAlign w:val="center"/>
            <w:hideMark/>
          </w:tcPr>
          <w:p w14:paraId="394E9EC8" w14:textId="4E133643" w:rsidR="00376A31" w:rsidRPr="006B5ED7" w:rsidRDefault="00376A31" w:rsidP="004770BC">
            <w:pPr>
              <w:suppressAutoHyphens/>
              <w:jc w:val="center"/>
              <w:rPr>
                <w:rFonts w:asciiTheme="minorHAnsi" w:hAnsiTheme="minorHAnsi" w:cs="Calibri"/>
                <w:b/>
                <w:bCs/>
                <w:color w:val="000000"/>
                <w:sz w:val="20"/>
                <w:szCs w:val="20"/>
              </w:rPr>
            </w:pPr>
            <w:r w:rsidRPr="006B5ED7">
              <w:rPr>
                <w:rFonts w:asciiTheme="minorHAnsi" w:hAnsiTheme="minorHAnsi" w:cs="Calibri"/>
                <w:b/>
                <w:bCs/>
                <w:color w:val="000000"/>
                <w:sz w:val="20"/>
                <w:szCs w:val="20"/>
              </w:rPr>
              <w:t>Wyposażenie</w:t>
            </w:r>
          </w:p>
        </w:tc>
        <w:tc>
          <w:tcPr>
            <w:tcW w:w="526" w:type="pct"/>
            <w:tcBorders>
              <w:top w:val="single" w:sz="8" w:space="0" w:color="auto"/>
              <w:left w:val="nil"/>
              <w:bottom w:val="nil"/>
              <w:right w:val="single" w:sz="4" w:space="0" w:color="auto"/>
            </w:tcBorders>
            <w:shd w:val="clear" w:color="auto" w:fill="C6D9F1" w:themeFill="text2" w:themeFillTint="33"/>
            <w:vAlign w:val="center"/>
          </w:tcPr>
          <w:p w14:paraId="3C01B432" w14:textId="77777777" w:rsidR="00376A31" w:rsidRPr="006B5ED7" w:rsidRDefault="00376A31" w:rsidP="004770BC">
            <w:pPr>
              <w:suppressAutoHyphens/>
              <w:jc w:val="center"/>
              <w:rPr>
                <w:rFonts w:asciiTheme="minorHAnsi" w:hAnsiTheme="minorHAnsi" w:cs="Calibri"/>
                <w:b/>
                <w:bCs/>
                <w:color w:val="000000"/>
                <w:sz w:val="20"/>
                <w:szCs w:val="20"/>
              </w:rPr>
            </w:pPr>
            <w:r w:rsidRPr="006B5ED7">
              <w:rPr>
                <w:rFonts w:asciiTheme="minorHAnsi" w:hAnsiTheme="minorHAnsi" w:cs="Calibri"/>
                <w:b/>
                <w:bCs/>
                <w:color w:val="000000"/>
                <w:sz w:val="20"/>
                <w:szCs w:val="20"/>
              </w:rPr>
              <w:t xml:space="preserve">Zbiory </w:t>
            </w:r>
          </w:p>
          <w:p w14:paraId="182E2DB5" w14:textId="286AB39D" w:rsidR="00376A31" w:rsidRPr="006B5ED7" w:rsidRDefault="00376A31" w:rsidP="004770BC">
            <w:pPr>
              <w:suppressAutoHyphens/>
              <w:jc w:val="center"/>
              <w:rPr>
                <w:rFonts w:asciiTheme="minorHAnsi" w:hAnsiTheme="minorHAnsi" w:cs="Calibri"/>
                <w:b/>
                <w:bCs/>
                <w:color w:val="000000"/>
                <w:sz w:val="20"/>
                <w:szCs w:val="20"/>
              </w:rPr>
            </w:pPr>
            <w:r w:rsidRPr="006B5ED7">
              <w:rPr>
                <w:rFonts w:asciiTheme="minorHAnsi" w:hAnsiTheme="minorHAnsi" w:cs="Calibri"/>
                <w:b/>
                <w:bCs/>
                <w:color w:val="000000"/>
                <w:sz w:val="20"/>
                <w:szCs w:val="20"/>
              </w:rPr>
              <w:t>biblioteczne</w:t>
            </w:r>
          </w:p>
        </w:tc>
        <w:tc>
          <w:tcPr>
            <w:tcW w:w="526" w:type="pct"/>
            <w:tcBorders>
              <w:top w:val="single" w:sz="4" w:space="0" w:color="auto"/>
              <w:left w:val="nil"/>
              <w:bottom w:val="single" w:sz="4" w:space="0" w:color="auto"/>
              <w:right w:val="single" w:sz="4" w:space="0" w:color="auto"/>
            </w:tcBorders>
            <w:shd w:val="clear" w:color="auto" w:fill="C6D9F1" w:themeFill="text2" w:themeFillTint="33"/>
            <w:vAlign w:val="center"/>
          </w:tcPr>
          <w:p w14:paraId="3E9C446F" w14:textId="025C4409" w:rsidR="00376A31" w:rsidRPr="006B5ED7" w:rsidRDefault="00376A31" w:rsidP="004770BC">
            <w:pPr>
              <w:suppressAutoHyphens/>
              <w:jc w:val="center"/>
              <w:rPr>
                <w:rFonts w:asciiTheme="minorHAnsi" w:hAnsiTheme="minorHAnsi" w:cs="Calibri"/>
                <w:b/>
                <w:bCs/>
                <w:color w:val="000000"/>
                <w:sz w:val="20"/>
                <w:szCs w:val="20"/>
              </w:rPr>
            </w:pPr>
            <w:r w:rsidRPr="006B5ED7">
              <w:rPr>
                <w:rFonts w:asciiTheme="minorHAnsi" w:hAnsiTheme="minorHAnsi" w:cs="Calibri"/>
                <w:b/>
                <w:bCs/>
                <w:color w:val="000000"/>
                <w:sz w:val="20"/>
                <w:szCs w:val="20"/>
              </w:rPr>
              <w:t>Inne</w:t>
            </w:r>
          </w:p>
        </w:tc>
      </w:tr>
      <w:tr w:rsidR="006B5ED7" w14:paraId="489C12F1" w14:textId="77777777" w:rsidTr="006B5ED7">
        <w:trPr>
          <w:trHeight w:val="402"/>
        </w:trPr>
        <w:tc>
          <w:tcPr>
            <w:tcW w:w="15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4F770E3" w14:textId="4C100789"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w:t>
            </w:r>
          </w:p>
        </w:tc>
        <w:tc>
          <w:tcPr>
            <w:tcW w:w="1474" w:type="pct"/>
            <w:tcBorders>
              <w:top w:val="single" w:sz="8" w:space="0" w:color="auto"/>
              <w:left w:val="single" w:sz="4" w:space="0" w:color="auto"/>
              <w:bottom w:val="single" w:sz="4" w:space="0" w:color="auto"/>
              <w:right w:val="single" w:sz="4" w:space="0" w:color="auto"/>
            </w:tcBorders>
            <w:shd w:val="clear" w:color="auto" w:fill="auto"/>
            <w:vAlign w:val="center"/>
          </w:tcPr>
          <w:p w14:paraId="73B2623E" w14:textId="10CC2BE2"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Urząd Gminy i Miasta w Ozimku</w:t>
            </w:r>
          </w:p>
        </w:tc>
        <w:tc>
          <w:tcPr>
            <w:tcW w:w="579" w:type="pct"/>
            <w:tcBorders>
              <w:top w:val="single" w:sz="8" w:space="0" w:color="auto"/>
              <w:left w:val="nil"/>
              <w:bottom w:val="single" w:sz="4" w:space="0" w:color="auto"/>
              <w:right w:val="single" w:sz="4" w:space="0" w:color="auto"/>
            </w:tcBorders>
            <w:shd w:val="clear" w:color="auto" w:fill="auto"/>
            <w:vAlign w:val="center"/>
          </w:tcPr>
          <w:p w14:paraId="1D6FE40E" w14:textId="2637C5B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34 347 056,27 zł</w:t>
            </w:r>
          </w:p>
        </w:tc>
        <w:tc>
          <w:tcPr>
            <w:tcW w:w="630" w:type="pct"/>
            <w:tcBorders>
              <w:top w:val="single" w:sz="8" w:space="0" w:color="auto"/>
              <w:left w:val="nil"/>
              <w:bottom w:val="single" w:sz="4" w:space="0" w:color="auto"/>
              <w:right w:val="single" w:sz="4" w:space="0" w:color="auto"/>
            </w:tcBorders>
            <w:shd w:val="clear" w:color="auto" w:fill="auto"/>
            <w:vAlign w:val="center"/>
          </w:tcPr>
          <w:p w14:paraId="688CA68E" w14:textId="2DE4C42C" w:rsidR="00376A31" w:rsidRPr="006B5ED7" w:rsidRDefault="006B5ED7" w:rsidP="006B5ED7">
            <w:pPr>
              <w:suppressAutoHyphens/>
              <w:jc w:val="center"/>
              <w:rPr>
                <w:rFonts w:asciiTheme="minorHAnsi" w:hAnsiTheme="minorHAnsi" w:cs="Calibri"/>
                <w:color w:val="000000"/>
                <w:sz w:val="20"/>
                <w:szCs w:val="20"/>
              </w:rPr>
            </w:pPr>
            <w:r>
              <w:rPr>
                <w:rFonts w:asciiTheme="minorHAnsi" w:hAnsiTheme="minorHAnsi" w:cs="Calibri"/>
                <w:color w:val="000000"/>
                <w:sz w:val="20"/>
                <w:szCs w:val="20"/>
              </w:rPr>
              <w:t xml:space="preserve">2 079 321 </w:t>
            </w:r>
            <w:r w:rsidR="00376A31" w:rsidRPr="006B5ED7">
              <w:rPr>
                <w:rFonts w:asciiTheme="minorHAnsi" w:hAnsiTheme="minorHAnsi" w:cs="Calibri"/>
                <w:color w:val="000000"/>
                <w:sz w:val="20"/>
                <w:szCs w:val="20"/>
              </w:rPr>
              <w:t>zł</w:t>
            </w:r>
          </w:p>
        </w:tc>
        <w:tc>
          <w:tcPr>
            <w:tcW w:w="527" w:type="pct"/>
            <w:tcBorders>
              <w:top w:val="single" w:sz="8" w:space="0" w:color="auto"/>
              <w:left w:val="nil"/>
              <w:bottom w:val="single" w:sz="4" w:space="0" w:color="auto"/>
              <w:right w:val="single" w:sz="4" w:space="0" w:color="auto"/>
            </w:tcBorders>
            <w:shd w:val="clear" w:color="auto" w:fill="auto"/>
            <w:vAlign w:val="center"/>
            <w:hideMark/>
          </w:tcPr>
          <w:p w14:paraId="503A0530" w14:textId="43E72CE2"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2 089 416,39 zł</w:t>
            </w:r>
          </w:p>
        </w:tc>
        <w:tc>
          <w:tcPr>
            <w:tcW w:w="579" w:type="pct"/>
            <w:tcBorders>
              <w:top w:val="single" w:sz="8" w:space="0" w:color="auto"/>
              <w:left w:val="nil"/>
              <w:bottom w:val="single" w:sz="4" w:space="0" w:color="auto"/>
              <w:right w:val="single" w:sz="4" w:space="0" w:color="auto"/>
            </w:tcBorders>
            <w:shd w:val="clear" w:color="F2F2F2" w:fill="FFFFFF"/>
            <w:vAlign w:val="center"/>
          </w:tcPr>
          <w:p w14:paraId="5CE5EEB5" w14:textId="76063D88"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3 519 732,25 zł</w:t>
            </w:r>
          </w:p>
        </w:tc>
        <w:tc>
          <w:tcPr>
            <w:tcW w:w="526" w:type="pct"/>
            <w:tcBorders>
              <w:top w:val="single" w:sz="8" w:space="0" w:color="auto"/>
              <w:left w:val="nil"/>
              <w:bottom w:val="single" w:sz="4" w:space="0" w:color="auto"/>
              <w:right w:val="single" w:sz="4" w:space="0" w:color="auto"/>
            </w:tcBorders>
            <w:shd w:val="clear" w:color="F2F2F2" w:fill="FFFFFF"/>
            <w:vAlign w:val="center"/>
          </w:tcPr>
          <w:p w14:paraId="7C0381A6" w14:textId="4C51A479"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D91ACB9" w14:textId="74087689"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w:t>
            </w:r>
          </w:p>
        </w:tc>
      </w:tr>
      <w:tr w:rsidR="006B5ED7" w14:paraId="407BEF14"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268F8A4F" w14:textId="1DFDDF33"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2.</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6BB9BB9C" w14:textId="03BC4722"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Dom Kultury w Ozimku</w:t>
            </w:r>
          </w:p>
        </w:tc>
        <w:tc>
          <w:tcPr>
            <w:tcW w:w="579" w:type="pct"/>
            <w:tcBorders>
              <w:top w:val="nil"/>
              <w:left w:val="nil"/>
              <w:bottom w:val="single" w:sz="4" w:space="0" w:color="auto"/>
              <w:right w:val="single" w:sz="4" w:space="0" w:color="auto"/>
            </w:tcBorders>
            <w:shd w:val="clear" w:color="F2F2F2" w:fill="FFFFFF"/>
            <w:vAlign w:val="center"/>
          </w:tcPr>
          <w:p w14:paraId="4F5F3161" w14:textId="049BDC53"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630" w:type="pct"/>
            <w:tcBorders>
              <w:top w:val="nil"/>
              <w:left w:val="nil"/>
              <w:bottom w:val="single" w:sz="4" w:space="0" w:color="auto"/>
              <w:right w:val="single" w:sz="4" w:space="0" w:color="auto"/>
            </w:tcBorders>
            <w:shd w:val="clear" w:color="F2F2F2" w:fill="FFFFFF"/>
            <w:vAlign w:val="center"/>
          </w:tcPr>
          <w:p w14:paraId="11F62AB0" w14:textId="49F75481"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70BD4872" w14:textId="16B1BE6F"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32 211,38 zł</w:t>
            </w:r>
          </w:p>
        </w:tc>
        <w:tc>
          <w:tcPr>
            <w:tcW w:w="579" w:type="pct"/>
            <w:tcBorders>
              <w:top w:val="nil"/>
              <w:left w:val="nil"/>
              <w:bottom w:val="single" w:sz="4" w:space="0" w:color="auto"/>
              <w:right w:val="single" w:sz="4" w:space="0" w:color="auto"/>
            </w:tcBorders>
            <w:shd w:val="clear" w:color="F2F2F2" w:fill="FFFFFF"/>
            <w:vAlign w:val="center"/>
          </w:tcPr>
          <w:p w14:paraId="28913D65" w14:textId="68738EF4"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83 884,00 zł</w:t>
            </w:r>
          </w:p>
        </w:tc>
        <w:tc>
          <w:tcPr>
            <w:tcW w:w="526" w:type="pct"/>
            <w:tcBorders>
              <w:top w:val="nil"/>
              <w:left w:val="nil"/>
              <w:bottom w:val="single" w:sz="4" w:space="0" w:color="auto"/>
              <w:right w:val="single" w:sz="4" w:space="0" w:color="auto"/>
            </w:tcBorders>
            <w:shd w:val="clear" w:color="F2F2F2" w:fill="FFFFFF"/>
            <w:vAlign w:val="center"/>
          </w:tcPr>
          <w:p w14:paraId="66ED0875" w14:textId="1823891D"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550 645,00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2E6A5642" w14:textId="1874764E"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38 532,00 zł</w:t>
            </w:r>
          </w:p>
        </w:tc>
      </w:tr>
      <w:tr w:rsidR="006B5ED7" w14:paraId="2D99482E"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6D8FA895"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3</w:t>
            </w:r>
          </w:p>
        </w:tc>
        <w:tc>
          <w:tcPr>
            <w:tcW w:w="1474" w:type="pct"/>
            <w:tcBorders>
              <w:top w:val="nil"/>
              <w:left w:val="single" w:sz="4" w:space="0" w:color="auto"/>
              <w:bottom w:val="single" w:sz="4" w:space="0" w:color="auto"/>
              <w:right w:val="single" w:sz="4" w:space="0" w:color="auto"/>
            </w:tcBorders>
            <w:shd w:val="clear" w:color="FFFFFF" w:fill="FFFFFF"/>
            <w:vAlign w:val="center"/>
          </w:tcPr>
          <w:p w14:paraId="3B433F8F" w14:textId="6901A882"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 xml:space="preserve">Ośrodek Integracji i Pomocy Społecznej w Ozimku   </w:t>
            </w:r>
          </w:p>
        </w:tc>
        <w:tc>
          <w:tcPr>
            <w:tcW w:w="579" w:type="pct"/>
            <w:tcBorders>
              <w:top w:val="nil"/>
              <w:left w:val="nil"/>
              <w:bottom w:val="single" w:sz="4" w:space="0" w:color="auto"/>
              <w:right w:val="single" w:sz="4" w:space="0" w:color="auto"/>
            </w:tcBorders>
            <w:shd w:val="clear" w:color="FFFFFF" w:fill="FFFFFF"/>
            <w:vAlign w:val="center"/>
          </w:tcPr>
          <w:p w14:paraId="1DEA2C4A" w14:textId="6A601445"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630" w:type="pct"/>
            <w:tcBorders>
              <w:top w:val="nil"/>
              <w:left w:val="nil"/>
              <w:bottom w:val="single" w:sz="4" w:space="0" w:color="auto"/>
              <w:right w:val="single" w:sz="4" w:space="0" w:color="auto"/>
            </w:tcBorders>
            <w:shd w:val="clear" w:color="FFFFFF" w:fill="FFFFFF"/>
            <w:vAlign w:val="center"/>
          </w:tcPr>
          <w:p w14:paraId="3BB1D678" w14:textId="3071BE52"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5BA22599" w14:textId="3BE3641E"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43 388,68 zł</w:t>
            </w:r>
          </w:p>
        </w:tc>
        <w:tc>
          <w:tcPr>
            <w:tcW w:w="579" w:type="pct"/>
            <w:tcBorders>
              <w:top w:val="nil"/>
              <w:left w:val="nil"/>
              <w:bottom w:val="single" w:sz="4" w:space="0" w:color="auto"/>
              <w:right w:val="single" w:sz="4" w:space="0" w:color="auto"/>
            </w:tcBorders>
            <w:shd w:val="clear" w:color="F2F2F2" w:fill="FFFFFF"/>
            <w:vAlign w:val="center"/>
          </w:tcPr>
          <w:p w14:paraId="768956FD" w14:textId="34400CEB"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139 809,18 zł</w:t>
            </w:r>
          </w:p>
        </w:tc>
        <w:tc>
          <w:tcPr>
            <w:tcW w:w="526" w:type="pct"/>
            <w:tcBorders>
              <w:top w:val="nil"/>
              <w:left w:val="nil"/>
              <w:bottom w:val="single" w:sz="4" w:space="0" w:color="auto"/>
              <w:right w:val="single" w:sz="4" w:space="0" w:color="auto"/>
            </w:tcBorders>
            <w:shd w:val="clear" w:color="F2F2F2" w:fill="FFFFFF"/>
            <w:vAlign w:val="center"/>
          </w:tcPr>
          <w:p w14:paraId="0DDB2425" w14:textId="1F9C9719"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2B065936" w14:textId="52E801E4"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0C773EF8"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6C72E533"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4</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0ECFC33A" w14:textId="7FAA762A"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Gminny Zakład Oświaty w Ozimku</w:t>
            </w:r>
          </w:p>
        </w:tc>
        <w:tc>
          <w:tcPr>
            <w:tcW w:w="579" w:type="pct"/>
            <w:tcBorders>
              <w:top w:val="nil"/>
              <w:left w:val="nil"/>
              <w:bottom w:val="single" w:sz="4" w:space="0" w:color="auto"/>
              <w:right w:val="single" w:sz="4" w:space="0" w:color="auto"/>
            </w:tcBorders>
            <w:shd w:val="clear" w:color="F2F2F2" w:fill="FFFFFF"/>
            <w:vAlign w:val="center"/>
          </w:tcPr>
          <w:p w14:paraId="5381388C" w14:textId="02F69D25"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630" w:type="pct"/>
            <w:tcBorders>
              <w:top w:val="nil"/>
              <w:left w:val="nil"/>
              <w:bottom w:val="single" w:sz="4" w:space="0" w:color="auto"/>
              <w:right w:val="single" w:sz="4" w:space="0" w:color="auto"/>
            </w:tcBorders>
            <w:shd w:val="clear" w:color="F2F2F2" w:fill="FFFFFF"/>
            <w:vAlign w:val="center"/>
          </w:tcPr>
          <w:p w14:paraId="1F6340B5" w14:textId="169F1806" w:rsidR="00376A31" w:rsidRPr="006B5ED7" w:rsidRDefault="00D35A77" w:rsidP="006B5ED7">
            <w:pPr>
              <w:suppressAutoHyphens/>
              <w:jc w:val="center"/>
              <w:rPr>
                <w:rFonts w:asciiTheme="minorHAnsi" w:hAnsiTheme="minorHAnsi" w:cs="Calibri"/>
                <w:sz w:val="20"/>
                <w:szCs w:val="20"/>
              </w:rPr>
            </w:pPr>
            <w:r w:rsidRPr="006B5ED7">
              <w:rPr>
                <w:rFonts w:asciiTheme="minorHAnsi" w:hAnsiTheme="minorHAnsi" w:cs="Calibri"/>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0EB03D3A" w14:textId="1D84AACB"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16 069,00 zł</w:t>
            </w:r>
          </w:p>
        </w:tc>
        <w:tc>
          <w:tcPr>
            <w:tcW w:w="579" w:type="pct"/>
            <w:tcBorders>
              <w:top w:val="nil"/>
              <w:left w:val="nil"/>
              <w:bottom w:val="single" w:sz="4" w:space="0" w:color="auto"/>
              <w:right w:val="single" w:sz="4" w:space="0" w:color="auto"/>
            </w:tcBorders>
            <w:shd w:val="clear" w:color="F2F2F2" w:fill="FFFFFF"/>
            <w:vAlign w:val="center"/>
          </w:tcPr>
          <w:p w14:paraId="1A29993D" w14:textId="183C6AE4"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121 887,24 zł</w:t>
            </w:r>
          </w:p>
        </w:tc>
        <w:tc>
          <w:tcPr>
            <w:tcW w:w="526" w:type="pct"/>
            <w:tcBorders>
              <w:top w:val="nil"/>
              <w:left w:val="nil"/>
              <w:bottom w:val="single" w:sz="4" w:space="0" w:color="auto"/>
              <w:right w:val="single" w:sz="4" w:space="0" w:color="auto"/>
            </w:tcBorders>
            <w:shd w:val="clear" w:color="F2F2F2" w:fill="FFFFFF"/>
            <w:vAlign w:val="center"/>
          </w:tcPr>
          <w:p w14:paraId="48E8715B" w14:textId="555D675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185192BE" w14:textId="299D747A"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4A4F7F63"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55B76F8F"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5</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793F9504" w14:textId="49841B86"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Szkoła Podstawowa w Antoniowie</w:t>
            </w:r>
          </w:p>
        </w:tc>
        <w:tc>
          <w:tcPr>
            <w:tcW w:w="579" w:type="pct"/>
            <w:tcBorders>
              <w:top w:val="nil"/>
              <w:left w:val="nil"/>
              <w:bottom w:val="single" w:sz="4" w:space="0" w:color="auto"/>
              <w:right w:val="single" w:sz="4" w:space="0" w:color="auto"/>
            </w:tcBorders>
            <w:shd w:val="clear" w:color="F2F2F2" w:fill="FFFFFF"/>
            <w:vAlign w:val="center"/>
          </w:tcPr>
          <w:p w14:paraId="74897A4B" w14:textId="43B5BF05" w:rsidR="00376A31" w:rsidRPr="006B5ED7" w:rsidRDefault="00376A31" w:rsidP="006B5ED7">
            <w:pPr>
              <w:jc w:val="center"/>
              <w:rPr>
                <w:rFonts w:asciiTheme="minorHAnsi" w:hAnsiTheme="minorHAnsi" w:cs="Calibri"/>
                <w:color w:val="000000"/>
                <w:sz w:val="20"/>
                <w:szCs w:val="20"/>
              </w:rPr>
            </w:pPr>
            <w:r w:rsidRPr="006B5ED7">
              <w:rPr>
                <w:rFonts w:asciiTheme="minorHAnsi" w:hAnsiTheme="minorHAnsi" w:cs="Calibri"/>
                <w:color w:val="000000"/>
                <w:sz w:val="20"/>
                <w:szCs w:val="20"/>
              </w:rPr>
              <w:t>1 502 755,00</w:t>
            </w:r>
            <w:r w:rsidR="006B5ED7">
              <w:rPr>
                <w:rFonts w:asciiTheme="minorHAnsi" w:hAnsiTheme="minorHAnsi" w:cs="Calibri"/>
                <w:color w:val="000000"/>
                <w:sz w:val="20"/>
                <w:szCs w:val="20"/>
              </w:rPr>
              <w:t xml:space="preserve"> zł</w:t>
            </w:r>
          </w:p>
          <w:p w14:paraId="1744B304" w14:textId="7E701CCF" w:rsidR="00376A31" w:rsidRPr="006B5ED7" w:rsidRDefault="00376A31" w:rsidP="006B5ED7">
            <w:pPr>
              <w:suppressAutoHyphens/>
              <w:jc w:val="center"/>
              <w:rPr>
                <w:rFonts w:asciiTheme="minorHAnsi" w:hAnsiTheme="minorHAnsi" w:cs="Calibri"/>
                <w:color w:val="000000"/>
                <w:sz w:val="20"/>
                <w:szCs w:val="20"/>
              </w:rPr>
            </w:pPr>
          </w:p>
        </w:tc>
        <w:tc>
          <w:tcPr>
            <w:tcW w:w="630" w:type="pct"/>
            <w:tcBorders>
              <w:top w:val="nil"/>
              <w:left w:val="nil"/>
              <w:bottom w:val="single" w:sz="4" w:space="0" w:color="auto"/>
              <w:right w:val="single" w:sz="4" w:space="0" w:color="auto"/>
            </w:tcBorders>
            <w:shd w:val="clear" w:color="F2F2F2" w:fill="FFFFFF"/>
            <w:vAlign w:val="center"/>
          </w:tcPr>
          <w:p w14:paraId="41945DF8" w14:textId="7069558D"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52AE9617" w14:textId="0598E3B3"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8 300,00 zł</w:t>
            </w:r>
          </w:p>
        </w:tc>
        <w:tc>
          <w:tcPr>
            <w:tcW w:w="579" w:type="pct"/>
            <w:tcBorders>
              <w:top w:val="nil"/>
              <w:left w:val="nil"/>
              <w:bottom w:val="single" w:sz="4" w:space="0" w:color="auto"/>
              <w:right w:val="single" w:sz="4" w:space="0" w:color="auto"/>
            </w:tcBorders>
            <w:shd w:val="clear" w:color="F2F2F2" w:fill="FFFFFF"/>
            <w:vAlign w:val="center"/>
          </w:tcPr>
          <w:p w14:paraId="0EC0CA7F" w14:textId="3F337050"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172 438,76 zł</w:t>
            </w:r>
          </w:p>
        </w:tc>
        <w:tc>
          <w:tcPr>
            <w:tcW w:w="526" w:type="pct"/>
            <w:tcBorders>
              <w:top w:val="nil"/>
              <w:left w:val="nil"/>
              <w:bottom w:val="single" w:sz="4" w:space="0" w:color="auto"/>
              <w:right w:val="single" w:sz="4" w:space="0" w:color="auto"/>
            </w:tcBorders>
            <w:shd w:val="clear" w:color="F2F2F2" w:fill="FFFFFF"/>
            <w:vAlign w:val="center"/>
          </w:tcPr>
          <w:p w14:paraId="15253152" w14:textId="7B520C21"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32 688,47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4EE1DFB2" w14:textId="188A2E56"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064C33EC"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66D6DCFE"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6</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5BE8E8EB" w14:textId="6C20BDAB"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Publiczna Szkoła Podstawowa im. Karola Miarki w Dylakach</w:t>
            </w:r>
          </w:p>
        </w:tc>
        <w:tc>
          <w:tcPr>
            <w:tcW w:w="579" w:type="pct"/>
            <w:tcBorders>
              <w:top w:val="nil"/>
              <w:left w:val="nil"/>
              <w:bottom w:val="single" w:sz="4" w:space="0" w:color="auto"/>
              <w:right w:val="single" w:sz="4" w:space="0" w:color="auto"/>
            </w:tcBorders>
            <w:shd w:val="clear" w:color="F2F2F2" w:fill="FFFFFF"/>
            <w:vAlign w:val="center"/>
          </w:tcPr>
          <w:p w14:paraId="3994C561" w14:textId="2E6DEF52" w:rsidR="00376A31" w:rsidRPr="006B5ED7" w:rsidRDefault="00376A31" w:rsidP="006B5ED7">
            <w:pPr>
              <w:jc w:val="center"/>
              <w:rPr>
                <w:rFonts w:asciiTheme="minorHAnsi" w:hAnsiTheme="minorHAnsi" w:cs="Calibri"/>
                <w:color w:val="000000"/>
                <w:sz w:val="20"/>
                <w:szCs w:val="20"/>
              </w:rPr>
            </w:pPr>
            <w:r w:rsidRPr="006B5ED7">
              <w:rPr>
                <w:rFonts w:asciiTheme="minorHAnsi" w:hAnsiTheme="minorHAnsi" w:cs="Calibri"/>
                <w:color w:val="000000"/>
                <w:sz w:val="20"/>
                <w:szCs w:val="20"/>
              </w:rPr>
              <w:t>868 727,49</w:t>
            </w:r>
            <w:r w:rsidR="006B5ED7">
              <w:rPr>
                <w:rFonts w:asciiTheme="minorHAnsi" w:hAnsiTheme="minorHAnsi" w:cs="Calibri"/>
                <w:color w:val="000000"/>
                <w:sz w:val="20"/>
                <w:szCs w:val="20"/>
              </w:rPr>
              <w:t xml:space="preserve"> zł</w:t>
            </w:r>
          </w:p>
          <w:p w14:paraId="113C67C0" w14:textId="6F090AED" w:rsidR="00376A31" w:rsidRPr="006B5ED7" w:rsidRDefault="00376A31" w:rsidP="006B5ED7">
            <w:pPr>
              <w:suppressAutoHyphens/>
              <w:jc w:val="center"/>
              <w:rPr>
                <w:rFonts w:asciiTheme="minorHAnsi" w:hAnsiTheme="minorHAnsi" w:cs="Calibri"/>
                <w:color w:val="000000"/>
                <w:sz w:val="20"/>
                <w:szCs w:val="20"/>
              </w:rPr>
            </w:pPr>
          </w:p>
        </w:tc>
        <w:tc>
          <w:tcPr>
            <w:tcW w:w="630" w:type="pct"/>
            <w:tcBorders>
              <w:top w:val="nil"/>
              <w:left w:val="nil"/>
              <w:bottom w:val="single" w:sz="4" w:space="0" w:color="auto"/>
              <w:right w:val="single" w:sz="4" w:space="0" w:color="auto"/>
            </w:tcBorders>
            <w:shd w:val="clear" w:color="F2F2F2" w:fill="FFFFFF"/>
            <w:vAlign w:val="center"/>
          </w:tcPr>
          <w:p w14:paraId="5564E533" w14:textId="1403E4FB"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6163F0FD" w14:textId="5563F51C"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9 238,23 zł</w:t>
            </w:r>
          </w:p>
        </w:tc>
        <w:tc>
          <w:tcPr>
            <w:tcW w:w="579" w:type="pct"/>
            <w:tcBorders>
              <w:top w:val="nil"/>
              <w:left w:val="nil"/>
              <w:bottom w:val="single" w:sz="4" w:space="0" w:color="auto"/>
              <w:right w:val="single" w:sz="4" w:space="0" w:color="auto"/>
            </w:tcBorders>
            <w:shd w:val="clear" w:color="F2F2F2" w:fill="FFFFFF"/>
            <w:vAlign w:val="center"/>
          </w:tcPr>
          <w:p w14:paraId="5221135E" w14:textId="336877EB"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nil"/>
              <w:left w:val="nil"/>
              <w:bottom w:val="single" w:sz="4" w:space="0" w:color="auto"/>
              <w:right w:val="single" w:sz="4" w:space="0" w:color="auto"/>
            </w:tcBorders>
            <w:shd w:val="clear" w:color="F2F2F2" w:fill="FFFFFF"/>
            <w:vAlign w:val="center"/>
          </w:tcPr>
          <w:p w14:paraId="59F0E7D8" w14:textId="15A84F8B"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48 148,83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09FB3C7D" w14:textId="08204DB2"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4B008513"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3470942A"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7</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5DF0E845" w14:textId="3F1928BB"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Publiczna Szkoła Podstawowa im. Mikołaja Kopernika w Grodźcu</w:t>
            </w:r>
          </w:p>
        </w:tc>
        <w:tc>
          <w:tcPr>
            <w:tcW w:w="579" w:type="pct"/>
            <w:tcBorders>
              <w:top w:val="nil"/>
              <w:left w:val="nil"/>
              <w:bottom w:val="single" w:sz="4" w:space="0" w:color="auto"/>
              <w:right w:val="single" w:sz="4" w:space="0" w:color="auto"/>
            </w:tcBorders>
            <w:shd w:val="clear" w:color="F2F2F2" w:fill="FFFFFF"/>
            <w:vAlign w:val="center"/>
          </w:tcPr>
          <w:p w14:paraId="5C512901" w14:textId="4A82E1B9"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2 010 628,00</w:t>
            </w:r>
            <w:r w:rsidR="006B5ED7">
              <w:rPr>
                <w:rFonts w:asciiTheme="minorHAnsi" w:hAnsiTheme="minorHAnsi" w:cs="Calibri"/>
                <w:color w:val="000000"/>
                <w:sz w:val="20"/>
                <w:szCs w:val="20"/>
              </w:rPr>
              <w:t xml:space="preserve"> zł</w:t>
            </w:r>
          </w:p>
          <w:p w14:paraId="309EE880" w14:textId="77777777" w:rsidR="00376A31" w:rsidRPr="006B5ED7" w:rsidRDefault="00376A31" w:rsidP="006B5ED7">
            <w:pPr>
              <w:suppressAutoHyphens/>
              <w:jc w:val="center"/>
              <w:rPr>
                <w:rFonts w:asciiTheme="minorHAnsi" w:hAnsiTheme="minorHAnsi" w:cs="Calibri"/>
                <w:color w:val="000000"/>
                <w:sz w:val="20"/>
                <w:szCs w:val="20"/>
              </w:rPr>
            </w:pPr>
          </w:p>
          <w:p w14:paraId="7E0B972C" w14:textId="7F77CD8B" w:rsidR="00376A31" w:rsidRPr="006B5ED7" w:rsidRDefault="00376A31" w:rsidP="006B5ED7">
            <w:pPr>
              <w:suppressAutoHyphens/>
              <w:jc w:val="center"/>
              <w:rPr>
                <w:rFonts w:asciiTheme="minorHAnsi" w:hAnsiTheme="minorHAnsi" w:cs="Calibri"/>
                <w:color w:val="000000"/>
                <w:sz w:val="20"/>
                <w:szCs w:val="20"/>
              </w:rPr>
            </w:pPr>
          </w:p>
        </w:tc>
        <w:tc>
          <w:tcPr>
            <w:tcW w:w="630" w:type="pct"/>
            <w:tcBorders>
              <w:top w:val="nil"/>
              <w:left w:val="nil"/>
              <w:bottom w:val="single" w:sz="4" w:space="0" w:color="auto"/>
              <w:right w:val="single" w:sz="4" w:space="0" w:color="auto"/>
            </w:tcBorders>
            <w:shd w:val="clear" w:color="F2F2F2" w:fill="FFFFFF"/>
            <w:vAlign w:val="center"/>
          </w:tcPr>
          <w:p w14:paraId="1DB379B5" w14:textId="7474343E"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7E8829C9" w14:textId="76BF1E04"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69 543,41 zł</w:t>
            </w:r>
          </w:p>
        </w:tc>
        <w:tc>
          <w:tcPr>
            <w:tcW w:w="579" w:type="pct"/>
            <w:tcBorders>
              <w:top w:val="nil"/>
              <w:left w:val="nil"/>
              <w:bottom w:val="single" w:sz="4" w:space="0" w:color="auto"/>
              <w:right w:val="single" w:sz="4" w:space="0" w:color="auto"/>
            </w:tcBorders>
            <w:shd w:val="clear" w:color="F2F2F2" w:fill="FFFFFF"/>
            <w:vAlign w:val="center"/>
          </w:tcPr>
          <w:p w14:paraId="48B810F6" w14:textId="60DD664C"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30 000,00 zł</w:t>
            </w:r>
          </w:p>
        </w:tc>
        <w:tc>
          <w:tcPr>
            <w:tcW w:w="526" w:type="pct"/>
            <w:tcBorders>
              <w:top w:val="nil"/>
              <w:left w:val="nil"/>
              <w:bottom w:val="single" w:sz="4" w:space="0" w:color="auto"/>
              <w:right w:val="single" w:sz="4" w:space="0" w:color="auto"/>
            </w:tcBorders>
            <w:shd w:val="clear" w:color="F2F2F2" w:fill="FFFFFF"/>
            <w:vAlign w:val="center"/>
          </w:tcPr>
          <w:p w14:paraId="586F7A78" w14:textId="75003D37"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57 666,76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47BA23E9" w14:textId="5A515ED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6F68D267"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6DFE052A"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8</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4518FF3D" w14:textId="433C5F15"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Szkoła Podstawowa im. Wł. Broniewskiego</w:t>
            </w:r>
          </w:p>
        </w:tc>
        <w:tc>
          <w:tcPr>
            <w:tcW w:w="579" w:type="pct"/>
            <w:tcBorders>
              <w:top w:val="nil"/>
              <w:left w:val="nil"/>
              <w:bottom w:val="single" w:sz="4" w:space="0" w:color="auto"/>
              <w:right w:val="single" w:sz="4" w:space="0" w:color="auto"/>
            </w:tcBorders>
            <w:shd w:val="clear" w:color="F2F2F2" w:fill="FFFFFF"/>
            <w:vAlign w:val="center"/>
          </w:tcPr>
          <w:p w14:paraId="614092FA" w14:textId="1A1A543F"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1 045 153,00</w:t>
            </w:r>
            <w:r w:rsidR="006B5ED7">
              <w:rPr>
                <w:rFonts w:asciiTheme="minorHAnsi" w:hAnsiTheme="minorHAnsi" w:cs="Calibri"/>
                <w:color w:val="000000"/>
                <w:sz w:val="20"/>
                <w:szCs w:val="20"/>
              </w:rPr>
              <w:t xml:space="preserve"> zł</w:t>
            </w:r>
          </w:p>
          <w:p w14:paraId="6B049F0C" w14:textId="7341E127" w:rsidR="00376A31" w:rsidRPr="006B5ED7" w:rsidRDefault="00376A31" w:rsidP="006B5ED7">
            <w:pPr>
              <w:suppressAutoHyphens/>
              <w:jc w:val="center"/>
              <w:rPr>
                <w:rFonts w:asciiTheme="minorHAnsi" w:hAnsiTheme="minorHAnsi" w:cs="Calibri"/>
                <w:color w:val="000000"/>
                <w:sz w:val="20"/>
                <w:szCs w:val="20"/>
              </w:rPr>
            </w:pPr>
          </w:p>
        </w:tc>
        <w:tc>
          <w:tcPr>
            <w:tcW w:w="630" w:type="pct"/>
            <w:tcBorders>
              <w:top w:val="nil"/>
              <w:left w:val="nil"/>
              <w:bottom w:val="single" w:sz="4" w:space="0" w:color="auto"/>
              <w:right w:val="single" w:sz="4" w:space="0" w:color="auto"/>
            </w:tcBorders>
            <w:shd w:val="clear" w:color="F2F2F2" w:fill="FFFFFF"/>
            <w:vAlign w:val="center"/>
          </w:tcPr>
          <w:p w14:paraId="2B569209" w14:textId="29051E2B"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684C3B53" w14:textId="1CEF8068"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40 103,34 zł</w:t>
            </w:r>
          </w:p>
        </w:tc>
        <w:tc>
          <w:tcPr>
            <w:tcW w:w="579" w:type="pct"/>
            <w:tcBorders>
              <w:top w:val="nil"/>
              <w:left w:val="nil"/>
              <w:bottom w:val="single" w:sz="4" w:space="0" w:color="auto"/>
              <w:right w:val="single" w:sz="4" w:space="0" w:color="auto"/>
            </w:tcBorders>
            <w:shd w:val="clear" w:color="F2F2F2" w:fill="FFFFFF"/>
            <w:vAlign w:val="center"/>
          </w:tcPr>
          <w:p w14:paraId="4F8CE01A" w14:textId="60D5491C"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209 469,19 zł</w:t>
            </w:r>
          </w:p>
        </w:tc>
        <w:tc>
          <w:tcPr>
            <w:tcW w:w="526" w:type="pct"/>
            <w:tcBorders>
              <w:top w:val="nil"/>
              <w:left w:val="nil"/>
              <w:bottom w:val="single" w:sz="4" w:space="0" w:color="auto"/>
              <w:right w:val="single" w:sz="4" w:space="0" w:color="auto"/>
            </w:tcBorders>
            <w:shd w:val="clear" w:color="F2F2F2" w:fill="FFFFFF"/>
            <w:vAlign w:val="center"/>
          </w:tcPr>
          <w:p w14:paraId="6A7E366F" w14:textId="25397040"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46 439,60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06FB3D3C" w14:textId="7EB001EB"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127 904,39 zł</w:t>
            </w:r>
          </w:p>
        </w:tc>
      </w:tr>
      <w:tr w:rsidR="006B5ED7" w14:paraId="3C871088"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235CAEAF"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9</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35A62D64" w14:textId="7E18779A"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 xml:space="preserve">Publiczna Szkoła Podstawowa im. Jana Pawła II </w:t>
            </w:r>
          </w:p>
        </w:tc>
        <w:tc>
          <w:tcPr>
            <w:tcW w:w="579" w:type="pct"/>
            <w:tcBorders>
              <w:top w:val="nil"/>
              <w:left w:val="nil"/>
              <w:bottom w:val="single" w:sz="4" w:space="0" w:color="auto"/>
              <w:right w:val="single" w:sz="4" w:space="0" w:color="auto"/>
            </w:tcBorders>
            <w:shd w:val="clear" w:color="F2F2F2" w:fill="FFFFFF"/>
            <w:vAlign w:val="center"/>
          </w:tcPr>
          <w:p w14:paraId="4328298C" w14:textId="7F1EA6C9"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1 251 973,28</w:t>
            </w:r>
            <w:r w:rsidR="006B5ED7">
              <w:rPr>
                <w:rFonts w:asciiTheme="minorHAnsi" w:hAnsiTheme="minorHAnsi" w:cs="Calibri"/>
                <w:color w:val="000000"/>
                <w:sz w:val="20"/>
                <w:szCs w:val="20"/>
              </w:rPr>
              <w:t xml:space="preserve"> zł</w:t>
            </w:r>
          </w:p>
        </w:tc>
        <w:tc>
          <w:tcPr>
            <w:tcW w:w="630" w:type="pct"/>
            <w:tcBorders>
              <w:top w:val="nil"/>
              <w:left w:val="nil"/>
              <w:bottom w:val="single" w:sz="4" w:space="0" w:color="auto"/>
              <w:right w:val="single" w:sz="4" w:space="0" w:color="auto"/>
            </w:tcBorders>
            <w:shd w:val="clear" w:color="F2F2F2" w:fill="FFFFFF"/>
            <w:vAlign w:val="center"/>
          </w:tcPr>
          <w:p w14:paraId="76CEBFFD" w14:textId="446323F9"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77E54061" w14:textId="2B1DE07D"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42 824,11 zł</w:t>
            </w:r>
          </w:p>
        </w:tc>
        <w:tc>
          <w:tcPr>
            <w:tcW w:w="579" w:type="pct"/>
            <w:tcBorders>
              <w:top w:val="nil"/>
              <w:left w:val="nil"/>
              <w:bottom w:val="single" w:sz="4" w:space="0" w:color="auto"/>
              <w:right w:val="single" w:sz="4" w:space="0" w:color="auto"/>
            </w:tcBorders>
            <w:shd w:val="clear" w:color="F2F2F2" w:fill="FFFFFF"/>
            <w:vAlign w:val="center"/>
          </w:tcPr>
          <w:p w14:paraId="30E3C4F2" w14:textId="7162AD8E"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224 682,98 zł</w:t>
            </w:r>
          </w:p>
        </w:tc>
        <w:tc>
          <w:tcPr>
            <w:tcW w:w="526" w:type="pct"/>
            <w:tcBorders>
              <w:top w:val="nil"/>
              <w:left w:val="nil"/>
              <w:bottom w:val="single" w:sz="4" w:space="0" w:color="auto"/>
              <w:right w:val="single" w:sz="4" w:space="0" w:color="auto"/>
            </w:tcBorders>
            <w:shd w:val="clear" w:color="F2F2F2" w:fill="FFFFFF"/>
            <w:vAlign w:val="center"/>
          </w:tcPr>
          <w:p w14:paraId="2D074D8F" w14:textId="27941819"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65 924,58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0C373208" w14:textId="41468DD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7B2F9AE9"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24921104"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10</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12A3979B" w14:textId="0BB13A05"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Publiczna Szkoła Podstawowa nr 1 w Ozimku im. Marii Skłodowskiej-Curie</w:t>
            </w:r>
          </w:p>
        </w:tc>
        <w:tc>
          <w:tcPr>
            <w:tcW w:w="579" w:type="pct"/>
            <w:tcBorders>
              <w:top w:val="nil"/>
              <w:left w:val="nil"/>
              <w:bottom w:val="single" w:sz="4" w:space="0" w:color="auto"/>
              <w:right w:val="single" w:sz="4" w:space="0" w:color="auto"/>
            </w:tcBorders>
            <w:shd w:val="clear" w:color="F2F2F2" w:fill="FFFFFF"/>
            <w:vAlign w:val="center"/>
          </w:tcPr>
          <w:p w14:paraId="28FBBDEC" w14:textId="55F16C2C"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1 727 228,96</w:t>
            </w:r>
            <w:r w:rsidR="006B5ED7">
              <w:rPr>
                <w:rFonts w:asciiTheme="minorHAnsi" w:hAnsiTheme="minorHAnsi" w:cs="Calibri"/>
                <w:color w:val="000000"/>
                <w:sz w:val="20"/>
                <w:szCs w:val="20"/>
              </w:rPr>
              <w:t xml:space="preserve"> zł</w:t>
            </w:r>
          </w:p>
        </w:tc>
        <w:tc>
          <w:tcPr>
            <w:tcW w:w="630" w:type="pct"/>
            <w:tcBorders>
              <w:top w:val="nil"/>
              <w:left w:val="nil"/>
              <w:bottom w:val="single" w:sz="4" w:space="0" w:color="auto"/>
              <w:right w:val="single" w:sz="4" w:space="0" w:color="auto"/>
            </w:tcBorders>
            <w:shd w:val="clear" w:color="F2F2F2" w:fill="FFFFFF"/>
            <w:vAlign w:val="center"/>
          </w:tcPr>
          <w:p w14:paraId="5CB1CB71" w14:textId="2A67E4D2"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6366C21F" w14:textId="3439D28F"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40 979,38 zł</w:t>
            </w:r>
          </w:p>
        </w:tc>
        <w:tc>
          <w:tcPr>
            <w:tcW w:w="579" w:type="pct"/>
            <w:tcBorders>
              <w:top w:val="nil"/>
              <w:left w:val="nil"/>
              <w:bottom w:val="single" w:sz="4" w:space="0" w:color="auto"/>
              <w:right w:val="single" w:sz="4" w:space="0" w:color="auto"/>
            </w:tcBorders>
            <w:shd w:val="clear" w:color="F2F2F2" w:fill="FFFFFF"/>
            <w:vAlign w:val="center"/>
          </w:tcPr>
          <w:p w14:paraId="78321D4A" w14:textId="28AA57AA"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241 212,08 zł</w:t>
            </w:r>
          </w:p>
        </w:tc>
        <w:tc>
          <w:tcPr>
            <w:tcW w:w="526" w:type="pct"/>
            <w:tcBorders>
              <w:top w:val="nil"/>
              <w:left w:val="nil"/>
              <w:bottom w:val="single" w:sz="4" w:space="0" w:color="auto"/>
              <w:right w:val="single" w:sz="4" w:space="0" w:color="auto"/>
            </w:tcBorders>
            <w:shd w:val="clear" w:color="F2F2F2" w:fill="FFFFFF"/>
            <w:vAlign w:val="center"/>
          </w:tcPr>
          <w:p w14:paraId="359A8DA7" w14:textId="776D508B"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90 414,40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05391D8F" w14:textId="4ABBE8CA"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6E9B02BB"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6C56E40A" w14:textId="77777777" w:rsidR="00376A31" w:rsidRPr="006B5ED7" w:rsidRDefault="00376A31" w:rsidP="004770BC">
            <w:pPr>
              <w:suppressAutoHyphens/>
              <w:rPr>
                <w:rFonts w:asciiTheme="minorHAnsi" w:hAnsiTheme="minorHAnsi" w:cs="Calibri"/>
                <w:sz w:val="20"/>
                <w:szCs w:val="20"/>
              </w:rPr>
            </w:pPr>
            <w:r w:rsidRPr="006B5ED7">
              <w:rPr>
                <w:rFonts w:asciiTheme="minorHAnsi" w:hAnsiTheme="minorHAnsi" w:cs="Calibri"/>
                <w:sz w:val="20"/>
                <w:szCs w:val="20"/>
              </w:rPr>
              <w:t>11</w:t>
            </w:r>
          </w:p>
        </w:tc>
        <w:tc>
          <w:tcPr>
            <w:tcW w:w="1474" w:type="pct"/>
            <w:tcBorders>
              <w:top w:val="single" w:sz="4" w:space="0" w:color="auto"/>
              <w:left w:val="nil"/>
              <w:bottom w:val="single" w:sz="4" w:space="0" w:color="auto"/>
              <w:right w:val="single" w:sz="4" w:space="0" w:color="auto"/>
            </w:tcBorders>
            <w:shd w:val="clear" w:color="F2F2F2" w:fill="FFFFFF"/>
            <w:vAlign w:val="center"/>
          </w:tcPr>
          <w:p w14:paraId="5C77362A" w14:textId="290B9B06"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Szkoła Podstawowa nr 2 im. Marii Konopnickiej</w:t>
            </w:r>
          </w:p>
        </w:tc>
        <w:tc>
          <w:tcPr>
            <w:tcW w:w="579" w:type="pct"/>
            <w:tcBorders>
              <w:top w:val="nil"/>
              <w:left w:val="single" w:sz="4" w:space="0" w:color="auto"/>
              <w:bottom w:val="single" w:sz="4" w:space="0" w:color="auto"/>
              <w:right w:val="single" w:sz="4" w:space="0" w:color="auto"/>
            </w:tcBorders>
            <w:shd w:val="clear" w:color="F2F2F2" w:fill="FFFFFF"/>
            <w:vAlign w:val="center"/>
          </w:tcPr>
          <w:p w14:paraId="6465BDB3" w14:textId="29CFB744"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Calibri"/>
                <w:sz w:val="20"/>
                <w:szCs w:val="20"/>
              </w:rPr>
              <w:t>1 880 051,18</w:t>
            </w:r>
            <w:r w:rsidR="006B5ED7">
              <w:rPr>
                <w:rFonts w:asciiTheme="minorHAnsi" w:hAnsiTheme="minorHAnsi" w:cs="Calibri"/>
                <w:sz w:val="20"/>
                <w:szCs w:val="20"/>
              </w:rPr>
              <w:t xml:space="preserve"> zł</w:t>
            </w:r>
          </w:p>
        </w:tc>
        <w:tc>
          <w:tcPr>
            <w:tcW w:w="630" w:type="pct"/>
            <w:tcBorders>
              <w:top w:val="nil"/>
              <w:left w:val="nil"/>
              <w:bottom w:val="single" w:sz="4" w:space="0" w:color="auto"/>
              <w:right w:val="single" w:sz="4" w:space="0" w:color="auto"/>
            </w:tcBorders>
            <w:shd w:val="clear" w:color="F2F2F2" w:fill="FFFFFF"/>
            <w:vAlign w:val="center"/>
          </w:tcPr>
          <w:p w14:paraId="2E2B7111" w14:textId="6EC20C33" w:rsidR="00376A31" w:rsidRPr="006B5ED7" w:rsidRDefault="00D35A77" w:rsidP="006B5ED7">
            <w:pPr>
              <w:suppressAutoHyphens/>
              <w:jc w:val="center"/>
              <w:rPr>
                <w:rFonts w:asciiTheme="minorHAnsi" w:hAnsiTheme="minorHAnsi" w:cs="Calibri"/>
                <w:sz w:val="20"/>
                <w:szCs w:val="20"/>
              </w:rPr>
            </w:pPr>
            <w:r w:rsidRPr="006B5ED7">
              <w:rPr>
                <w:rFonts w:asciiTheme="minorHAnsi" w:hAnsiTheme="minorHAnsi" w:cs="Calibri"/>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58BA047D" w14:textId="294F85CD"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3 500,00 zł</w:t>
            </w:r>
          </w:p>
        </w:tc>
        <w:tc>
          <w:tcPr>
            <w:tcW w:w="579" w:type="pct"/>
            <w:tcBorders>
              <w:top w:val="nil"/>
              <w:left w:val="nil"/>
              <w:bottom w:val="single" w:sz="4" w:space="0" w:color="auto"/>
              <w:right w:val="single" w:sz="4" w:space="0" w:color="auto"/>
            </w:tcBorders>
            <w:shd w:val="clear" w:color="F2F2F2" w:fill="FFFFFF"/>
            <w:vAlign w:val="center"/>
          </w:tcPr>
          <w:p w14:paraId="734B128A" w14:textId="29F1D75F"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285 935,31 zł</w:t>
            </w:r>
          </w:p>
        </w:tc>
        <w:tc>
          <w:tcPr>
            <w:tcW w:w="526" w:type="pct"/>
            <w:tcBorders>
              <w:top w:val="nil"/>
              <w:left w:val="nil"/>
              <w:bottom w:val="single" w:sz="4" w:space="0" w:color="auto"/>
              <w:right w:val="single" w:sz="4" w:space="0" w:color="auto"/>
            </w:tcBorders>
            <w:shd w:val="clear" w:color="F2F2F2" w:fill="FFFFFF"/>
            <w:vAlign w:val="center"/>
          </w:tcPr>
          <w:p w14:paraId="22131DE3" w14:textId="264FDBA7"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33 433,23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526E5AB7" w14:textId="46EB3DFB"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13 120,00 zł</w:t>
            </w:r>
          </w:p>
        </w:tc>
      </w:tr>
      <w:tr w:rsidR="006B5ED7" w14:paraId="47238453"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4BC4C17C"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12</w:t>
            </w:r>
          </w:p>
        </w:tc>
        <w:tc>
          <w:tcPr>
            <w:tcW w:w="1474" w:type="pct"/>
            <w:tcBorders>
              <w:top w:val="single" w:sz="4" w:space="0" w:color="auto"/>
              <w:left w:val="single" w:sz="4" w:space="0" w:color="auto"/>
              <w:bottom w:val="single" w:sz="4" w:space="0" w:color="auto"/>
              <w:right w:val="single" w:sz="4" w:space="0" w:color="auto"/>
            </w:tcBorders>
            <w:shd w:val="clear" w:color="F2F2F2" w:fill="FFFFFF"/>
            <w:vAlign w:val="center"/>
          </w:tcPr>
          <w:p w14:paraId="563F8E22" w14:textId="3D46FA6A"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 xml:space="preserve">Szkoła Podstawowa nr 3 im. Paraolimpijczyków i Olimpijczyków Polskich </w:t>
            </w:r>
          </w:p>
        </w:tc>
        <w:tc>
          <w:tcPr>
            <w:tcW w:w="579" w:type="pct"/>
            <w:tcBorders>
              <w:top w:val="nil"/>
              <w:left w:val="nil"/>
              <w:bottom w:val="single" w:sz="4" w:space="0" w:color="auto"/>
              <w:right w:val="single" w:sz="4" w:space="0" w:color="auto"/>
            </w:tcBorders>
            <w:shd w:val="clear" w:color="F2F2F2" w:fill="FFFFFF"/>
            <w:vAlign w:val="center"/>
          </w:tcPr>
          <w:p w14:paraId="5F3C9141" w14:textId="20B67908"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4 481 299,86</w:t>
            </w:r>
            <w:r w:rsidR="006B5ED7">
              <w:rPr>
                <w:rFonts w:asciiTheme="minorHAnsi" w:hAnsiTheme="minorHAnsi" w:cs="Calibri"/>
                <w:color w:val="000000"/>
                <w:sz w:val="20"/>
                <w:szCs w:val="20"/>
              </w:rPr>
              <w:t xml:space="preserve"> zł</w:t>
            </w:r>
          </w:p>
        </w:tc>
        <w:tc>
          <w:tcPr>
            <w:tcW w:w="630" w:type="pct"/>
            <w:tcBorders>
              <w:top w:val="nil"/>
              <w:left w:val="nil"/>
              <w:bottom w:val="single" w:sz="4" w:space="0" w:color="auto"/>
              <w:right w:val="single" w:sz="4" w:space="0" w:color="auto"/>
            </w:tcBorders>
            <w:shd w:val="clear" w:color="F2F2F2" w:fill="FFFFFF"/>
            <w:vAlign w:val="center"/>
          </w:tcPr>
          <w:p w14:paraId="319D61D3" w14:textId="255AFE69"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18371518" w14:textId="6ACCD8BF"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824 756,77 zł</w:t>
            </w:r>
          </w:p>
        </w:tc>
        <w:tc>
          <w:tcPr>
            <w:tcW w:w="579" w:type="pct"/>
            <w:tcBorders>
              <w:top w:val="nil"/>
              <w:left w:val="nil"/>
              <w:bottom w:val="single" w:sz="4" w:space="0" w:color="auto"/>
              <w:right w:val="single" w:sz="4" w:space="0" w:color="auto"/>
            </w:tcBorders>
            <w:shd w:val="clear" w:color="F2F2F2" w:fill="FFFFFF"/>
            <w:vAlign w:val="center"/>
          </w:tcPr>
          <w:p w14:paraId="1431016E" w14:textId="3DE01D58"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40 000,00 zł</w:t>
            </w:r>
          </w:p>
        </w:tc>
        <w:tc>
          <w:tcPr>
            <w:tcW w:w="526" w:type="pct"/>
            <w:tcBorders>
              <w:top w:val="nil"/>
              <w:left w:val="nil"/>
              <w:bottom w:val="single" w:sz="4" w:space="0" w:color="auto"/>
              <w:right w:val="single" w:sz="4" w:space="0" w:color="auto"/>
            </w:tcBorders>
            <w:shd w:val="clear" w:color="F2F2F2" w:fill="FFFFFF"/>
            <w:vAlign w:val="center"/>
          </w:tcPr>
          <w:p w14:paraId="371085EB" w14:textId="241B40CB"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217 941,77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0FEE619D" w14:textId="49B5A4DB"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193 035,00 zł</w:t>
            </w:r>
          </w:p>
        </w:tc>
      </w:tr>
      <w:tr w:rsidR="006B5ED7" w14:paraId="7EB5339E"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38983826"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13</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42AED508" w14:textId="6701880D"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Przedszkole Publiczne nr 1</w:t>
            </w:r>
          </w:p>
        </w:tc>
        <w:tc>
          <w:tcPr>
            <w:tcW w:w="579" w:type="pct"/>
            <w:tcBorders>
              <w:top w:val="nil"/>
              <w:left w:val="nil"/>
              <w:bottom w:val="single" w:sz="4" w:space="0" w:color="auto"/>
              <w:right w:val="single" w:sz="4" w:space="0" w:color="auto"/>
            </w:tcBorders>
            <w:shd w:val="clear" w:color="F2F2F2" w:fill="FFFFFF"/>
            <w:vAlign w:val="center"/>
          </w:tcPr>
          <w:p w14:paraId="779D3C46" w14:textId="134DECC5" w:rsidR="00376A31" w:rsidRPr="006B5ED7" w:rsidRDefault="00376A31" w:rsidP="006B5ED7">
            <w:pPr>
              <w:jc w:val="center"/>
              <w:rPr>
                <w:rFonts w:asciiTheme="minorHAnsi" w:hAnsiTheme="minorHAnsi" w:cs="Calibri"/>
                <w:color w:val="000000"/>
                <w:sz w:val="20"/>
                <w:szCs w:val="20"/>
              </w:rPr>
            </w:pPr>
            <w:r w:rsidRPr="006B5ED7">
              <w:rPr>
                <w:rFonts w:asciiTheme="minorHAnsi" w:hAnsiTheme="minorHAnsi" w:cs="Calibri"/>
                <w:color w:val="000000"/>
                <w:sz w:val="20"/>
                <w:szCs w:val="20"/>
              </w:rPr>
              <w:t>901 647,63</w:t>
            </w:r>
            <w:r w:rsidR="006B5ED7">
              <w:rPr>
                <w:rFonts w:asciiTheme="minorHAnsi" w:hAnsiTheme="minorHAnsi" w:cs="Calibri"/>
                <w:color w:val="000000"/>
                <w:sz w:val="20"/>
                <w:szCs w:val="20"/>
              </w:rPr>
              <w:t xml:space="preserve"> zł</w:t>
            </w:r>
          </w:p>
          <w:p w14:paraId="482F7BD5" w14:textId="4BC6AD37" w:rsidR="00376A31" w:rsidRPr="006B5ED7" w:rsidRDefault="00376A31" w:rsidP="006B5ED7">
            <w:pPr>
              <w:suppressAutoHyphens/>
              <w:jc w:val="center"/>
              <w:rPr>
                <w:rFonts w:asciiTheme="minorHAnsi" w:hAnsiTheme="minorHAnsi" w:cs="Calibri"/>
                <w:color w:val="000000"/>
                <w:sz w:val="20"/>
                <w:szCs w:val="20"/>
              </w:rPr>
            </w:pPr>
          </w:p>
        </w:tc>
        <w:tc>
          <w:tcPr>
            <w:tcW w:w="630" w:type="pct"/>
            <w:tcBorders>
              <w:top w:val="nil"/>
              <w:left w:val="nil"/>
              <w:bottom w:val="single" w:sz="4" w:space="0" w:color="auto"/>
              <w:right w:val="single" w:sz="4" w:space="0" w:color="auto"/>
            </w:tcBorders>
            <w:shd w:val="clear" w:color="F2F2F2" w:fill="FFFFFF"/>
            <w:vAlign w:val="center"/>
          </w:tcPr>
          <w:p w14:paraId="60AE71BE" w14:textId="2EDEBB9E"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214F7E74" w14:textId="4FA3F7F8"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36 814,53 zł</w:t>
            </w:r>
          </w:p>
        </w:tc>
        <w:tc>
          <w:tcPr>
            <w:tcW w:w="579" w:type="pct"/>
            <w:tcBorders>
              <w:top w:val="nil"/>
              <w:left w:val="nil"/>
              <w:bottom w:val="single" w:sz="4" w:space="0" w:color="auto"/>
              <w:right w:val="single" w:sz="4" w:space="0" w:color="auto"/>
            </w:tcBorders>
            <w:shd w:val="clear" w:color="F2F2F2" w:fill="FFFFFF"/>
            <w:vAlign w:val="center"/>
          </w:tcPr>
          <w:p w14:paraId="01B2EA02" w14:textId="59D29DE5"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101 693,80 zł</w:t>
            </w:r>
          </w:p>
        </w:tc>
        <w:tc>
          <w:tcPr>
            <w:tcW w:w="526" w:type="pct"/>
            <w:tcBorders>
              <w:top w:val="nil"/>
              <w:left w:val="nil"/>
              <w:bottom w:val="single" w:sz="4" w:space="0" w:color="auto"/>
              <w:right w:val="single" w:sz="4" w:space="0" w:color="auto"/>
            </w:tcBorders>
            <w:shd w:val="clear" w:color="F2F2F2" w:fill="FFFFFF"/>
            <w:vAlign w:val="center"/>
          </w:tcPr>
          <w:p w14:paraId="47C7F53D" w14:textId="44917F11"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5D180CF0" w14:textId="235B58B4"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7E9F0EBF"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088A2BD6"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14</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37C078E6" w14:textId="40CD48DE"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Przedszkole Publiczne nr 2 z Oddziałami Integracyjnymi</w:t>
            </w:r>
          </w:p>
        </w:tc>
        <w:tc>
          <w:tcPr>
            <w:tcW w:w="579" w:type="pct"/>
            <w:tcBorders>
              <w:top w:val="nil"/>
              <w:left w:val="nil"/>
              <w:bottom w:val="single" w:sz="4" w:space="0" w:color="auto"/>
              <w:right w:val="single" w:sz="4" w:space="0" w:color="auto"/>
            </w:tcBorders>
            <w:shd w:val="clear" w:color="F2F2F2" w:fill="FFFFFF"/>
            <w:vAlign w:val="center"/>
          </w:tcPr>
          <w:p w14:paraId="6DEAE652" w14:textId="2F80F24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1 049 182,86</w:t>
            </w:r>
            <w:r w:rsidR="006B5ED7">
              <w:rPr>
                <w:rFonts w:asciiTheme="minorHAnsi" w:hAnsiTheme="minorHAnsi" w:cs="Calibri"/>
                <w:color w:val="000000"/>
                <w:sz w:val="20"/>
                <w:szCs w:val="20"/>
              </w:rPr>
              <w:t xml:space="preserve"> zł</w:t>
            </w:r>
          </w:p>
        </w:tc>
        <w:tc>
          <w:tcPr>
            <w:tcW w:w="630" w:type="pct"/>
            <w:tcBorders>
              <w:top w:val="nil"/>
              <w:left w:val="nil"/>
              <w:bottom w:val="single" w:sz="4" w:space="0" w:color="auto"/>
              <w:right w:val="single" w:sz="4" w:space="0" w:color="auto"/>
            </w:tcBorders>
            <w:shd w:val="clear" w:color="F2F2F2" w:fill="FFFFFF"/>
            <w:vAlign w:val="center"/>
          </w:tcPr>
          <w:p w14:paraId="6792BEAA" w14:textId="31D05C17"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1523BA22" w14:textId="606CC42D"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33 400,00 zł</w:t>
            </w:r>
          </w:p>
        </w:tc>
        <w:tc>
          <w:tcPr>
            <w:tcW w:w="579" w:type="pct"/>
            <w:tcBorders>
              <w:top w:val="nil"/>
              <w:left w:val="nil"/>
              <w:bottom w:val="single" w:sz="4" w:space="0" w:color="auto"/>
              <w:right w:val="single" w:sz="4" w:space="0" w:color="auto"/>
            </w:tcBorders>
            <w:shd w:val="clear" w:color="F2F2F2" w:fill="FFFFFF"/>
            <w:vAlign w:val="center"/>
          </w:tcPr>
          <w:p w14:paraId="16A868EB" w14:textId="3CE8C49E"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nil"/>
              <w:left w:val="nil"/>
              <w:bottom w:val="single" w:sz="4" w:space="0" w:color="auto"/>
              <w:right w:val="single" w:sz="4" w:space="0" w:color="auto"/>
            </w:tcBorders>
            <w:shd w:val="clear" w:color="F2F2F2" w:fill="FFFFFF"/>
            <w:vAlign w:val="center"/>
          </w:tcPr>
          <w:p w14:paraId="55CDCC8C" w14:textId="1CC4886B"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532CF425" w14:textId="0266C6E3"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789838EB"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3705B763"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lastRenderedPageBreak/>
              <w:t>15</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7159307F" w14:textId="1E7146F0"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Przedszkole Publiczne nr 3</w:t>
            </w:r>
          </w:p>
        </w:tc>
        <w:tc>
          <w:tcPr>
            <w:tcW w:w="579" w:type="pct"/>
            <w:tcBorders>
              <w:top w:val="nil"/>
              <w:left w:val="nil"/>
              <w:bottom w:val="single" w:sz="4" w:space="0" w:color="auto"/>
              <w:right w:val="single" w:sz="4" w:space="0" w:color="auto"/>
            </w:tcBorders>
            <w:shd w:val="clear" w:color="F2F2F2" w:fill="FFFFFF"/>
            <w:vAlign w:val="center"/>
          </w:tcPr>
          <w:p w14:paraId="05A668AF" w14:textId="00DB1D75" w:rsidR="00376A31" w:rsidRPr="006B5ED7" w:rsidRDefault="00376A31" w:rsidP="006B5ED7">
            <w:pPr>
              <w:jc w:val="center"/>
              <w:rPr>
                <w:rFonts w:asciiTheme="minorHAnsi" w:hAnsiTheme="minorHAnsi" w:cs="Calibri"/>
                <w:color w:val="000000"/>
                <w:sz w:val="20"/>
                <w:szCs w:val="20"/>
              </w:rPr>
            </w:pPr>
            <w:r w:rsidRPr="006B5ED7">
              <w:rPr>
                <w:rFonts w:asciiTheme="minorHAnsi" w:hAnsiTheme="minorHAnsi" w:cs="Calibri"/>
                <w:color w:val="000000"/>
                <w:sz w:val="20"/>
                <w:szCs w:val="20"/>
              </w:rPr>
              <w:t>959 848,40</w:t>
            </w:r>
            <w:r w:rsidR="006B5ED7">
              <w:rPr>
                <w:rFonts w:asciiTheme="minorHAnsi" w:hAnsiTheme="minorHAnsi" w:cs="Calibri"/>
                <w:color w:val="000000"/>
                <w:sz w:val="20"/>
                <w:szCs w:val="20"/>
              </w:rPr>
              <w:t xml:space="preserve"> zł</w:t>
            </w:r>
          </w:p>
        </w:tc>
        <w:tc>
          <w:tcPr>
            <w:tcW w:w="630" w:type="pct"/>
            <w:tcBorders>
              <w:top w:val="nil"/>
              <w:left w:val="nil"/>
              <w:bottom w:val="single" w:sz="4" w:space="0" w:color="auto"/>
              <w:right w:val="single" w:sz="4" w:space="0" w:color="auto"/>
            </w:tcBorders>
            <w:shd w:val="clear" w:color="F2F2F2" w:fill="FFFFFF"/>
            <w:vAlign w:val="center"/>
          </w:tcPr>
          <w:p w14:paraId="5C0AAE74" w14:textId="2169A0F8"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6F65E6B3" w14:textId="47AEDF71"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402 879,88 zł</w:t>
            </w:r>
          </w:p>
        </w:tc>
        <w:tc>
          <w:tcPr>
            <w:tcW w:w="579" w:type="pct"/>
            <w:tcBorders>
              <w:top w:val="nil"/>
              <w:left w:val="nil"/>
              <w:bottom w:val="single" w:sz="4" w:space="0" w:color="auto"/>
              <w:right w:val="single" w:sz="4" w:space="0" w:color="auto"/>
            </w:tcBorders>
            <w:shd w:val="clear" w:color="F2F2F2" w:fill="FFFFFF"/>
            <w:vAlign w:val="center"/>
          </w:tcPr>
          <w:p w14:paraId="33505B03" w14:textId="48CBAB21"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w:t>
            </w:r>
          </w:p>
        </w:tc>
        <w:tc>
          <w:tcPr>
            <w:tcW w:w="526" w:type="pct"/>
            <w:tcBorders>
              <w:top w:val="nil"/>
              <w:left w:val="nil"/>
              <w:bottom w:val="single" w:sz="4" w:space="0" w:color="auto"/>
              <w:right w:val="single" w:sz="4" w:space="0" w:color="auto"/>
            </w:tcBorders>
            <w:shd w:val="clear" w:color="F2F2F2" w:fill="FFFFFF"/>
            <w:vAlign w:val="center"/>
          </w:tcPr>
          <w:p w14:paraId="2CC050D7" w14:textId="60AA5F6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6 000,00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68EA1E45" w14:textId="3BE8AF9B"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3C89F05B" w14:textId="77777777" w:rsidTr="006B5ED7">
        <w:trPr>
          <w:trHeight w:val="402"/>
        </w:trPr>
        <w:tc>
          <w:tcPr>
            <w:tcW w:w="159" w:type="pct"/>
            <w:tcBorders>
              <w:top w:val="nil"/>
              <w:left w:val="single" w:sz="8" w:space="0" w:color="auto"/>
              <w:bottom w:val="single" w:sz="4" w:space="0" w:color="auto"/>
              <w:right w:val="single" w:sz="4" w:space="0" w:color="auto"/>
            </w:tcBorders>
            <w:shd w:val="clear" w:color="auto" w:fill="auto"/>
            <w:vAlign w:val="center"/>
            <w:hideMark/>
          </w:tcPr>
          <w:p w14:paraId="02CC993E"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16</w:t>
            </w:r>
          </w:p>
        </w:tc>
        <w:tc>
          <w:tcPr>
            <w:tcW w:w="1474" w:type="pct"/>
            <w:tcBorders>
              <w:top w:val="nil"/>
              <w:left w:val="single" w:sz="4" w:space="0" w:color="auto"/>
              <w:bottom w:val="single" w:sz="4" w:space="0" w:color="auto"/>
              <w:right w:val="single" w:sz="4" w:space="0" w:color="auto"/>
            </w:tcBorders>
            <w:shd w:val="clear" w:color="F2F2F2" w:fill="FFFFFF"/>
            <w:vAlign w:val="center"/>
          </w:tcPr>
          <w:p w14:paraId="7E1F9B63" w14:textId="7ABB3A4E"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Przedszkole Publiczne nr 4</w:t>
            </w:r>
          </w:p>
        </w:tc>
        <w:tc>
          <w:tcPr>
            <w:tcW w:w="579" w:type="pct"/>
            <w:tcBorders>
              <w:top w:val="nil"/>
              <w:left w:val="nil"/>
              <w:bottom w:val="single" w:sz="4" w:space="0" w:color="auto"/>
              <w:right w:val="single" w:sz="4" w:space="0" w:color="auto"/>
            </w:tcBorders>
            <w:shd w:val="clear" w:color="F2F2F2" w:fill="FFFFFF"/>
            <w:vAlign w:val="center"/>
          </w:tcPr>
          <w:p w14:paraId="1D992A31" w14:textId="7105C38E"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1 126 983,63</w:t>
            </w:r>
            <w:r w:rsidR="006B5ED7">
              <w:rPr>
                <w:rFonts w:asciiTheme="minorHAnsi" w:hAnsiTheme="minorHAnsi" w:cs="Calibri"/>
                <w:color w:val="000000"/>
                <w:sz w:val="20"/>
                <w:szCs w:val="20"/>
              </w:rPr>
              <w:t xml:space="preserve"> zł</w:t>
            </w:r>
          </w:p>
        </w:tc>
        <w:tc>
          <w:tcPr>
            <w:tcW w:w="630" w:type="pct"/>
            <w:tcBorders>
              <w:top w:val="nil"/>
              <w:left w:val="nil"/>
              <w:bottom w:val="single" w:sz="4" w:space="0" w:color="auto"/>
              <w:right w:val="single" w:sz="4" w:space="0" w:color="auto"/>
            </w:tcBorders>
            <w:shd w:val="clear" w:color="F2F2F2" w:fill="FFFFFF"/>
            <w:vAlign w:val="center"/>
          </w:tcPr>
          <w:p w14:paraId="17F462B5" w14:textId="6C510FED"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nil"/>
              <w:left w:val="nil"/>
              <w:bottom w:val="single" w:sz="4" w:space="0" w:color="auto"/>
              <w:right w:val="single" w:sz="4" w:space="0" w:color="auto"/>
            </w:tcBorders>
            <w:shd w:val="clear" w:color="F2F2F2" w:fill="FFFFFF"/>
            <w:vAlign w:val="center"/>
          </w:tcPr>
          <w:p w14:paraId="3F55F15A" w14:textId="1ABEDDE0"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160 858,04 zł</w:t>
            </w:r>
          </w:p>
        </w:tc>
        <w:tc>
          <w:tcPr>
            <w:tcW w:w="579" w:type="pct"/>
            <w:tcBorders>
              <w:top w:val="nil"/>
              <w:left w:val="nil"/>
              <w:bottom w:val="single" w:sz="4" w:space="0" w:color="auto"/>
              <w:right w:val="single" w:sz="4" w:space="0" w:color="auto"/>
            </w:tcBorders>
            <w:shd w:val="clear" w:color="F2F2F2" w:fill="FFFFFF"/>
            <w:vAlign w:val="center"/>
          </w:tcPr>
          <w:p w14:paraId="5F18CFFA" w14:textId="4870E0A3"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nil"/>
              <w:left w:val="nil"/>
              <w:bottom w:val="single" w:sz="4" w:space="0" w:color="auto"/>
              <w:right w:val="single" w:sz="4" w:space="0" w:color="auto"/>
            </w:tcBorders>
            <w:shd w:val="clear" w:color="F2F2F2" w:fill="FFFFFF"/>
            <w:vAlign w:val="center"/>
          </w:tcPr>
          <w:p w14:paraId="55EF9232" w14:textId="6114C5E3"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62C862FA" w14:textId="68A5AF8A"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6189619E" w14:textId="77777777" w:rsidTr="006B5ED7">
        <w:trPr>
          <w:trHeight w:val="402"/>
        </w:trPr>
        <w:tc>
          <w:tcPr>
            <w:tcW w:w="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69D3E"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17</w:t>
            </w:r>
          </w:p>
        </w:tc>
        <w:tc>
          <w:tcPr>
            <w:tcW w:w="1474" w:type="pct"/>
            <w:tcBorders>
              <w:top w:val="single" w:sz="4" w:space="0" w:color="auto"/>
              <w:left w:val="single" w:sz="4" w:space="0" w:color="auto"/>
              <w:bottom w:val="single" w:sz="4" w:space="0" w:color="auto"/>
              <w:right w:val="single" w:sz="4" w:space="0" w:color="auto"/>
            </w:tcBorders>
            <w:shd w:val="clear" w:color="F2F2F2" w:fill="FFFFFF"/>
            <w:vAlign w:val="center"/>
          </w:tcPr>
          <w:p w14:paraId="4E5B0041" w14:textId="7BB8A95C"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Przedszkole Publiczne nr 5 w Krasiejowie</w:t>
            </w:r>
          </w:p>
        </w:tc>
        <w:tc>
          <w:tcPr>
            <w:tcW w:w="579" w:type="pct"/>
            <w:tcBorders>
              <w:top w:val="single" w:sz="4" w:space="0" w:color="auto"/>
              <w:left w:val="nil"/>
              <w:bottom w:val="single" w:sz="4" w:space="0" w:color="auto"/>
              <w:right w:val="single" w:sz="4" w:space="0" w:color="auto"/>
            </w:tcBorders>
            <w:shd w:val="clear" w:color="F2F2F2" w:fill="FFFFFF"/>
            <w:vAlign w:val="center"/>
          </w:tcPr>
          <w:p w14:paraId="1425A850" w14:textId="07207E59"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916 828,37 zł</w:t>
            </w:r>
          </w:p>
        </w:tc>
        <w:tc>
          <w:tcPr>
            <w:tcW w:w="630" w:type="pct"/>
            <w:tcBorders>
              <w:top w:val="single" w:sz="4" w:space="0" w:color="auto"/>
              <w:left w:val="nil"/>
              <w:bottom w:val="single" w:sz="4" w:space="0" w:color="auto"/>
              <w:right w:val="single" w:sz="4" w:space="0" w:color="auto"/>
            </w:tcBorders>
            <w:shd w:val="clear" w:color="F2F2F2" w:fill="FFFFFF"/>
            <w:vAlign w:val="center"/>
          </w:tcPr>
          <w:p w14:paraId="03B6D1B8" w14:textId="08FB7AB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230 000,00 zł</w:t>
            </w:r>
          </w:p>
        </w:tc>
        <w:tc>
          <w:tcPr>
            <w:tcW w:w="527" w:type="pct"/>
            <w:tcBorders>
              <w:top w:val="single" w:sz="4" w:space="0" w:color="auto"/>
              <w:left w:val="nil"/>
              <w:bottom w:val="single" w:sz="4" w:space="0" w:color="auto"/>
              <w:right w:val="single" w:sz="4" w:space="0" w:color="auto"/>
            </w:tcBorders>
            <w:shd w:val="clear" w:color="F2F2F2" w:fill="FFFFFF"/>
            <w:vAlign w:val="center"/>
          </w:tcPr>
          <w:p w14:paraId="43EA4E7D" w14:textId="27529C77"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25 658,40 zł</w:t>
            </w:r>
          </w:p>
        </w:tc>
        <w:tc>
          <w:tcPr>
            <w:tcW w:w="579" w:type="pct"/>
            <w:tcBorders>
              <w:top w:val="single" w:sz="4" w:space="0" w:color="auto"/>
              <w:left w:val="nil"/>
              <w:bottom w:val="single" w:sz="4" w:space="0" w:color="auto"/>
              <w:right w:val="single" w:sz="4" w:space="0" w:color="auto"/>
            </w:tcBorders>
            <w:shd w:val="clear" w:color="F2F2F2" w:fill="FFFFFF"/>
            <w:vAlign w:val="center"/>
          </w:tcPr>
          <w:p w14:paraId="0ED1EA6E" w14:textId="00004DBC"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76 275,71 zł</w:t>
            </w:r>
          </w:p>
        </w:tc>
        <w:tc>
          <w:tcPr>
            <w:tcW w:w="526" w:type="pct"/>
            <w:tcBorders>
              <w:top w:val="single" w:sz="4" w:space="0" w:color="auto"/>
              <w:left w:val="nil"/>
              <w:bottom w:val="single" w:sz="4" w:space="0" w:color="auto"/>
              <w:right w:val="single" w:sz="4" w:space="0" w:color="auto"/>
            </w:tcBorders>
            <w:shd w:val="clear" w:color="F2F2F2" w:fill="FFFFFF"/>
            <w:vAlign w:val="center"/>
          </w:tcPr>
          <w:p w14:paraId="261B2959" w14:textId="74F8870E"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7B0DF553" w14:textId="374C36FF"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1FE8018B" w14:textId="77777777" w:rsidTr="006B5ED7">
        <w:trPr>
          <w:trHeight w:val="402"/>
        </w:trPr>
        <w:tc>
          <w:tcPr>
            <w:tcW w:w="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2DCF6"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18</w:t>
            </w:r>
          </w:p>
        </w:tc>
        <w:tc>
          <w:tcPr>
            <w:tcW w:w="1474" w:type="pct"/>
            <w:tcBorders>
              <w:top w:val="single" w:sz="4" w:space="0" w:color="auto"/>
              <w:left w:val="single" w:sz="4" w:space="0" w:color="auto"/>
              <w:bottom w:val="single" w:sz="4" w:space="0" w:color="auto"/>
              <w:right w:val="single" w:sz="4" w:space="0" w:color="auto"/>
            </w:tcBorders>
            <w:shd w:val="clear" w:color="F2F2F2" w:fill="FFFFFF"/>
            <w:vAlign w:val="center"/>
          </w:tcPr>
          <w:p w14:paraId="4793BF28" w14:textId="76462555"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Przedszkole Publiczne nr 6 w Szczedrzyku</w:t>
            </w:r>
          </w:p>
        </w:tc>
        <w:tc>
          <w:tcPr>
            <w:tcW w:w="579" w:type="pct"/>
            <w:tcBorders>
              <w:top w:val="single" w:sz="4" w:space="0" w:color="auto"/>
              <w:left w:val="nil"/>
              <w:bottom w:val="single" w:sz="4" w:space="0" w:color="auto"/>
              <w:right w:val="single" w:sz="4" w:space="0" w:color="auto"/>
            </w:tcBorders>
            <w:shd w:val="clear" w:color="F2F2F2" w:fill="FFFFFF"/>
            <w:vAlign w:val="center"/>
          </w:tcPr>
          <w:p w14:paraId="0A1929B1" w14:textId="052C0551"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219 929,50</w:t>
            </w:r>
            <w:r w:rsidR="006B5ED7">
              <w:rPr>
                <w:rFonts w:asciiTheme="minorHAnsi" w:hAnsiTheme="minorHAnsi" w:cs="Calibri"/>
                <w:color w:val="000000"/>
                <w:sz w:val="20"/>
                <w:szCs w:val="20"/>
              </w:rPr>
              <w:t xml:space="preserve"> zł</w:t>
            </w:r>
          </w:p>
        </w:tc>
        <w:tc>
          <w:tcPr>
            <w:tcW w:w="630" w:type="pct"/>
            <w:tcBorders>
              <w:top w:val="single" w:sz="4" w:space="0" w:color="auto"/>
              <w:left w:val="nil"/>
              <w:bottom w:val="single" w:sz="4" w:space="0" w:color="auto"/>
              <w:right w:val="single" w:sz="4" w:space="0" w:color="auto"/>
            </w:tcBorders>
            <w:shd w:val="clear" w:color="F2F2F2" w:fill="FFFFFF"/>
            <w:vAlign w:val="center"/>
          </w:tcPr>
          <w:p w14:paraId="02611BB5" w14:textId="7CDCDC06"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single" w:sz="4" w:space="0" w:color="auto"/>
              <w:left w:val="nil"/>
              <w:bottom w:val="single" w:sz="4" w:space="0" w:color="auto"/>
              <w:right w:val="single" w:sz="4" w:space="0" w:color="auto"/>
            </w:tcBorders>
            <w:shd w:val="clear" w:color="F2F2F2" w:fill="FFFFFF"/>
            <w:vAlign w:val="center"/>
          </w:tcPr>
          <w:p w14:paraId="1800AC9C" w14:textId="27493CA7"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43 468,87 zł</w:t>
            </w:r>
          </w:p>
        </w:tc>
        <w:tc>
          <w:tcPr>
            <w:tcW w:w="579" w:type="pct"/>
            <w:tcBorders>
              <w:top w:val="single" w:sz="4" w:space="0" w:color="auto"/>
              <w:left w:val="nil"/>
              <w:bottom w:val="single" w:sz="4" w:space="0" w:color="auto"/>
              <w:right w:val="single" w:sz="4" w:space="0" w:color="auto"/>
            </w:tcBorders>
            <w:shd w:val="clear" w:color="F2F2F2" w:fill="FFFFFF"/>
            <w:vAlign w:val="center"/>
          </w:tcPr>
          <w:p w14:paraId="6CEA8C2D" w14:textId="26B2DC39"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16 268,00 zł</w:t>
            </w:r>
          </w:p>
        </w:tc>
        <w:tc>
          <w:tcPr>
            <w:tcW w:w="526" w:type="pct"/>
            <w:tcBorders>
              <w:top w:val="single" w:sz="4" w:space="0" w:color="auto"/>
              <w:left w:val="nil"/>
              <w:bottom w:val="single" w:sz="4" w:space="0" w:color="auto"/>
              <w:right w:val="single" w:sz="4" w:space="0" w:color="auto"/>
            </w:tcBorders>
            <w:shd w:val="clear" w:color="F2F2F2" w:fill="FFFFFF"/>
            <w:vAlign w:val="center"/>
          </w:tcPr>
          <w:p w14:paraId="7D107A54" w14:textId="031A9BB5"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2 100,00 zł</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7C31DC94" w14:textId="01E6A3C4"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2F34CE08" w14:textId="77777777" w:rsidTr="006B5ED7">
        <w:trPr>
          <w:trHeight w:val="402"/>
        </w:trPr>
        <w:tc>
          <w:tcPr>
            <w:tcW w:w="1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FFB01" w14:textId="77777777" w:rsidR="00376A31" w:rsidRPr="006B5ED7" w:rsidRDefault="00376A31" w:rsidP="004770BC">
            <w:pPr>
              <w:suppressAutoHyphens/>
              <w:rPr>
                <w:rFonts w:asciiTheme="minorHAnsi" w:hAnsiTheme="minorHAnsi" w:cs="Calibri"/>
                <w:color w:val="000000"/>
                <w:sz w:val="20"/>
                <w:szCs w:val="20"/>
              </w:rPr>
            </w:pPr>
            <w:r w:rsidRPr="006B5ED7">
              <w:rPr>
                <w:rFonts w:asciiTheme="minorHAnsi" w:hAnsiTheme="minorHAnsi" w:cs="Calibri"/>
                <w:color w:val="000000"/>
                <w:sz w:val="20"/>
                <w:szCs w:val="20"/>
              </w:rPr>
              <w:t>19</w:t>
            </w:r>
          </w:p>
        </w:tc>
        <w:tc>
          <w:tcPr>
            <w:tcW w:w="1474" w:type="pct"/>
            <w:tcBorders>
              <w:top w:val="single" w:sz="4" w:space="0" w:color="auto"/>
              <w:left w:val="single" w:sz="4" w:space="0" w:color="auto"/>
              <w:bottom w:val="single" w:sz="4" w:space="0" w:color="auto"/>
              <w:right w:val="single" w:sz="4" w:space="0" w:color="auto"/>
            </w:tcBorders>
            <w:shd w:val="clear" w:color="F2F2F2" w:fill="FFFFFF"/>
            <w:vAlign w:val="center"/>
          </w:tcPr>
          <w:p w14:paraId="089D101C" w14:textId="7C1311E8" w:rsidR="00376A31" w:rsidRPr="006B5ED7" w:rsidRDefault="00376A31" w:rsidP="004770BC">
            <w:pPr>
              <w:suppressAutoHyphens/>
              <w:rPr>
                <w:rFonts w:asciiTheme="minorHAnsi" w:hAnsiTheme="minorHAnsi" w:cs="Arial"/>
                <w:sz w:val="20"/>
                <w:szCs w:val="20"/>
              </w:rPr>
            </w:pPr>
            <w:r w:rsidRPr="006B5ED7">
              <w:rPr>
                <w:rFonts w:asciiTheme="minorHAnsi" w:hAnsiTheme="minorHAnsi" w:cs="Arial"/>
                <w:sz w:val="20"/>
                <w:szCs w:val="20"/>
              </w:rPr>
              <w:t>Żłobek Samorządowy</w:t>
            </w:r>
          </w:p>
        </w:tc>
        <w:tc>
          <w:tcPr>
            <w:tcW w:w="579" w:type="pct"/>
            <w:tcBorders>
              <w:top w:val="single" w:sz="4" w:space="0" w:color="auto"/>
              <w:left w:val="nil"/>
              <w:bottom w:val="single" w:sz="4" w:space="0" w:color="auto"/>
              <w:right w:val="single" w:sz="4" w:space="0" w:color="auto"/>
            </w:tcBorders>
            <w:shd w:val="clear" w:color="F2F2F2" w:fill="FFFFFF"/>
            <w:vAlign w:val="center"/>
          </w:tcPr>
          <w:p w14:paraId="0C7FC53C" w14:textId="04D4B4A5"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3 106 244,45</w:t>
            </w:r>
            <w:r w:rsidR="006B5ED7">
              <w:rPr>
                <w:rFonts w:asciiTheme="minorHAnsi" w:hAnsiTheme="minorHAnsi" w:cs="Calibri"/>
                <w:color w:val="000000"/>
                <w:sz w:val="20"/>
                <w:szCs w:val="20"/>
              </w:rPr>
              <w:t xml:space="preserve"> zł</w:t>
            </w:r>
          </w:p>
        </w:tc>
        <w:tc>
          <w:tcPr>
            <w:tcW w:w="630" w:type="pct"/>
            <w:tcBorders>
              <w:top w:val="single" w:sz="4" w:space="0" w:color="auto"/>
              <w:left w:val="nil"/>
              <w:bottom w:val="single" w:sz="4" w:space="0" w:color="auto"/>
              <w:right w:val="single" w:sz="4" w:space="0" w:color="auto"/>
            </w:tcBorders>
            <w:shd w:val="clear" w:color="F2F2F2" w:fill="FFFFFF"/>
            <w:vAlign w:val="center"/>
          </w:tcPr>
          <w:p w14:paraId="1CBE5814" w14:textId="3FF1C5CB" w:rsidR="00376A31" w:rsidRPr="006B5ED7" w:rsidRDefault="00D35A77" w:rsidP="006B5ED7">
            <w:pPr>
              <w:suppressAutoHyphens/>
              <w:jc w:val="center"/>
              <w:rPr>
                <w:rFonts w:asciiTheme="minorHAnsi" w:hAnsiTheme="minorHAnsi" w:cs="Calibri"/>
                <w:color w:val="000000"/>
                <w:sz w:val="20"/>
                <w:szCs w:val="20"/>
              </w:rPr>
            </w:pPr>
            <w:r w:rsidRPr="006B5ED7">
              <w:rPr>
                <w:rFonts w:asciiTheme="minorHAnsi" w:hAnsiTheme="minorHAnsi" w:cs="Calibri"/>
                <w:color w:val="000000"/>
                <w:sz w:val="20"/>
                <w:szCs w:val="20"/>
              </w:rPr>
              <w:t>-</w:t>
            </w:r>
          </w:p>
        </w:tc>
        <w:tc>
          <w:tcPr>
            <w:tcW w:w="527" w:type="pct"/>
            <w:tcBorders>
              <w:top w:val="single" w:sz="4" w:space="0" w:color="auto"/>
              <w:left w:val="nil"/>
              <w:bottom w:val="single" w:sz="4" w:space="0" w:color="auto"/>
              <w:right w:val="single" w:sz="4" w:space="0" w:color="auto"/>
            </w:tcBorders>
            <w:shd w:val="clear" w:color="F2F2F2" w:fill="FFFFFF"/>
            <w:vAlign w:val="center"/>
          </w:tcPr>
          <w:p w14:paraId="0868A205" w14:textId="3FA887B8"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111 999,33 zł</w:t>
            </w:r>
          </w:p>
        </w:tc>
        <w:tc>
          <w:tcPr>
            <w:tcW w:w="579" w:type="pct"/>
            <w:tcBorders>
              <w:top w:val="single" w:sz="4" w:space="0" w:color="auto"/>
              <w:left w:val="nil"/>
              <w:bottom w:val="single" w:sz="4" w:space="0" w:color="auto"/>
              <w:right w:val="single" w:sz="4" w:space="0" w:color="auto"/>
            </w:tcBorders>
            <w:shd w:val="clear" w:color="F2F2F2" w:fill="FFFFFF"/>
            <w:vAlign w:val="center"/>
          </w:tcPr>
          <w:p w14:paraId="311C61F9" w14:textId="36B72FA8" w:rsidR="00376A31" w:rsidRPr="006B5ED7" w:rsidRDefault="00376A31" w:rsidP="006B5ED7">
            <w:pPr>
              <w:suppressAutoHyphens/>
              <w:jc w:val="center"/>
              <w:rPr>
                <w:rFonts w:asciiTheme="minorHAnsi" w:hAnsiTheme="minorHAnsi" w:cs="Calibri"/>
                <w:sz w:val="20"/>
                <w:szCs w:val="20"/>
              </w:rPr>
            </w:pPr>
            <w:r w:rsidRPr="006B5ED7">
              <w:rPr>
                <w:rFonts w:asciiTheme="minorHAnsi" w:hAnsiTheme="minorHAnsi" w:cs="Arial"/>
                <w:sz w:val="20"/>
                <w:szCs w:val="20"/>
              </w:rPr>
              <w:t>228 988,70 zł</w:t>
            </w:r>
          </w:p>
        </w:tc>
        <w:tc>
          <w:tcPr>
            <w:tcW w:w="526" w:type="pct"/>
            <w:tcBorders>
              <w:top w:val="single" w:sz="4" w:space="0" w:color="auto"/>
              <w:left w:val="nil"/>
              <w:bottom w:val="single" w:sz="4" w:space="0" w:color="auto"/>
              <w:right w:val="single" w:sz="4" w:space="0" w:color="auto"/>
            </w:tcBorders>
            <w:shd w:val="clear" w:color="F2F2F2" w:fill="FFFFFF"/>
            <w:vAlign w:val="center"/>
          </w:tcPr>
          <w:p w14:paraId="28E7643A" w14:textId="3573A688"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F2F2F2" w:fill="FFFFFF"/>
            <w:vAlign w:val="center"/>
          </w:tcPr>
          <w:p w14:paraId="4FFCC595" w14:textId="0825427D" w:rsidR="00376A31" w:rsidRPr="006B5ED7" w:rsidRDefault="00376A31" w:rsidP="006B5ED7">
            <w:pPr>
              <w:suppressAutoHyphens/>
              <w:jc w:val="center"/>
              <w:rPr>
                <w:rFonts w:asciiTheme="minorHAnsi" w:hAnsiTheme="minorHAnsi" w:cs="Calibri"/>
                <w:color w:val="000000"/>
                <w:sz w:val="20"/>
                <w:szCs w:val="20"/>
              </w:rPr>
            </w:pPr>
            <w:r w:rsidRPr="006B5ED7">
              <w:rPr>
                <w:rFonts w:asciiTheme="minorHAnsi" w:hAnsiTheme="minorHAnsi" w:cs="Arial"/>
                <w:sz w:val="20"/>
                <w:szCs w:val="20"/>
              </w:rPr>
              <w:t>-</w:t>
            </w:r>
          </w:p>
        </w:tc>
      </w:tr>
      <w:tr w:rsidR="006B5ED7" w14:paraId="41E4817D" w14:textId="77777777" w:rsidTr="006B5ED7">
        <w:trPr>
          <w:trHeight w:val="402"/>
        </w:trPr>
        <w:tc>
          <w:tcPr>
            <w:tcW w:w="163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1500A" w14:textId="77777777" w:rsidR="00376A31" w:rsidRPr="006B5ED7" w:rsidRDefault="00376A31" w:rsidP="004770BC">
            <w:pPr>
              <w:suppressAutoHyphens/>
              <w:jc w:val="center"/>
              <w:rPr>
                <w:rFonts w:asciiTheme="minorHAnsi" w:hAnsiTheme="minorHAnsi" w:cs="Calibri"/>
                <w:b/>
                <w:bCs/>
                <w:color w:val="000000"/>
                <w:sz w:val="20"/>
                <w:szCs w:val="20"/>
              </w:rPr>
            </w:pPr>
            <w:r w:rsidRPr="006B5ED7">
              <w:rPr>
                <w:rFonts w:asciiTheme="minorHAnsi" w:hAnsiTheme="minorHAnsi" w:cs="Calibri"/>
                <w:b/>
                <w:bCs/>
                <w:color w:val="000000"/>
                <w:sz w:val="20"/>
                <w:szCs w:val="20"/>
              </w:rPr>
              <w:t>RAZEM</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A586F2A" w14:textId="4FBFE9D3" w:rsidR="00376A31" w:rsidRPr="006B5ED7" w:rsidRDefault="007924F0" w:rsidP="00995D2E">
            <w:pPr>
              <w:suppressAutoHyphens/>
              <w:jc w:val="center"/>
              <w:rPr>
                <w:rFonts w:asciiTheme="minorHAnsi" w:hAnsiTheme="minorHAnsi" w:cs="Calibri"/>
                <w:b/>
                <w:bCs/>
                <w:color w:val="000000"/>
                <w:sz w:val="20"/>
                <w:szCs w:val="20"/>
              </w:rPr>
            </w:pPr>
            <w:r>
              <w:rPr>
                <w:rFonts w:asciiTheme="minorHAnsi" w:hAnsiTheme="minorHAnsi" w:cs="Calibri"/>
                <w:b/>
                <w:bCs/>
                <w:color w:val="000000"/>
                <w:sz w:val="20"/>
                <w:szCs w:val="20"/>
              </w:rPr>
              <w:t>57 395 537,88 zł</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DAD8ECC" w14:textId="4E21BD3D" w:rsidR="00376A31" w:rsidRPr="006B5ED7" w:rsidRDefault="00690DCE" w:rsidP="00995D2E">
            <w:pPr>
              <w:suppressAutoHyphens/>
              <w:jc w:val="center"/>
              <w:rPr>
                <w:rFonts w:asciiTheme="minorHAnsi" w:hAnsiTheme="minorHAnsi" w:cs="Calibri"/>
                <w:b/>
                <w:bCs/>
                <w:color w:val="000000"/>
                <w:sz w:val="20"/>
                <w:szCs w:val="20"/>
              </w:rPr>
            </w:pPr>
            <w:r>
              <w:rPr>
                <w:rFonts w:asciiTheme="minorHAnsi" w:hAnsiTheme="minorHAnsi" w:cs="Calibri"/>
                <w:b/>
                <w:bCs/>
                <w:color w:val="000000"/>
                <w:sz w:val="20"/>
                <w:szCs w:val="20"/>
              </w:rPr>
              <w:t>2 309 321,00 zł</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1B0A260" w14:textId="61C9BF88" w:rsidR="00376A31" w:rsidRPr="006B5ED7" w:rsidRDefault="00376A31" w:rsidP="00A01FE7">
            <w:pPr>
              <w:jc w:val="center"/>
              <w:rPr>
                <w:rFonts w:asciiTheme="minorHAnsi" w:hAnsiTheme="minorHAnsi" w:cs="Arial"/>
                <w:b/>
                <w:bCs/>
                <w:sz w:val="20"/>
                <w:szCs w:val="20"/>
              </w:rPr>
            </w:pPr>
            <w:r w:rsidRPr="006B5ED7">
              <w:rPr>
                <w:rFonts w:asciiTheme="minorHAnsi" w:hAnsiTheme="minorHAnsi" w:cs="Arial"/>
                <w:b/>
                <w:bCs/>
                <w:sz w:val="20"/>
                <w:szCs w:val="20"/>
              </w:rPr>
              <w:t>4 035 409,74 zł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40520987" w14:textId="05EDB752" w:rsidR="00376A31" w:rsidRPr="006B5ED7" w:rsidRDefault="00376A31" w:rsidP="00995D2E">
            <w:pPr>
              <w:suppressAutoHyphens/>
              <w:jc w:val="center"/>
              <w:rPr>
                <w:rFonts w:asciiTheme="minorHAnsi" w:hAnsiTheme="minorHAnsi" w:cs="Calibri"/>
                <w:b/>
                <w:bCs/>
                <w:color w:val="000000"/>
                <w:sz w:val="20"/>
                <w:szCs w:val="20"/>
              </w:rPr>
            </w:pPr>
            <w:r w:rsidRPr="006B5ED7">
              <w:rPr>
                <w:rFonts w:asciiTheme="minorHAnsi" w:hAnsiTheme="minorHAnsi" w:cs="Arial"/>
                <w:b/>
                <w:bCs/>
                <w:sz w:val="20"/>
                <w:szCs w:val="20"/>
              </w:rPr>
              <w:t>5 492 277,20 zł</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64452EA" w14:textId="06F4EFC6" w:rsidR="00376A31" w:rsidRPr="006B5ED7" w:rsidRDefault="00376A31" w:rsidP="00995D2E">
            <w:pPr>
              <w:suppressAutoHyphens/>
              <w:jc w:val="center"/>
              <w:rPr>
                <w:rFonts w:asciiTheme="minorHAnsi" w:hAnsiTheme="minorHAnsi" w:cs="Calibri"/>
                <w:b/>
                <w:bCs/>
                <w:color w:val="000000"/>
                <w:sz w:val="20"/>
                <w:szCs w:val="20"/>
              </w:rPr>
            </w:pPr>
            <w:r w:rsidRPr="006B5ED7">
              <w:rPr>
                <w:rFonts w:asciiTheme="minorHAnsi" w:hAnsiTheme="minorHAnsi" w:cs="Arial"/>
                <w:b/>
                <w:bCs/>
                <w:sz w:val="20"/>
                <w:szCs w:val="20"/>
              </w:rPr>
              <w:t>1 151 402,64 zł</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62DB0CD" w14:textId="470A1CE5" w:rsidR="00376A31" w:rsidRPr="006B5ED7" w:rsidRDefault="00376A31" w:rsidP="00B12D53">
            <w:pPr>
              <w:jc w:val="center"/>
              <w:rPr>
                <w:rFonts w:asciiTheme="minorHAnsi" w:hAnsiTheme="minorHAnsi" w:cs="Arial"/>
                <w:b/>
                <w:bCs/>
                <w:sz w:val="20"/>
                <w:szCs w:val="20"/>
              </w:rPr>
            </w:pPr>
            <w:r w:rsidRPr="006B5ED7">
              <w:rPr>
                <w:rFonts w:asciiTheme="minorHAnsi" w:hAnsiTheme="minorHAnsi" w:cs="Arial"/>
                <w:b/>
                <w:bCs/>
                <w:sz w:val="20"/>
                <w:szCs w:val="20"/>
              </w:rPr>
              <w:t>372 591,39 zł</w:t>
            </w:r>
          </w:p>
        </w:tc>
      </w:tr>
    </w:tbl>
    <w:p w14:paraId="653F6CDE" w14:textId="09AEF1DB" w:rsidR="00A46489" w:rsidRDefault="00A46489" w:rsidP="004770BC">
      <w:pPr>
        <w:suppressAutoHyphens/>
        <w:spacing w:line="276" w:lineRule="auto"/>
        <w:ind w:left="360" w:hanging="360"/>
        <w:contextualSpacing/>
        <w:jc w:val="right"/>
        <w:outlineLvl w:val="0"/>
        <w:rPr>
          <w:rFonts w:asciiTheme="minorHAnsi" w:hAnsiTheme="minorHAnsi" w:cstheme="minorHAnsi"/>
          <w:b/>
          <w:sz w:val="22"/>
          <w:szCs w:val="22"/>
        </w:rPr>
      </w:pPr>
    </w:p>
    <w:p w14:paraId="17811688" w14:textId="10569D27" w:rsidR="00A46489" w:rsidRDefault="00A46489" w:rsidP="004770BC">
      <w:pPr>
        <w:suppressAutoHyphens/>
        <w:spacing w:line="276" w:lineRule="auto"/>
        <w:ind w:left="360" w:hanging="360"/>
        <w:contextualSpacing/>
        <w:jc w:val="right"/>
        <w:outlineLvl w:val="0"/>
        <w:rPr>
          <w:rFonts w:asciiTheme="minorHAnsi" w:hAnsiTheme="minorHAnsi" w:cstheme="minorHAnsi"/>
          <w:b/>
          <w:sz w:val="22"/>
          <w:szCs w:val="22"/>
        </w:rPr>
      </w:pPr>
    </w:p>
    <w:p w14:paraId="3630EC62" w14:textId="77777777" w:rsidR="00627AA6" w:rsidRPr="00000AF7" w:rsidRDefault="00627AA6" w:rsidP="004770BC">
      <w:pPr>
        <w:suppressAutoHyphens/>
        <w:spacing w:line="276" w:lineRule="auto"/>
        <w:ind w:left="360" w:hanging="360"/>
        <w:contextualSpacing/>
        <w:jc w:val="right"/>
        <w:outlineLvl w:val="0"/>
        <w:rPr>
          <w:rFonts w:asciiTheme="minorHAnsi" w:hAnsiTheme="minorHAnsi" w:cstheme="minorHAnsi"/>
          <w:b/>
          <w:sz w:val="22"/>
          <w:szCs w:val="22"/>
        </w:rPr>
      </w:pPr>
    </w:p>
    <w:p w14:paraId="55150DE6" w14:textId="77777777" w:rsidR="00DE17E1" w:rsidRPr="009C3FA8" w:rsidRDefault="00DE17E1" w:rsidP="004770BC">
      <w:pPr>
        <w:suppressAutoHyphens/>
        <w:rPr>
          <w:rFonts w:asciiTheme="minorHAnsi" w:hAnsiTheme="minorHAnsi" w:cstheme="minorHAnsi"/>
          <w:sz w:val="14"/>
          <w:highlight w:val="cyan"/>
        </w:rPr>
      </w:pPr>
    </w:p>
    <w:p w14:paraId="2F1F8F24" w14:textId="77777777" w:rsidR="00E41016" w:rsidRPr="00000AF7" w:rsidRDefault="00E41016" w:rsidP="004770BC">
      <w:pPr>
        <w:suppressAutoHyphens/>
        <w:jc w:val="both"/>
        <w:rPr>
          <w:rFonts w:asciiTheme="minorHAnsi" w:hAnsiTheme="minorHAnsi" w:cstheme="minorHAnsi"/>
          <w:b/>
          <w:sz w:val="22"/>
          <w:highlight w:val="cyan"/>
        </w:rPr>
        <w:sectPr w:rsidR="00E41016" w:rsidRPr="00000AF7" w:rsidSect="00246639">
          <w:pgSz w:w="16838" w:h="11906" w:orient="landscape"/>
          <w:pgMar w:top="1106" w:right="1985" w:bottom="851" w:left="1979" w:header="426" w:footer="89" w:gutter="0"/>
          <w:cols w:space="708"/>
          <w:docGrid w:linePitch="360"/>
        </w:sectPr>
      </w:pPr>
    </w:p>
    <w:p w14:paraId="31436694" w14:textId="77777777" w:rsidR="00460AE9" w:rsidRPr="00000AF7" w:rsidRDefault="00460AE9"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68C31F55" w14:textId="0CC30AC9" w:rsidR="00FB5314" w:rsidRPr="00C61277" w:rsidRDefault="00BF5CD4" w:rsidP="004770BC">
      <w:pPr>
        <w:suppressAutoHyphens/>
        <w:spacing w:line="276" w:lineRule="auto"/>
        <w:ind w:left="360" w:hanging="360"/>
        <w:jc w:val="right"/>
        <w:outlineLvl w:val="0"/>
        <w:rPr>
          <w:rFonts w:asciiTheme="minorHAnsi" w:hAnsiTheme="minorHAnsi" w:cstheme="minorHAnsi"/>
          <w:b/>
          <w:sz w:val="22"/>
          <w:szCs w:val="22"/>
          <w:lang w:eastAsia="en-US"/>
        </w:rPr>
      </w:pPr>
      <w:r w:rsidRPr="00C61277">
        <w:rPr>
          <w:rFonts w:asciiTheme="minorHAnsi" w:hAnsiTheme="minorHAnsi" w:cstheme="minorHAnsi"/>
          <w:b/>
          <w:sz w:val="22"/>
          <w:szCs w:val="22"/>
          <w:lang w:eastAsia="en-US"/>
        </w:rPr>
        <w:t xml:space="preserve">Załącznik nr </w:t>
      </w:r>
      <w:r w:rsidR="00B835AF" w:rsidRPr="00C61277">
        <w:rPr>
          <w:rFonts w:asciiTheme="minorHAnsi" w:hAnsiTheme="minorHAnsi" w:cstheme="minorHAnsi"/>
          <w:b/>
          <w:sz w:val="22"/>
          <w:szCs w:val="22"/>
          <w:lang w:eastAsia="en-US"/>
        </w:rPr>
        <w:t>9</w:t>
      </w:r>
      <w:r w:rsidRPr="00C61277">
        <w:rPr>
          <w:rFonts w:asciiTheme="minorHAnsi" w:hAnsiTheme="minorHAnsi" w:cstheme="minorHAnsi"/>
          <w:b/>
          <w:sz w:val="22"/>
          <w:szCs w:val="22"/>
          <w:lang w:eastAsia="en-US"/>
        </w:rPr>
        <w:t xml:space="preserve"> – wykaz budynków</w:t>
      </w:r>
      <w:r w:rsidR="00B835AF" w:rsidRPr="00C61277">
        <w:rPr>
          <w:rFonts w:asciiTheme="minorHAnsi" w:hAnsiTheme="minorHAnsi" w:cstheme="minorHAnsi"/>
          <w:b/>
          <w:sz w:val="22"/>
          <w:szCs w:val="22"/>
          <w:lang w:eastAsia="en-US"/>
        </w:rPr>
        <w:t>, budowli</w:t>
      </w:r>
      <w:r w:rsidRPr="00C61277">
        <w:rPr>
          <w:rFonts w:asciiTheme="minorHAnsi" w:hAnsiTheme="minorHAnsi" w:cstheme="minorHAnsi"/>
          <w:b/>
          <w:sz w:val="22"/>
          <w:szCs w:val="22"/>
          <w:lang w:eastAsia="en-US"/>
        </w:rPr>
        <w:t xml:space="preserve"> – informacje podstawowe</w:t>
      </w:r>
    </w:p>
    <w:p w14:paraId="2A23A404" w14:textId="77777777" w:rsidR="00EA4805" w:rsidRDefault="00EA4805" w:rsidP="004770BC">
      <w:pPr>
        <w:suppressAutoHyphens/>
        <w:spacing w:line="276" w:lineRule="auto"/>
        <w:ind w:left="360" w:hanging="360"/>
        <w:jc w:val="right"/>
        <w:outlineLvl w:val="0"/>
        <w:rPr>
          <w:rFonts w:asciiTheme="minorHAnsi" w:hAnsiTheme="minorHAnsi" w:cstheme="minorHAnsi"/>
          <w:b/>
          <w:sz w:val="22"/>
          <w:szCs w:val="22"/>
          <w:lang w:eastAsia="en-US"/>
        </w:rPr>
      </w:pPr>
    </w:p>
    <w:tbl>
      <w:tblPr>
        <w:tblW w:w="5000" w:type="pct"/>
        <w:tblCellMar>
          <w:left w:w="70" w:type="dxa"/>
          <w:right w:w="70" w:type="dxa"/>
        </w:tblCellMar>
        <w:tblLook w:val="04A0" w:firstRow="1" w:lastRow="0" w:firstColumn="1" w:lastColumn="0" w:noHBand="0" w:noVBand="1"/>
      </w:tblPr>
      <w:tblGrid>
        <w:gridCol w:w="4348"/>
        <w:gridCol w:w="2493"/>
        <w:gridCol w:w="945"/>
        <w:gridCol w:w="1479"/>
        <w:gridCol w:w="1448"/>
        <w:gridCol w:w="911"/>
        <w:gridCol w:w="1213"/>
        <w:gridCol w:w="1439"/>
      </w:tblGrid>
      <w:tr w:rsidR="009F6973" w:rsidRPr="009F6973" w14:paraId="52962DC1" w14:textId="77777777" w:rsidTr="009F6973">
        <w:trPr>
          <w:trHeight w:val="765"/>
        </w:trPr>
        <w:tc>
          <w:tcPr>
            <w:tcW w:w="152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7C81EE"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Nazwa jednostki</w:t>
            </w:r>
          </w:p>
        </w:tc>
        <w:tc>
          <w:tcPr>
            <w:tcW w:w="87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99179CE"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Adres</w:t>
            </w:r>
          </w:p>
        </w:tc>
        <w:tc>
          <w:tcPr>
            <w:tcW w:w="33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E26A7A4" w14:textId="77777777" w:rsidR="00C61277"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 xml:space="preserve">Rok </w:t>
            </w:r>
          </w:p>
          <w:p w14:paraId="2CFA8E82" w14:textId="4BFA04C9"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budowy</w:t>
            </w:r>
          </w:p>
        </w:tc>
        <w:tc>
          <w:tcPr>
            <w:tcW w:w="51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339CD52"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Wartość</w:t>
            </w:r>
            <w:r w:rsidRPr="009F6973">
              <w:rPr>
                <w:rFonts w:asciiTheme="minorHAnsi" w:hAnsiTheme="minorHAnsi" w:cs="Arial"/>
                <w:b/>
                <w:bCs/>
                <w:sz w:val="18"/>
                <w:szCs w:val="18"/>
              </w:rPr>
              <w:br/>
              <w:t>(księgowa brutto)</w:t>
            </w:r>
          </w:p>
        </w:tc>
        <w:tc>
          <w:tcPr>
            <w:tcW w:w="50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B869030"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Wartość</w:t>
            </w:r>
            <w:r w:rsidRPr="009F6973">
              <w:rPr>
                <w:rFonts w:asciiTheme="minorHAnsi" w:hAnsiTheme="minorHAnsi" w:cs="Arial"/>
                <w:b/>
                <w:bCs/>
                <w:sz w:val="18"/>
                <w:szCs w:val="18"/>
              </w:rPr>
              <w:br/>
              <w:t>(odtworzeniowa)</w:t>
            </w:r>
          </w:p>
        </w:tc>
        <w:tc>
          <w:tcPr>
            <w:tcW w:w="31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45673A0"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Pow. budynku</w:t>
            </w:r>
          </w:p>
        </w:tc>
        <w:tc>
          <w:tcPr>
            <w:tcW w:w="42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39EBA6F"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Ilość kondygnacji</w:t>
            </w:r>
          </w:p>
        </w:tc>
        <w:tc>
          <w:tcPr>
            <w:tcW w:w="50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B631128"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RAZEM</w:t>
            </w:r>
          </w:p>
        </w:tc>
      </w:tr>
      <w:tr w:rsidR="009F6973" w:rsidRPr="009F6973" w14:paraId="76CBEECF"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666639A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Urząd Gminy i Miasta w Ozimku</w:t>
            </w:r>
          </w:p>
        </w:tc>
        <w:tc>
          <w:tcPr>
            <w:tcW w:w="873" w:type="pct"/>
            <w:tcBorders>
              <w:top w:val="nil"/>
              <w:left w:val="nil"/>
              <w:bottom w:val="single" w:sz="4" w:space="0" w:color="auto"/>
              <w:right w:val="single" w:sz="4" w:space="0" w:color="auto"/>
            </w:tcBorders>
            <w:shd w:val="clear" w:color="000000" w:fill="C0C0C0"/>
            <w:vAlign w:val="center"/>
            <w:hideMark/>
          </w:tcPr>
          <w:p w14:paraId="7ABD9A4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331" w:type="pct"/>
            <w:tcBorders>
              <w:top w:val="nil"/>
              <w:left w:val="nil"/>
              <w:bottom w:val="single" w:sz="4" w:space="0" w:color="auto"/>
              <w:right w:val="single" w:sz="4" w:space="0" w:color="auto"/>
            </w:tcBorders>
            <w:shd w:val="clear" w:color="000000" w:fill="C0C0C0"/>
            <w:vAlign w:val="center"/>
            <w:hideMark/>
          </w:tcPr>
          <w:p w14:paraId="56D43F87"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000000" w:fill="C0C0C0"/>
            <w:vAlign w:val="center"/>
            <w:hideMark/>
          </w:tcPr>
          <w:p w14:paraId="2795FEA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7" w:type="pct"/>
            <w:tcBorders>
              <w:top w:val="nil"/>
              <w:left w:val="nil"/>
              <w:bottom w:val="single" w:sz="4" w:space="0" w:color="auto"/>
              <w:right w:val="single" w:sz="4" w:space="0" w:color="auto"/>
            </w:tcBorders>
            <w:shd w:val="clear" w:color="000000" w:fill="C0C0C0"/>
            <w:vAlign w:val="center"/>
            <w:hideMark/>
          </w:tcPr>
          <w:p w14:paraId="40561F2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000000" w:fill="C0C0C0"/>
            <w:vAlign w:val="center"/>
            <w:hideMark/>
          </w:tcPr>
          <w:p w14:paraId="42F5417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000000" w:fill="C0C0C0"/>
            <w:vAlign w:val="center"/>
            <w:hideMark/>
          </w:tcPr>
          <w:p w14:paraId="55DDD54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04" w:type="pct"/>
            <w:tcBorders>
              <w:top w:val="nil"/>
              <w:left w:val="nil"/>
              <w:bottom w:val="single" w:sz="4" w:space="0" w:color="auto"/>
              <w:right w:val="single" w:sz="4" w:space="0" w:color="auto"/>
            </w:tcBorders>
            <w:shd w:val="clear" w:color="000000" w:fill="C0C0C0"/>
            <w:vAlign w:val="center"/>
            <w:hideMark/>
          </w:tcPr>
          <w:p w14:paraId="3A4B536A" w14:textId="77777777" w:rsidR="009F6973" w:rsidRPr="009F6973" w:rsidRDefault="009F6973" w:rsidP="009F6973">
            <w:pPr>
              <w:rPr>
                <w:rFonts w:asciiTheme="minorHAnsi" w:hAnsiTheme="minorHAnsi" w:cs="Arial"/>
                <w:b/>
                <w:bCs/>
                <w:sz w:val="18"/>
                <w:szCs w:val="18"/>
              </w:rPr>
            </w:pPr>
            <w:r w:rsidRPr="009F6973">
              <w:rPr>
                <w:rFonts w:asciiTheme="minorHAnsi" w:hAnsiTheme="minorHAnsi" w:cs="Arial"/>
                <w:b/>
                <w:bCs/>
                <w:sz w:val="18"/>
                <w:szCs w:val="18"/>
              </w:rPr>
              <w:t> </w:t>
            </w:r>
          </w:p>
        </w:tc>
      </w:tr>
      <w:tr w:rsidR="009F6973" w:rsidRPr="009F6973" w14:paraId="08DCA243" w14:textId="77777777" w:rsidTr="00C61277">
        <w:trPr>
          <w:trHeight w:val="183"/>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8956B3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biurowy Urzędu Gminy i Miasta Ozimek</w:t>
            </w:r>
          </w:p>
        </w:tc>
        <w:tc>
          <w:tcPr>
            <w:tcW w:w="873" w:type="pct"/>
            <w:tcBorders>
              <w:top w:val="nil"/>
              <w:left w:val="nil"/>
              <w:bottom w:val="single" w:sz="4" w:space="0" w:color="auto"/>
              <w:right w:val="single" w:sz="4" w:space="0" w:color="auto"/>
            </w:tcBorders>
            <w:shd w:val="clear" w:color="auto" w:fill="auto"/>
            <w:vAlign w:val="center"/>
            <w:hideMark/>
          </w:tcPr>
          <w:p w14:paraId="673F0C1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Dzierżona 4b</w:t>
            </w:r>
          </w:p>
        </w:tc>
        <w:tc>
          <w:tcPr>
            <w:tcW w:w="331" w:type="pct"/>
            <w:tcBorders>
              <w:top w:val="nil"/>
              <w:left w:val="nil"/>
              <w:bottom w:val="single" w:sz="4" w:space="0" w:color="auto"/>
              <w:right w:val="single" w:sz="4" w:space="0" w:color="auto"/>
            </w:tcBorders>
            <w:shd w:val="clear" w:color="auto" w:fill="auto"/>
            <w:vAlign w:val="center"/>
            <w:hideMark/>
          </w:tcPr>
          <w:p w14:paraId="78C0033B"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lata 50-60 XX w.</w:t>
            </w:r>
          </w:p>
        </w:tc>
        <w:tc>
          <w:tcPr>
            <w:tcW w:w="518" w:type="pct"/>
            <w:tcBorders>
              <w:top w:val="nil"/>
              <w:left w:val="nil"/>
              <w:bottom w:val="single" w:sz="4" w:space="0" w:color="auto"/>
              <w:right w:val="single" w:sz="4" w:space="0" w:color="auto"/>
            </w:tcBorders>
            <w:shd w:val="clear" w:color="auto" w:fill="auto"/>
            <w:vAlign w:val="center"/>
            <w:hideMark/>
          </w:tcPr>
          <w:p w14:paraId="7948DAB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3 243 287,76</w:t>
            </w:r>
          </w:p>
        </w:tc>
        <w:tc>
          <w:tcPr>
            <w:tcW w:w="507" w:type="pct"/>
            <w:tcBorders>
              <w:top w:val="nil"/>
              <w:left w:val="nil"/>
              <w:bottom w:val="single" w:sz="4" w:space="0" w:color="auto"/>
              <w:right w:val="single" w:sz="4" w:space="0" w:color="auto"/>
            </w:tcBorders>
            <w:shd w:val="clear" w:color="auto" w:fill="auto"/>
            <w:vAlign w:val="center"/>
            <w:hideMark/>
          </w:tcPr>
          <w:p w14:paraId="7AFB175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DBC1AE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2730,00</w:t>
            </w:r>
          </w:p>
        </w:tc>
        <w:tc>
          <w:tcPr>
            <w:tcW w:w="425" w:type="pct"/>
            <w:tcBorders>
              <w:top w:val="nil"/>
              <w:left w:val="nil"/>
              <w:bottom w:val="single" w:sz="4" w:space="0" w:color="auto"/>
              <w:right w:val="single" w:sz="4" w:space="0" w:color="auto"/>
            </w:tcBorders>
            <w:shd w:val="clear" w:color="auto" w:fill="auto"/>
            <w:vAlign w:val="center"/>
            <w:hideMark/>
          </w:tcPr>
          <w:p w14:paraId="046030B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79388895"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36 426 377,27</w:t>
            </w:r>
          </w:p>
        </w:tc>
      </w:tr>
      <w:tr w:rsidR="009F6973" w:rsidRPr="009F6973" w14:paraId="2FB5927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34987A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Remiza OSP Krasiejów</w:t>
            </w:r>
          </w:p>
        </w:tc>
        <w:tc>
          <w:tcPr>
            <w:tcW w:w="873" w:type="pct"/>
            <w:tcBorders>
              <w:top w:val="nil"/>
              <w:left w:val="nil"/>
              <w:bottom w:val="single" w:sz="4" w:space="0" w:color="auto"/>
              <w:right w:val="single" w:sz="4" w:space="0" w:color="auto"/>
            </w:tcBorders>
            <w:shd w:val="clear" w:color="auto" w:fill="auto"/>
            <w:vAlign w:val="center"/>
            <w:hideMark/>
          </w:tcPr>
          <w:p w14:paraId="06E51A8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 ul. 1-go Maja</w:t>
            </w:r>
          </w:p>
        </w:tc>
        <w:tc>
          <w:tcPr>
            <w:tcW w:w="331" w:type="pct"/>
            <w:tcBorders>
              <w:top w:val="nil"/>
              <w:left w:val="nil"/>
              <w:bottom w:val="single" w:sz="4" w:space="0" w:color="auto"/>
              <w:right w:val="single" w:sz="4" w:space="0" w:color="auto"/>
            </w:tcBorders>
            <w:shd w:val="clear" w:color="auto" w:fill="auto"/>
            <w:vAlign w:val="center"/>
            <w:hideMark/>
          </w:tcPr>
          <w:p w14:paraId="1E37B49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1962</w:t>
            </w:r>
          </w:p>
        </w:tc>
        <w:tc>
          <w:tcPr>
            <w:tcW w:w="518" w:type="pct"/>
            <w:tcBorders>
              <w:top w:val="nil"/>
              <w:left w:val="nil"/>
              <w:bottom w:val="single" w:sz="4" w:space="0" w:color="auto"/>
              <w:right w:val="single" w:sz="4" w:space="0" w:color="auto"/>
            </w:tcBorders>
            <w:shd w:val="clear" w:color="000000" w:fill="FFFFFF"/>
            <w:vAlign w:val="center"/>
            <w:hideMark/>
          </w:tcPr>
          <w:p w14:paraId="5A17CEE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272 308,91</w:t>
            </w:r>
          </w:p>
        </w:tc>
        <w:tc>
          <w:tcPr>
            <w:tcW w:w="507" w:type="pct"/>
            <w:tcBorders>
              <w:top w:val="nil"/>
              <w:left w:val="nil"/>
              <w:bottom w:val="single" w:sz="4" w:space="0" w:color="auto"/>
              <w:right w:val="single" w:sz="4" w:space="0" w:color="auto"/>
            </w:tcBorders>
            <w:shd w:val="clear" w:color="auto" w:fill="auto"/>
            <w:vAlign w:val="center"/>
            <w:hideMark/>
          </w:tcPr>
          <w:p w14:paraId="5E689F9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EC089B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191,09</w:t>
            </w:r>
          </w:p>
        </w:tc>
        <w:tc>
          <w:tcPr>
            <w:tcW w:w="425" w:type="pct"/>
            <w:tcBorders>
              <w:top w:val="nil"/>
              <w:left w:val="nil"/>
              <w:bottom w:val="single" w:sz="4" w:space="0" w:color="auto"/>
              <w:right w:val="single" w:sz="4" w:space="0" w:color="auto"/>
            </w:tcBorders>
            <w:shd w:val="clear" w:color="auto" w:fill="auto"/>
            <w:vAlign w:val="center"/>
            <w:hideMark/>
          </w:tcPr>
          <w:p w14:paraId="6B6F8A4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3119393C" w14:textId="77777777" w:rsidR="009F6973" w:rsidRPr="009F6973" w:rsidRDefault="009F6973" w:rsidP="009F6973">
            <w:pPr>
              <w:rPr>
                <w:rFonts w:asciiTheme="minorHAnsi" w:hAnsiTheme="minorHAnsi" w:cs="Arial"/>
                <w:b/>
                <w:bCs/>
                <w:sz w:val="18"/>
                <w:szCs w:val="18"/>
              </w:rPr>
            </w:pPr>
          </w:p>
        </w:tc>
      </w:tr>
      <w:tr w:rsidR="009F6973" w:rsidRPr="009F6973" w14:paraId="027E155A" w14:textId="77777777" w:rsidTr="00C61277">
        <w:trPr>
          <w:trHeight w:val="321"/>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3C150C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Remiza OSP Antoniów </w:t>
            </w:r>
          </w:p>
        </w:tc>
        <w:tc>
          <w:tcPr>
            <w:tcW w:w="873" w:type="pct"/>
            <w:tcBorders>
              <w:top w:val="nil"/>
              <w:left w:val="nil"/>
              <w:bottom w:val="single" w:sz="4" w:space="0" w:color="auto"/>
              <w:right w:val="single" w:sz="4" w:space="0" w:color="auto"/>
            </w:tcBorders>
            <w:shd w:val="clear" w:color="auto" w:fill="auto"/>
            <w:vAlign w:val="center"/>
            <w:hideMark/>
          </w:tcPr>
          <w:p w14:paraId="0A45935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Antoniów, ul. Powstańców Śl. 54</w:t>
            </w:r>
          </w:p>
        </w:tc>
        <w:tc>
          <w:tcPr>
            <w:tcW w:w="331" w:type="pct"/>
            <w:tcBorders>
              <w:top w:val="nil"/>
              <w:left w:val="nil"/>
              <w:bottom w:val="single" w:sz="4" w:space="0" w:color="auto"/>
              <w:right w:val="single" w:sz="4" w:space="0" w:color="auto"/>
            </w:tcBorders>
            <w:shd w:val="clear" w:color="auto" w:fill="auto"/>
            <w:vAlign w:val="center"/>
            <w:hideMark/>
          </w:tcPr>
          <w:p w14:paraId="2A31C29A"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ok. 1966</w:t>
            </w:r>
          </w:p>
        </w:tc>
        <w:tc>
          <w:tcPr>
            <w:tcW w:w="518" w:type="pct"/>
            <w:tcBorders>
              <w:top w:val="nil"/>
              <w:left w:val="nil"/>
              <w:bottom w:val="single" w:sz="4" w:space="0" w:color="auto"/>
              <w:right w:val="single" w:sz="4" w:space="0" w:color="auto"/>
            </w:tcBorders>
            <w:shd w:val="clear" w:color="auto" w:fill="auto"/>
            <w:vAlign w:val="center"/>
            <w:hideMark/>
          </w:tcPr>
          <w:p w14:paraId="5203538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255 251,69</w:t>
            </w:r>
          </w:p>
        </w:tc>
        <w:tc>
          <w:tcPr>
            <w:tcW w:w="507" w:type="pct"/>
            <w:tcBorders>
              <w:top w:val="nil"/>
              <w:left w:val="nil"/>
              <w:bottom w:val="single" w:sz="4" w:space="0" w:color="auto"/>
              <w:right w:val="single" w:sz="4" w:space="0" w:color="auto"/>
            </w:tcBorders>
            <w:shd w:val="clear" w:color="auto" w:fill="auto"/>
            <w:vAlign w:val="center"/>
            <w:hideMark/>
          </w:tcPr>
          <w:p w14:paraId="64A93E9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BD3C03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285,79</w:t>
            </w:r>
          </w:p>
        </w:tc>
        <w:tc>
          <w:tcPr>
            <w:tcW w:w="425" w:type="pct"/>
            <w:tcBorders>
              <w:top w:val="nil"/>
              <w:left w:val="nil"/>
              <w:bottom w:val="single" w:sz="4" w:space="0" w:color="auto"/>
              <w:right w:val="single" w:sz="4" w:space="0" w:color="auto"/>
            </w:tcBorders>
            <w:shd w:val="clear" w:color="auto" w:fill="auto"/>
            <w:vAlign w:val="center"/>
            <w:hideMark/>
          </w:tcPr>
          <w:p w14:paraId="1581B3C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2BDAC32B" w14:textId="77777777" w:rsidR="009F6973" w:rsidRPr="009F6973" w:rsidRDefault="009F6973" w:rsidP="009F6973">
            <w:pPr>
              <w:rPr>
                <w:rFonts w:asciiTheme="minorHAnsi" w:hAnsiTheme="minorHAnsi" w:cs="Arial"/>
                <w:b/>
                <w:bCs/>
                <w:sz w:val="18"/>
                <w:szCs w:val="18"/>
              </w:rPr>
            </w:pPr>
          </w:p>
        </w:tc>
      </w:tr>
      <w:tr w:rsidR="009F6973" w:rsidRPr="009F6973" w14:paraId="6F3DEACF" w14:textId="77777777" w:rsidTr="00C61277">
        <w:trPr>
          <w:trHeight w:val="299"/>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A05D12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Remiza OSP Szczedrzyk</w:t>
            </w:r>
          </w:p>
        </w:tc>
        <w:tc>
          <w:tcPr>
            <w:tcW w:w="873" w:type="pct"/>
            <w:tcBorders>
              <w:top w:val="nil"/>
              <w:left w:val="nil"/>
              <w:bottom w:val="single" w:sz="4" w:space="0" w:color="auto"/>
              <w:right w:val="single" w:sz="4" w:space="0" w:color="auto"/>
            </w:tcBorders>
            <w:shd w:val="clear" w:color="auto" w:fill="auto"/>
            <w:vAlign w:val="center"/>
            <w:hideMark/>
          </w:tcPr>
          <w:p w14:paraId="0C3656A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Szczedrzyk, Plac 1 Maja</w:t>
            </w:r>
          </w:p>
        </w:tc>
        <w:tc>
          <w:tcPr>
            <w:tcW w:w="331" w:type="pct"/>
            <w:tcBorders>
              <w:top w:val="nil"/>
              <w:left w:val="nil"/>
              <w:bottom w:val="single" w:sz="4" w:space="0" w:color="auto"/>
              <w:right w:val="single" w:sz="4" w:space="0" w:color="auto"/>
            </w:tcBorders>
            <w:shd w:val="clear" w:color="auto" w:fill="auto"/>
            <w:vAlign w:val="center"/>
            <w:hideMark/>
          </w:tcPr>
          <w:p w14:paraId="1BA75B6D"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1925</w:t>
            </w:r>
          </w:p>
        </w:tc>
        <w:tc>
          <w:tcPr>
            <w:tcW w:w="518" w:type="pct"/>
            <w:tcBorders>
              <w:top w:val="nil"/>
              <w:left w:val="nil"/>
              <w:bottom w:val="single" w:sz="4" w:space="0" w:color="auto"/>
              <w:right w:val="single" w:sz="4" w:space="0" w:color="auto"/>
            </w:tcBorders>
            <w:shd w:val="clear" w:color="auto" w:fill="auto"/>
            <w:vAlign w:val="center"/>
            <w:hideMark/>
          </w:tcPr>
          <w:p w14:paraId="7E6B29C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222 885,65</w:t>
            </w:r>
          </w:p>
        </w:tc>
        <w:tc>
          <w:tcPr>
            <w:tcW w:w="507" w:type="pct"/>
            <w:tcBorders>
              <w:top w:val="nil"/>
              <w:left w:val="nil"/>
              <w:bottom w:val="single" w:sz="4" w:space="0" w:color="auto"/>
              <w:right w:val="single" w:sz="4" w:space="0" w:color="auto"/>
            </w:tcBorders>
            <w:shd w:val="clear" w:color="auto" w:fill="auto"/>
            <w:vAlign w:val="center"/>
            <w:hideMark/>
          </w:tcPr>
          <w:p w14:paraId="702DC40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6C7192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189,42</w:t>
            </w:r>
          </w:p>
        </w:tc>
        <w:tc>
          <w:tcPr>
            <w:tcW w:w="425" w:type="pct"/>
            <w:tcBorders>
              <w:top w:val="nil"/>
              <w:left w:val="nil"/>
              <w:bottom w:val="single" w:sz="4" w:space="0" w:color="auto"/>
              <w:right w:val="single" w:sz="4" w:space="0" w:color="auto"/>
            </w:tcBorders>
            <w:shd w:val="clear" w:color="auto" w:fill="auto"/>
            <w:vAlign w:val="center"/>
            <w:hideMark/>
          </w:tcPr>
          <w:p w14:paraId="3F1C3BA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3928D9F2" w14:textId="77777777" w:rsidR="009F6973" w:rsidRPr="009F6973" w:rsidRDefault="009F6973" w:rsidP="009F6973">
            <w:pPr>
              <w:rPr>
                <w:rFonts w:asciiTheme="minorHAnsi" w:hAnsiTheme="minorHAnsi" w:cs="Arial"/>
                <w:b/>
                <w:bCs/>
                <w:sz w:val="18"/>
                <w:szCs w:val="18"/>
              </w:rPr>
            </w:pPr>
          </w:p>
        </w:tc>
      </w:tr>
      <w:tr w:rsidR="009F6973" w:rsidRPr="009F6973" w14:paraId="6688CA85"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565F57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Remiza OSP Dylaki </w:t>
            </w:r>
          </w:p>
        </w:tc>
        <w:tc>
          <w:tcPr>
            <w:tcW w:w="873" w:type="pct"/>
            <w:tcBorders>
              <w:top w:val="nil"/>
              <w:left w:val="nil"/>
              <w:bottom w:val="single" w:sz="4" w:space="0" w:color="auto"/>
              <w:right w:val="single" w:sz="4" w:space="0" w:color="auto"/>
            </w:tcBorders>
            <w:shd w:val="clear" w:color="auto" w:fill="auto"/>
            <w:vAlign w:val="center"/>
            <w:hideMark/>
          </w:tcPr>
          <w:p w14:paraId="2387CB0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Dylaki, ul. Turawska 1</w:t>
            </w:r>
          </w:p>
        </w:tc>
        <w:tc>
          <w:tcPr>
            <w:tcW w:w="331" w:type="pct"/>
            <w:tcBorders>
              <w:top w:val="nil"/>
              <w:left w:val="nil"/>
              <w:bottom w:val="single" w:sz="4" w:space="0" w:color="auto"/>
              <w:right w:val="single" w:sz="4" w:space="0" w:color="auto"/>
            </w:tcBorders>
            <w:shd w:val="clear" w:color="auto" w:fill="auto"/>
            <w:vAlign w:val="center"/>
            <w:hideMark/>
          </w:tcPr>
          <w:p w14:paraId="2B838BE1"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1934</w:t>
            </w:r>
          </w:p>
        </w:tc>
        <w:tc>
          <w:tcPr>
            <w:tcW w:w="518" w:type="pct"/>
            <w:tcBorders>
              <w:top w:val="nil"/>
              <w:left w:val="nil"/>
              <w:bottom w:val="single" w:sz="4" w:space="0" w:color="auto"/>
              <w:right w:val="single" w:sz="4" w:space="0" w:color="auto"/>
            </w:tcBorders>
            <w:shd w:val="clear" w:color="auto" w:fill="auto"/>
            <w:vAlign w:val="center"/>
            <w:hideMark/>
          </w:tcPr>
          <w:p w14:paraId="7099F82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76 294,65</w:t>
            </w:r>
          </w:p>
        </w:tc>
        <w:tc>
          <w:tcPr>
            <w:tcW w:w="507" w:type="pct"/>
            <w:tcBorders>
              <w:top w:val="nil"/>
              <w:left w:val="nil"/>
              <w:bottom w:val="single" w:sz="4" w:space="0" w:color="auto"/>
              <w:right w:val="single" w:sz="4" w:space="0" w:color="auto"/>
            </w:tcBorders>
            <w:shd w:val="clear" w:color="auto" w:fill="auto"/>
            <w:vAlign w:val="center"/>
            <w:hideMark/>
          </w:tcPr>
          <w:p w14:paraId="5DD1B99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1C9FCB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73,01</w:t>
            </w:r>
          </w:p>
        </w:tc>
        <w:tc>
          <w:tcPr>
            <w:tcW w:w="425" w:type="pct"/>
            <w:tcBorders>
              <w:top w:val="nil"/>
              <w:left w:val="nil"/>
              <w:bottom w:val="single" w:sz="4" w:space="0" w:color="auto"/>
              <w:right w:val="single" w:sz="4" w:space="0" w:color="auto"/>
            </w:tcBorders>
            <w:shd w:val="clear" w:color="auto" w:fill="auto"/>
            <w:vAlign w:val="center"/>
            <w:hideMark/>
          </w:tcPr>
          <w:p w14:paraId="4CF10C6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5675213B" w14:textId="77777777" w:rsidR="009F6973" w:rsidRPr="009F6973" w:rsidRDefault="009F6973" w:rsidP="009F6973">
            <w:pPr>
              <w:rPr>
                <w:rFonts w:asciiTheme="minorHAnsi" w:hAnsiTheme="minorHAnsi" w:cs="Arial"/>
                <w:b/>
                <w:bCs/>
                <w:sz w:val="18"/>
                <w:szCs w:val="18"/>
              </w:rPr>
            </w:pPr>
          </w:p>
        </w:tc>
      </w:tr>
      <w:tr w:rsidR="009F6973" w:rsidRPr="009F6973" w14:paraId="7FF99461"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8CE345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Remiza OSP Schodnia </w:t>
            </w:r>
          </w:p>
        </w:tc>
        <w:tc>
          <w:tcPr>
            <w:tcW w:w="873" w:type="pct"/>
            <w:tcBorders>
              <w:top w:val="nil"/>
              <w:left w:val="nil"/>
              <w:bottom w:val="single" w:sz="4" w:space="0" w:color="auto"/>
              <w:right w:val="single" w:sz="4" w:space="0" w:color="auto"/>
            </w:tcBorders>
            <w:shd w:val="clear" w:color="auto" w:fill="auto"/>
            <w:vAlign w:val="center"/>
            <w:hideMark/>
          </w:tcPr>
          <w:p w14:paraId="09BB009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Schodnia, ul. Ks. P. Gołąba </w:t>
            </w:r>
          </w:p>
        </w:tc>
        <w:tc>
          <w:tcPr>
            <w:tcW w:w="331" w:type="pct"/>
            <w:tcBorders>
              <w:top w:val="nil"/>
              <w:left w:val="nil"/>
              <w:bottom w:val="single" w:sz="4" w:space="0" w:color="auto"/>
              <w:right w:val="single" w:sz="4" w:space="0" w:color="auto"/>
            </w:tcBorders>
            <w:shd w:val="clear" w:color="auto" w:fill="auto"/>
            <w:vAlign w:val="center"/>
            <w:hideMark/>
          </w:tcPr>
          <w:p w14:paraId="66136F69"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1927</w:t>
            </w:r>
          </w:p>
        </w:tc>
        <w:tc>
          <w:tcPr>
            <w:tcW w:w="518" w:type="pct"/>
            <w:tcBorders>
              <w:top w:val="nil"/>
              <w:left w:val="nil"/>
              <w:bottom w:val="single" w:sz="4" w:space="0" w:color="auto"/>
              <w:right w:val="single" w:sz="4" w:space="0" w:color="auto"/>
            </w:tcBorders>
            <w:shd w:val="clear" w:color="auto" w:fill="auto"/>
            <w:vAlign w:val="center"/>
            <w:hideMark/>
          </w:tcPr>
          <w:p w14:paraId="12A5E9F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1 371 010,11</w:t>
            </w:r>
          </w:p>
        </w:tc>
        <w:tc>
          <w:tcPr>
            <w:tcW w:w="507" w:type="pct"/>
            <w:tcBorders>
              <w:top w:val="nil"/>
              <w:left w:val="nil"/>
              <w:bottom w:val="single" w:sz="4" w:space="0" w:color="auto"/>
              <w:right w:val="single" w:sz="4" w:space="0" w:color="auto"/>
            </w:tcBorders>
            <w:shd w:val="clear" w:color="auto" w:fill="auto"/>
            <w:vAlign w:val="center"/>
            <w:hideMark/>
          </w:tcPr>
          <w:p w14:paraId="020D3B8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0B1E75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403BB2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w:t>
            </w:r>
          </w:p>
        </w:tc>
        <w:tc>
          <w:tcPr>
            <w:tcW w:w="504" w:type="pct"/>
            <w:vMerge/>
            <w:tcBorders>
              <w:top w:val="nil"/>
              <w:left w:val="single" w:sz="4" w:space="0" w:color="auto"/>
              <w:bottom w:val="nil"/>
              <w:right w:val="single" w:sz="4" w:space="0" w:color="auto"/>
            </w:tcBorders>
            <w:vAlign w:val="center"/>
            <w:hideMark/>
          </w:tcPr>
          <w:p w14:paraId="2E2FEF3C" w14:textId="77777777" w:rsidR="009F6973" w:rsidRPr="009F6973" w:rsidRDefault="009F6973" w:rsidP="009F6973">
            <w:pPr>
              <w:rPr>
                <w:rFonts w:asciiTheme="minorHAnsi" w:hAnsiTheme="minorHAnsi" w:cs="Arial"/>
                <w:b/>
                <w:bCs/>
                <w:sz w:val="18"/>
                <w:szCs w:val="18"/>
              </w:rPr>
            </w:pPr>
          </w:p>
        </w:tc>
      </w:tr>
      <w:tr w:rsidR="009F6973" w:rsidRPr="009F6973" w14:paraId="33A7E1FE"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4BE474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Remiza Biestrzynnik </w:t>
            </w:r>
          </w:p>
        </w:tc>
        <w:tc>
          <w:tcPr>
            <w:tcW w:w="873" w:type="pct"/>
            <w:tcBorders>
              <w:top w:val="nil"/>
              <w:left w:val="nil"/>
              <w:bottom w:val="single" w:sz="4" w:space="0" w:color="auto"/>
              <w:right w:val="single" w:sz="4" w:space="0" w:color="auto"/>
            </w:tcBorders>
            <w:shd w:val="clear" w:color="auto" w:fill="auto"/>
            <w:vAlign w:val="center"/>
            <w:hideMark/>
          </w:tcPr>
          <w:p w14:paraId="32C2046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Biestrzynnik, ul. Ozimska </w:t>
            </w:r>
          </w:p>
        </w:tc>
        <w:tc>
          <w:tcPr>
            <w:tcW w:w="331" w:type="pct"/>
            <w:tcBorders>
              <w:top w:val="nil"/>
              <w:left w:val="nil"/>
              <w:bottom w:val="single" w:sz="4" w:space="0" w:color="auto"/>
              <w:right w:val="single" w:sz="4" w:space="0" w:color="auto"/>
            </w:tcBorders>
            <w:shd w:val="clear" w:color="auto" w:fill="auto"/>
            <w:vAlign w:val="center"/>
            <w:hideMark/>
          </w:tcPr>
          <w:p w14:paraId="582FBC6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1906</w:t>
            </w:r>
          </w:p>
        </w:tc>
        <w:tc>
          <w:tcPr>
            <w:tcW w:w="518" w:type="pct"/>
            <w:tcBorders>
              <w:top w:val="nil"/>
              <w:left w:val="nil"/>
              <w:bottom w:val="single" w:sz="4" w:space="0" w:color="auto"/>
              <w:right w:val="single" w:sz="4" w:space="0" w:color="auto"/>
            </w:tcBorders>
            <w:shd w:val="clear" w:color="auto" w:fill="auto"/>
            <w:vAlign w:val="center"/>
            <w:hideMark/>
          </w:tcPr>
          <w:p w14:paraId="3A5CC01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42 257,55</w:t>
            </w:r>
          </w:p>
        </w:tc>
        <w:tc>
          <w:tcPr>
            <w:tcW w:w="507" w:type="pct"/>
            <w:tcBorders>
              <w:top w:val="nil"/>
              <w:left w:val="nil"/>
              <w:bottom w:val="single" w:sz="4" w:space="0" w:color="auto"/>
              <w:right w:val="single" w:sz="4" w:space="0" w:color="auto"/>
            </w:tcBorders>
            <w:shd w:val="clear" w:color="auto" w:fill="auto"/>
            <w:vAlign w:val="center"/>
            <w:hideMark/>
          </w:tcPr>
          <w:p w14:paraId="134152E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C160BA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26,80</w:t>
            </w:r>
          </w:p>
        </w:tc>
        <w:tc>
          <w:tcPr>
            <w:tcW w:w="425" w:type="pct"/>
            <w:tcBorders>
              <w:top w:val="nil"/>
              <w:left w:val="nil"/>
              <w:bottom w:val="single" w:sz="4" w:space="0" w:color="auto"/>
              <w:right w:val="single" w:sz="4" w:space="0" w:color="auto"/>
            </w:tcBorders>
            <w:shd w:val="clear" w:color="auto" w:fill="auto"/>
            <w:vAlign w:val="center"/>
            <w:hideMark/>
          </w:tcPr>
          <w:p w14:paraId="04CA1E8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5901C322" w14:textId="77777777" w:rsidR="009F6973" w:rsidRPr="009F6973" w:rsidRDefault="009F6973" w:rsidP="009F6973">
            <w:pPr>
              <w:rPr>
                <w:rFonts w:asciiTheme="minorHAnsi" w:hAnsiTheme="minorHAnsi" w:cs="Arial"/>
                <w:b/>
                <w:bCs/>
                <w:sz w:val="18"/>
                <w:szCs w:val="18"/>
              </w:rPr>
            </w:pPr>
          </w:p>
        </w:tc>
      </w:tr>
      <w:tr w:rsidR="009F6973" w:rsidRPr="009F6973" w14:paraId="568D0AF6" w14:textId="77777777" w:rsidTr="00C61277">
        <w:trPr>
          <w:trHeight w:val="471"/>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A95A3A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KUŹNIA Grodziec</w:t>
            </w:r>
          </w:p>
        </w:tc>
        <w:tc>
          <w:tcPr>
            <w:tcW w:w="873" w:type="pct"/>
            <w:tcBorders>
              <w:top w:val="nil"/>
              <w:left w:val="nil"/>
              <w:bottom w:val="single" w:sz="4" w:space="0" w:color="auto"/>
              <w:right w:val="single" w:sz="4" w:space="0" w:color="auto"/>
            </w:tcBorders>
            <w:shd w:val="clear" w:color="auto" w:fill="auto"/>
            <w:vAlign w:val="center"/>
            <w:hideMark/>
          </w:tcPr>
          <w:p w14:paraId="69B49B2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Grodziec, ul. Częstochowska </w:t>
            </w:r>
          </w:p>
        </w:tc>
        <w:tc>
          <w:tcPr>
            <w:tcW w:w="331" w:type="pct"/>
            <w:tcBorders>
              <w:top w:val="nil"/>
              <w:left w:val="nil"/>
              <w:bottom w:val="single" w:sz="4" w:space="0" w:color="auto"/>
              <w:right w:val="single" w:sz="4" w:space="0" w:color="auto"/>
            </w:tcBorders>
            <w:shd w:val="clear" w:color="auto" w:fill="auto"/>
            <w:vAlign w:val="center"/>
            <w:hideMark/>
          </w:tcPr>
          <w:p w14:paraId="50B124AC"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lata 30 XX w. kapitalny remont 2008</w:t>
            </w:r>
          </w:p>
        </w:tc>
        <w:tc>
          <w:tcPr>
            <w:tcW w:w="518" w:type="pct"/>
            <w:tcBorders>
              <w:top w:val="nil"/>
              <w:left w:val="nil"/>
              <w:bottom w:val="single" w:sz="4" w:space="0" w:color="auto"/>
              <w:right w:val="single" w:sz="4" w:space="0" w:color="auto"/>
            </w:tcBorders>
            <w:shd w:val="clear" w:color="auto" w:fill="auto"/>
            <w:vAlign w:val="center"/>
            <w:hideMark/>
          </w:tcPr>
          <w:p w14:paraId="36D8BDD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251 939,18</w:t>
            </w:r>
          </w:p>
        </w:tc>
        <w:tc>
          <w:tcPr>
            <w:tcW w:w="507" w:type="pct"/>
            <w:tcBorders>
              <w:top w:val="nil"/>
              <w:left w:val="nil"/>
              <w:bottom w:val="single" w:sz="4" w:space="0" w:color="auto"/>
              <w:right w:val="single" w:sz="4" w:space="0" w:color="auto"/>
            </w:tcBorders>
            <w:shd w:val="clear" w:color="auto" w:fill="auto"/>
            <w:vAlign w:val="center"/>
            <w:hideMark/>
          </w:tcPr>
          <w:p w14:paraId="33F7B56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0F6F12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C8E62F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5D77C352" w14:textId="77777777" w:rsidR="009F6973" w:rsidRPr="009F6973" w:rsidRDefault="009F6973" w:rsidP="009F6973">
            <w:pPr>
              <w:rPr>
                <w:rFonts w:asciiTheme="minorHAnsi" w:hAnsiTheme="minorHAnsi" w:cs="Arial"/>
                <w:b/>
                <w:bCs/>
                <w:sz w:val="18"/>
                <w:szCs w:val="18"/>
              </w:rPr>
            </w:pPr>
          </w:p>
        </w:tc>
      </w:tr>
      <w:tr w:rsidR="009F6973" w:rsidRPr="009F6973" w14:paraId="40B30CF5" w14:textId="77777777" w:rsidTr="00C61277">
        <w:trPr>
          <w:trHeight w:val="7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BEA67F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Świetlica Wiejska Biestrzynnik </w:t>
            </w:r>
          </w:p>
        </w:tc>
        <w:tc>
          <w:tcPr>
            <w:tcW w:w="873" w:type="pct"/>
            <w:tcBorders>
              <w:top w:val="nil"/>
              <w:left w:val="nil"/>
              <w:bottom w:val="single" w:sz="4" w:space="0" w:color="auto"/>
              <w:right w:val="single" w:sz="4" w:space="0" w:color="auto"/>
            </w:tcBorders>
            <w:shd w:val="clear" w:color="auto" w:fill="auto"/>
            <w:vAlign w:val="center"/>
            <w:hideMark/>
          </w:tcPr>
          <w:p w14:paraId="6AA35E7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Biestrzynnik, ul. Ozimska 18</w:t>
            </w:r>
          </w:p>
        </w:tc>
        <w:tc>
          <w:tcPr>
            <w:tcW w:w="331" w:type="pct"/>
            <w:tcBorders>
              <w:top w:val="nil"/>
              <w:left w:val="nil"/>
              <w:bottom w:val="single" w:sz="4" w:space="0" w:color="auto"/>
              <w:right w:val="single" w:sz="4" w:space="0" w:color="auto"/>
            </w:tcBorders>
            <w:shd w:val="clear" w:color="auto" w:fill="auto"/>
            <w:vAlign w:val="center"/>
            <w:hideMark/>
          </w:tcPr>
          <w:p w14:paraId="186B350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lata 30-40 XX w. - kapitalny remont początek XXI w.</w:t>
            </w:r>
          </w:p>
        </w:tc>
        <w:tc>
          <w:tcPr>
            <w:tcW w:w="518" w:type="pct"/>
            <w:tcBorders>
              <w:top w:val="nil"/>
              <w:left w:val="nil"/>
              <w:bottom w:val="single" w:sz="4" w:space="0" w:color="auto"/>
              <w:right w:val="single" w:sz="4" w:space="0" w:color="auto"/>
            </w:tcBorders>
            <w:shd w:val="clear" w:color="auto" w:fill="auto"/>
            <w:vAlign w:val="center"/>
            <w:hideMark/>
          </w:tcPr>
          <w:p w14:paraId="63DDF97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55B79B8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560 718,00</w:t>
            </w:r>
          </w:p>
        </w:tc>
        <w:tc>
          <w:tcPr>
            <w:tcW w:w="319" w:type="pct"/>
            <w:tcBorders>
              <w:top w:val="nil"/>
              <w:left w:val="nil"/>
              <w:bottom w:val="single" w:sz="4" w:space="0" w:color="auto"/>
              <w:right w:val="single" w:sz="4" w:space="0" w:color="auto"/>
            </w:tcBorders>
            <w:shd w:val="clear" w:color="auto" w:fill="auto"/>
            <w:vAlign w:val="center"/>
            <w:hideMark/>
          </w:tcPr>
          <w:p w14:paraId="7FD743D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161,10</w:t>
            </w:r>
          </w:p>
        </w:tc>
        <w:tc>
          <w:tcPr>
            <w:tcW w:w="425" w:type="pct"/>
            <w:tcBorders>
              <w:top w:val="nil"/>
              <w:left w:val="nil"/>
              <w:bottom w:val="single" w:sz="4" w:space="0" w:color="auto"/>
              <w:right w:val="single" w:sz="4" w:space="0" w:color="auto"/>
            </w:tcBorders>
            <w:shd w:val="clear" w:color="auto" w:fill="auto"/>
            <w:vAlign w:val="center"/>
            <w:hideMark/>
          </w:tcPr>
          <w:p w14:paraId="0052843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78A72E95" w14:textId="77777777" w:rsidR="009F6973" w:rsidRPr="009F6973" w:rsidRDefault="009F6973" w:rsidP="009F6973">
            <w:pPr>
              <w:rPr>
                <w:rFonts w:asciiTheme="minorHAnsi" w:hAnsiTheme="minorHAnsi" w:cs="Arial"/>
                <w:b/>
                <w:bCs/>
                <w:sz w:val="18"/>
                <w:szCs w:val="18"/>
              </w:rPr>
            </w:pPr>
          </w:p>
        </w:tc>
      </w:tr>
      <w:tr w:rsidR="009F6973" w:rsidRPr="009F6973" w14:paraId="5ECD2600"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004DA6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Świetlica Wiejska Chobie </w:t>
            </w:r>
          </w:p>
        </w:tc>
        <w:tc>
          <w:tcPr>
            <w:tcW w:w="873" w:type="pct"/>
            <w:tcBorders>
              <w:top w:val="nil"/>
              <w:left w:val="nil"/>
              <w:bottom w:val="single" w:sz="4" w:space="0" w:color="auto"/>
              <w:right w:val="single" w:sz="4" w:space="0" w:color="auto"/>
            </w:tcBorders>
            <w:shd w:val="clear" w:color="auto" w:fill="auto"/>
            <w:vAlign w:val="center"/>
            <w:hideMark/>
          </w:tcPr>
          <w:p w14:paraId="453BCBF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Chobie, ul. Wiejska 41</w:t>
            </w:r>
          </w:p>
        </w:tc>
        <w:tc>
          <w:tcPr>
            <w:tcW w:w="331" w:type="pct"/>
            <w:tcBorders>
              <w:top w:val="nil"/>
              <w:left w:val="nil"/>
              <w:bottom w:val="single" w:sz="4" w:space="0" w:color="auto"/>
              <w:right w:val="single" w:sz="4" w:space="0" w:color="auto"/>
            </w:tcBorders>
            <w:shd w:val="clear" w:color="auto" w:fill="auto"/>
            <w:vAlign w:val="center"/>
            <w:hideMark/>
          </w:tcPr>
          <w:p w14:paraId="220C395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przed 1939</w:t>
            </w:r>
          </w:p>
        </w:tc>
        <w:tc>
          <w:tcPr>
            <w:tcW w:w="518" w:type="pct"/>
            <w:tcBorders>
              <w:top w:val="nil"/>
              <w:left w:val="nil"/>
              <w:bottom w:val="single" w:sz="4" w:space="0" w:color="auto"/>
              <w:right w:val="single" w:sz="4" w:space="0" w:color="auto"/>
            </w:tcBorders>
            <w:shd w:val="clear" w:color="auto" w:fill="auto"/>
            <w:vAlign w:val="center"/>
            <w:hideMark/>
          </w:tcPr>
          <w:p w14:paraId="4A0189F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38159E4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768 751,00</w:t>
            </w:r>
          </w:p>
        </w:tc>
        <w:tc>
          <w:tcPr>
            <w:tcW w:w="319" w:type="pct"/>
            <w:tcBorders>
              <w:top w:val="nil"/>
              <w:left w:val="nil"/>
              <w:bottom w:val="single" w:sz="4" w:space="0" w:color="auto"/>
              <w:right w:val="single" w:sz="4" w:space="0" w:color="auto"/>
            </w:tcBorders>
            <w:shd w:val="clear" w:color="auto" w:fill="auto"/>
            <w:vAlign w:val="center"/>
            <w:hideMark/>
          </w:tcPr>
          <w:p w14:paraId="30658DF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220,87</w:t>
            </w:r>
          </w:p>
        </w:tc>
        <w:tc>
          <w:tcPr>
            <w:tcW w:w="425" w:type="pct"/>
            <w:tcBorders>
              <w:top w:val="nil"/>
              <w:left w:val="nil"/>
              <w:bottom w:val="single" w:sz="4" w:space="0" w:color="auto"/>
              <w:right w:val="single" w:sz="4" w:space="0" w:color="auto"/>
            </w:tcBorders>
            <w:shd w:val="clear" w:color="auto" w:fill="auto"/>
            <w:vAlign w:val="center"/>
            <w:hideMark/>
          </w:tcPr>
          <w:p w14:paraId="4305035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325E180B" w14:textId="77777777" w:rsidR="009F6973" w:rsidRPr="009F6973" w:rsidRDefault="009F6973" w:rsidP="009F6973">
            <w:pPr>
              <w:rPr>
                <w:rFonts w:asciiTheme="minorHAnsi" w:hAnsiTheme="minorHAnsi" w:cs="Arial"/>
                <w:b/>
                <w:bCs/>
                <w:sz w:val="18"/>
                <w:szCs w:val="18"/>
              </w:rPr>
            </w:pPr>
          </w:p>
        </w:tc>
      </w:tr>
      <w:tr w:rsidR="009F6973" w:rsidRPr="009F6973" w14:paraId="5C24761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F37BD3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Świetlica Wiejska Pustków</w:t>
            </w:r>
          </w:p>
        </w:tc>
        <w:tc>
          <w:tcPr>
            <w:tcW w:w="873" w:type="pct"/>
            <w:tcBorders>
              <w:top w:val="nil"/>
              <w:left w:val="nil"/>
              <w:bottom w:val="single" w:sz="4" w:space="0" w:color="auto"/>
              <w:right w:val="single" w:sz="4" w:space="0" w:color="auto"/>
            </w:tcBorders>
            <w:shd w:val="clear" w:color="auto" w:fill="auto"/>
            <w:vAlign w:val="center"/>
            <w:hideMark/>
          </w:tcPr>
          <w:p w14:paraId="1861EFE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Pustków, ul. Ozimska 11</w:t>
            </w:r>
          </w:p>
        </w:tc>
        <w:tc>
          <w:tcPr>
            <w:tcW w:w="331" w:type="pct"/>
            <w:tcBorders>
              <w:top w:val="nil"/>
              <w:left w:val="nil"/>
              <w:bottom w:val="single" w:sz="4" w:space="0" w:color="auto"/>
              <w:right w:val="single" w:sz="4" w:space="0" w:color="auto"/>
            </w:tcBorders>
            <w:shd w:val="clear" w:color="auto" w:fill="auto"/>
            <w:vAlign w:val="center"/>
            <w:hideMark/>
          </w:tcPr>
          <w:p w14:paraId="003DF29A"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1912</w:t>
            </w:r>
          </w:p>
        </w:tc>
        <w:tc>
          <w:tcPr>
            <w:tcW w:w="518" w:type="pct"/>
            <w:tcBorders>
              <w:top w:val="nil"/>
              <w:left w:val="nil"/>
              <w:bottom w:val="single" w:sz="4" w:space="0" w:color="auto"/>
              <w:right w:val="single" w:sz="4" w:space="0" w:color="auto"/>
            </w:tcBorders>
            <w:shd w:val="clear" w:color="auto" w:fill="auto"/>
            <w:vAlign w:val="center"/>
            <w:hideMark/>
          </w:tcPr>
          <w:p w14:paraId="6390A47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138 633,92</w:t>
            </w:r>
          </w:p>
        </w:tc>
        <w:tc>
          <w:tcPr>
            <w:tcW w:w="507" w:type="pct"/>
            <w:tcBorders>
              <w:top w:val="nil"/>
              <w:left w:val="nil"/>
              <w:bottom w:val="single" w:sz="4" w:space="0" w:color="auto"/>
              <w:right w:val="single" w:sz="4" w:space="0" w:color="auto"/>
            </w:tcBorders>
            <w:shd w:val="clear" w:color="auto" w:fill="auto"/>
            <w:vAlign w:val="center"/>
            <w:hideMark/>
          </w:tcPr>
          <w:p w14:paraId="3F02044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B6B15F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48,29</w:t>
            </w:r>
          </w:p>
        </w:tc>
        <w:tc>
          <w:tcPr>
            <w:tcW w:w="425" w:type="pct"/>
            <w:tcBorders>
              <w:top w:val="nil"/>
              <w:left w:val="nil"/>
              <w:bottom w:val="single" w:sz="4" w:space="0" w:color="auto"/>
              <w:right w:val="single" w:sz="4" w:space="0" w:color="auto"/>
            </w:tcBorders>
            <w:shd w:val="clear" w:color="auto" w:fill="auto"/>
            <w:vAlign w:val="center"/>
            <w:hideMark/>
          </w:tcPr>
          <w:p w14:paraId="6636C6C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5E757C0A" w14:textId="77777777" w:rsidR="009F6973" w:rsidRPr="009F6973" w:rsidRDefault="009F6973" w:rsidP="009F6973">
            <w:pPr>
              <w:rPr>
                <w:rFonts w:asciiTheme="minorHAnsi" w:hAnsiTheme="minorHAnsi" w:cs="Arial"/>
                <w:b/>
                <w:bCs/>
                <w:sz w:val="18"/>
                <w:szCs w:val="18"/>
              </w:rPr>
            </w:pPr>
          </w:p>
        </w:tc>
      </w:tr>
      <w:tr w:rsidR="009F6973" w:rsidRPr="009F6973" w14:paraId="0237C6E4"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DD3C7E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Świetlica Wiejska Mnichus</w:t>
            </w:r>
          </w:p>
        </w:tc>
        <w:tc>
          <w:tcPr>
            <w:tcW w:w="873" w:type="pct"/>
            <w:tcBorders>
              <w:top w:val="nil"/>
              <w:left w:val="nil"/>
              <w:bottom w:val="single" w:sz="4" w:space="0" w:color="auto"/>
              <w:right w:val="single" w:sz="4" w:space="0" w:color="auto"/>
            </w:tcBorders>
            <w:shd w:val="clear" w:color="auto" w:fill="auto"/>
            <w:vAlign w:val="center"/>
            <w:hideMark/>
          </w:tcPr>
          <w:p w14:paraId="40A9619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Mnichus, ul. Leśna 8</w:t>
            </w:r>
          </w:p>
        </w:tc>
        <w:tc>
          <w:tcPr>
            <w:tcW w:w="331" w:type="pct"/>
            <w:tcBorders>
              <w:top w:val="nil"/>
              <w:left w:val="nil"/>
              <w:bottom w:val="single" w:sz="4" w:space="0" w:color="auto"/>
              <w:right w:val="single" w:sz="4" w:space="0" w:color="auto"/>
            </w:tcBorders>
            <w:shd w:val="clear" w:color="auto" w:fill="auto"/>
            <w:vAlign w:val="center"/>
            <w:hideMark/>
          </w:tcPr>
          <w:p w14:paraId="3D124C0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1856</w:t>
            </w:r>
          </w:p>
        </w:tc>
        <w:tc>
          <w:tcPr>
            <w:tcW w:w="518" w:type="pct"/>
            <w:tcBorders>
              <w:top w:val="nil"/>
              <w:left w:val="nil"/>
              <w:bottom w:val="single" w:sz="4" w:space="0" w:color="auto"/>
              <w:right w:val="single" w:sz="4" w:space="0" w:color="auto"/>
            </w:tcBorders>
            <w:shd w:val="clear" w:color="auto" w:fill="auto"/>
            <w:vAlign w:val="center"/>
            <w:hideMark/>
          </w:tcPr>
          <w:p w14:paraId="01FC794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4DC5312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517 142,00</w:t>
            </w:r>
          </w:p>
        </w:tc>
        <w:tc>
          <w:tcPr>
            <w:tcW w:w="319" w:type="pct"/>
            <w:tcBorders>
              <w:top w:val="nil"/>
              <w:left w:val="nil"/>
              <w:bottom w:val="single" w:sz="4" w:space="0" w:color="auto"/>
              <w:right w:val="single" w:sz="4" w:space="0" w:color="auto"/>
            </w:tcBorders>
            <w:shd w:val="clear" w:color="auto" w:fill="auto"/>
            <w:vAlign w:val="center"/>
            <w:hideMark/>
          </w:tcPr>
          <w:p w14:paraId="20FB338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148,58</w:t>
            </w:r>
          </w:p>
        </w:tc>
        <w:tc>
          <w:tcPr>
            <w:tcW w:w="425" w:type="pct"/>
            <w:tcBorders>
              <w:top w:val="nil"/>
              <w:left w:val="nil"/>
              <w:bottom w:val="single" w:sz="4" w:space="0" w:color="auto"/>
              <w:right w:val="single" w:sz="4" w:space="0" w:color="auto"/>
            </w:tcBorders>
            <w:shd w:val="clear" w:color="auto" w:fill="auto"/>
            <w:vAlign w:val="center"/>
            <w:hideMark/>
          </w:tcPr>
          <w:p w14:paraId="5FF5BAA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7105AFD7" w14:textId="77777777" w:rsidR="009F6973" w:rsidRPr="009F6973" w:rsidRDefault="009F6973" w:rsidP="009F6973">
            <w:pPr>
              <w:rPr>
                <w:rFonts w:asciiTheme="minorHAnsi" w:hAnsiTheme="minorHAnsi" w:cs="Arial"/>
                <w:b/>
                <w:bCs/>
                <w:sz w:val="18"/>
                <w:szCs w:val="18"/>
              </w:rPr>
            </w:pPr>
          </w:p>
        </w:tc>
      </w:tr>
      <w:tr w:rsidR="009F6973" w:rsidRPr="009F6973" w14:paraId="0F93A8FE"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0D5CF0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Świetlica Wiejska Krasiejów</w:t>
            </w:r>
          </w:p>
        </w:tc>
        <w:tc>
          <w:tcPr>
            <w:tcW w:w="873" w:type="pct"/>
            <w:tcBorders>
              <w:top w:val="nil"/>
              <w:left w:val="nil"/>
              <w:bottom w:val="single" w:sz="4" w:space="0" w:color="auto"/>
              <w:right w:val="single" w:sz="4" w:space="0" w:color="auto"/>
            </w:tcBorders>
            <w:shd w:val="clear" w:color="auto" w:fill="auto"/>
            <w:vAlign w:val="center"/>
            <w:hideMark/>
          </w:tcPr>
          <w:p w14:paraId="1573195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7BA0872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1904</w:t>
            </w:r>
          </w:p>
        </w:tc>
        <w:tc>
          <w:tcPr>
            <w:tcW w:w="518" w:type="pct"/>
            <w:tcBorders>
              <w:top w:val="nil"/>
              <w:left w:val="nil"/>
              <w:bottom w:val="single" w:sz="4" w:space="0" w:color="auto"/>
              <w:right w:val="single" w:sz="4" w:space="0" w:color="auto"/>
            </w:tcBorders>
            <w:shd w:val="clear" w:color="auto" w:fill="auto"/>
            <w:vAlign w:val="center"/>
            <w:hideMark/>
          </w:tcPr>
          <w:p w14:paraId="586EE8B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480 933,81</w:t>
            </w:r>
          </w:p>
        </w:tc>
        <w:tc>
          <w:tcPr>
            <w:tcW w:w="507" w:type="pct"/>
            <w:tcBorders>
              <w:top w:val="nil"/>
              <w:left w:val="nil"/>
              <w:bottom w:val="single" w:sz="4" w:space="0" w:color="auto"/>
              <w:right w:val="single" w:sz="4" w:space="0" w:color="auto"/>
            </w:tcBorders>
            <w:shd w:val="clear" w:color="auto" w:fill="auto"/>
            <w:vAlign w:val="center"/>
            <w:hideMark/>
          </w:tcPr>
          <w:p w14:paraId="31E2C22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33FD7F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45,82</w:t>
            </w:r>
          </w:p>
        </w:tc>
        <w:tc>
          <w:tcPr>
            <w:tcW w:w="425" w:type="pct"/>
            <w:tcBorders>
              <w:top w:val="nil"/>
              <w:left w:val="nil"/>
              <w:bottom w:val="single" w:sz="4" w:space="0" w:color="auto"/>
              <w:right w:val="single" w:sz="4" w:space="0" w:color="auto"/>
            </w:tcBorders>
            <w:shd w:val="clear" w:color="auto" w:fill="auto"/>
            <w:vAlign w:val="center"/>
            <w:hideMark/>
          </w:tcPr>
          <w:p w14:paraId="234D119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tcBorders>
              <w:top w:val="nil"/>
              <w:left w:val="single" w:sz="4" w:space="0" w:color="auto"/>
              <w:bottom w:val="nil"/>
              <w:right w:val="single" w:sz="4" w:space="0" w:color="auto"/>
            </w:tcBorders>
            <w:vAlign w:val="center"/>
            <w:hideMark/>
          </w:tcPr>
          <w:p w14:paraId="5EA8DF84" w14:textId="77777777" w:rsidR="009F6973" w:rsidRPr="009F6973" w:rsidRDefault="009F6973" w:rsidP="009F6973">
            <w:pPr>
              <w:rPr>
                <w:rFonts w:asciiTheme="minorHAnsi" w:hAnsiTheme="minorHAnsi" w:cs="Arial"/>
                <w:b/>
                <w:bCs/>
                <w:sz w:val="18"/>
                <w:szCs w:val="18"/>
              </w:rPr>
            </w:pPr>
          </w:p>
        </w:tc>
      </w:tr>
      <w:tr w:rsidR="009F6973" w:rsidRPr="009F6973" w14:paraId="2B1C0E6C"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EC6CA2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Świetlica Wiejska Krzyżowa Dolina</w:t>
            </w:r>
          </w:p>
        </w:tc>
        <w:tc>
          <w:tcPr>
            <w:tcW w:w="873" w:type="pct"/>
            <w:tcBorders>
              <w:top w:val="nil"/>
              <w:left w:val="nil"/>
              <w:bottom w:val="single" w:sz="4" w:space="0" w:color="auto"/>
              <w:right w:val="single" w:sz="4" w:space="0" w:color="auto"/>
            </w:tcBorders>
            <w:shd w:val="clear" w:color="auto" w:fill="auto"/>
            <w:vAlign w:val="center"/>
            <w:hideMark/>
          </w:tcPr>
          <w:p w14:paraId="1B46F92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Krzyżowa Dolina, ul. Powstańców Śl. 29</w:t>
            </w:r>
          </w:p>
        </w:tc>
        <w:tc>
          <w:tcPr>
            <w:tcW w:w="331" w:type="pct"/>
            <w:tcBorders>
              <w:top w:val="nil"/>
              <w:left w:val="nil"/>
              <w:bottom w:val="single" w:sz="4" w:space="0" w:color="auto"/>
              <w:right w:val="single" w:sz="4" w:space="0" w:color="auto"/>
            </w:tcBorders>
            <w:shd w:val="clear" w:color="auto" w:fill="auto"/>
            <w:vAlign w:val="center"/>
            <w:hideMark/>
          </w:tcPr>
          <w:p w14:paraId="0CD096EC"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początek XX w.</w:t>
            </w:r>
          </w:p>
        </w:tc>
        <w:tc>
          <w:tcPr>
            <w:tcW w:w="518" w:type="pct"/>
            <w:tcBorders>
              <w:top w:val="nil"/>
              <w:left w:val="nil"/>
              <w:bottom w:val="single" w:sz="4" w:space="0" w:color="auto"/>
              <w:right w:val="single" w:sz="4" w:space="0" w:color="auto"/>
            </w:tcBorders>
            <w:shd w:val="clear" w:color="auto" w:fill="auto"/>
            <w:vAlign w:val="center"/>
            <w:hideMark/>
          </w:tcPr>
          <w:p w14:paraId="393AA21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96 721,54</w:t>
            </w:r>
          </w:p>
        </w:tc>
        <w:tc>
          <w:tcPr>
            <w:tcW w:w="507" w:type="pct"/>
            <w:tcBorders>
              <w:top w:val="nil"/>
              <w:left w:val="nil"/>
              <w:bottom w:val="single" w:sz="4" w:space="0" w:color="auto"/>
              <w:right w:val="single" w:sz="4" w:space="0" w:color="auto"/>
            </w:tcBorders>
            <w:shd w:val="clear" w:color="auto" w:fill="auto"/>
            <w:vAlign w:val="center"/>
            <w:hideMark/>
          </w:tcPr>
          <w:p w14:paraId="19693BB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52418B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281,21</w:t>
            </w:r>
          </w:p>
        </w:tc>
        <w:tc>
          <w:tcPr>
            <w:tcW w:w="425" w:type="pct"/>
            <w:tcBorders>
              <w:top w:val="nil"/>
              <w:left w:val="nil"/>
              <w:bottom w:val="single" w:sz="4" w:space="0" w:color="auto"/>
              <w:right w:val="single" w:sz="4" w:space="0" w:color="auto"/>
            </w:tcBorders>
            <w:shd w:val="clear" w:color="auto" w:fill="auto"/>
            <w:vAlign w:val="center"/>
            <w:hideMark/>
          </w:tcPr>
          <w:p w14:paraId="04D52AC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00D5F4C6" w14:textId="77777777" w:rsidR="009F6973" w:rsidRPr="009F6973" w:rsidRDefault="009F6973" w:rsidP="009F6973">
            <w:pPr>
              <w:rPr>
                <w:rFonts w:asciiTheme="minorHAnsi" w:hAnsiTheme="minorHAnsi" w:cs="Arial"/>
                <w:b/>
                <w:bCs/>
                <w:sz w:val="18"/>
                <w:szCs w:val="18"/>
              </w:rPr>
            </w:pPr>
          </w:p>
        </w:tc>
      </w:tr>
      <w:tr w:rsidR="009F6973" w:rsidRPr="009F6973" w14:paraId="4EF0B844"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E620B7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Stodoła przy byłej szkole w Krzyżowej Dolinie</w:t>
            </w:r>
          </w:p>
        </w:tc>
        <w:tc>
          <w:tcPr>
            <w:tcW w:w="873" w:type="pct"/>
            <w:tcBorders>
              <w:top w:val="nil"/>
              <w:left w:val="nil"/>
              <w:bottom w:val="single" w:sz="4" w:space="0" w:color="auto"/>
              <w:right w:val="single" w:sz="4" w:space="0" w:color="auto"/>
            </w:tcBorders>
            <w:shd w:val="clear" w:color="auto" w:fill="auto"/>
            <w:vAlign w:val="center"/>
            <w:hideMark/>
          </w:tcPr>
          <w:p w14:paraId="425DDAF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Krzyżowa Dolina</w:t>
            </w:r>
          </w:p>
        </w:tc>
        <w:tc>
          <w:tcPr>
            <w:tcW w:w="331" w:type="pct"/>
            <w:tcBorders>
              <w:top w:val="nil"/>
              <w:left w:val="nil"/>
              <w:bottom w:val="single" w:sz="4" w:space="0" w:color="auto"/>
              <w:right w:val="single" w:sz="4" w:space="0" w:color="auto"/>
            </w:tcBorders>
            <w:shd w:val="clear" w:color="auto" w:fill="auto"/>
            <w:vAlign w:val="center"/>
            <w:hideMark/>
          </w:tcPr>
          <w:p w14:paraId="25A5D6A0"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początek XX w.</w:t>
            </w:r>
          </w:p>
        </w:tc>
        <w:tc>
          <w:tcPr>
            <w:tcW w:w="518" w:type="pct"/>
            <w:tcBorders>
              <w:top w:val="nil"/>
              <w:left w:val="nil"/>
              <w:bottom w:val="single" w:sz="4" w:space="0" w:color="auto"/>
              <w:right w:val="single" w:sz="4" w:space="0" w:color="auto"/>
            </w:tcBorders>
            <w:shd w:val="clear" w:color="auto" w:fill="auto"/>
            <w:vAlign w:val="center"/>
            <w:hideMark/>
          </w:tcPr>
          <w:p w14:paraId="662787F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69 000,00</w:t>
            </w:r>
          </w:p>
        </w:tc>
        <w:tc>
          <w:tcPr>
            <w:tcW w:w="507" w:type="pct"/>
            <w:tcBorders>
              <w:top w:val="nil"/>
              <w:left w:val="nil"/>
              <w:bottom w:val="single" w:sz="4" w:space="0" w:color="auto"/>
              <w:right w:val="single" w:sz="4" w:space="0" w:color="auto"/>
            </w:tcBorders>
            <w:shd w:val="clear" w:color="auto" w:fill="auto"/>
            <w:vAlign w:val="center"/>
            <w:hideMark/>
          </w:tcPr>
          <w:p w14:paraId="1599339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15D7F5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AEB627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632CF646" w14:textId="77777777" w:rsidR="009F6973" w:rsidRPr="009F6973" w:rsidRDefault="009F6973" w:rsidP="009F6973">
            <w:pPr>
              <w:rPr>
                <w:rFonts w:asciiTheme="minorHAnsi" w:hAnsiTheme="minorHAnsi" w:cs="Arial"/>
                <w:b/>
                <w:bCs/>
                <w:sz w:val="18"/>
                <w:szCs w:val="18"/>
              </w:rPr>
            </w:pPr>
          </w:p>
        </w:tc>
      </w:tr>
      <w:tr w:rsidR="009F6973" w:rsidRPr="009F6973" w14:paraId="5A56C262"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3D9E49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"Szkolny Nowy" Krzyżowa Dolina</w:t>
            </w:r>
          </w:p>
        </w:tc>
        <w:tc>
          <w:tcPr>
            <w:tcW w:w="873" w:type="pct"/>
            <w:tcBorders>
              <w:top w:val="nil"/>
              <w:left w:val="nil"/>
              <w:bottom w:val="single" w:sz="4" w:space="0" w:color="auto"/>
              <w:right w:val="single" w:sz="4" w:space="0" w:color="auto"/>
            </w:tcBorders>
            <w:shd w:val="clear" w:color="auto" w:fill="auto"/>
            <w:vAlign w:val="center"/>
            <w:hideMark/>
          </w:tcPr>
          <w:p w14:paraId="59225CA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Krzyżowa Dolina, ul. Powstańców Śląskich</w:t>
            </w:r>
          </w:p>
        </w:tc>
        <w:tc>
          <w:tcPr>
            <w:tcW w:w="331" w:type="pct"/>
            <w:tcBorders>
              <w:top w:val="nil"/>
              <w:left w:val="nil"/>
              <w:bottom w:val="single" w:sz="4" w:space="0" w:color="auto"/>
              <w:right w:val="single" w:sz="4" w:space="0" w:color="auto"/>
            </w:tcBorders>
            <w:shd w:val="clear" w:color="auto" w:fill="auto"/>
            <w:vAlign w:val="center"/>
            <w:hideMark/>
          </w:tcPr>
          <w:p w14:paraId="164A3610"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1971</w:t>
            </w:r>
          </w:p>
        </w:tc>
        <w:tc>
          <w:tcPr>
            <w:tcW w:w="518" w:type="pct"/>
            <w:tcBorders>
              <w:top w:val="nil"/>
              <w:left w:val="nil"/>
              <w:bottom w:val="single" w:sz="4" w:space="0" w:color="auto"/>
              <w:right w:val="single" w:sz="4" w:space="0" w:color="auto"/>
            </w:tcBorders>
            <w:shd w:val="clear" w:color="auto" w:fill="auto"/>
            <w:vAlign w:val="center"/>
            <w:hideMark/>
          </w:tcPr>
          <w:p w14:paraId="3808B5C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268 841,10</w:t>
            </w:r>
          </w:p>
        </w:tc>
        <w:tc>
          <w:tcPr>
            <w:tcW w:w="507" w:type="pct"/>
            <w:tcBorders>
              <w:top w:val="nil"/>
              <w:left w:val="nil"/>
              <w:bottom w:val="single" w:sz="4" w:space="0" w:color="auto"/>
              <w:right w:val="single" w:sz="4" w:space="0" w:color="auto"/>
            </w:tcBorders>
            <w:shd w:val="clear" w:color="auto" w:fill="auto"/>
            <w:vAlign w:val="center"/>
            <w:hideMark/>
          </w:tcPr>
          <w:p w14:paraId="4132E62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8B3D22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5925BF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5ADFE4BB" w14:textId="77777777" w:rsidR="009F6973" w:rsidRPr="009F6973" w:rsidRDefault="009F6973" w:rsidP="009F6973">
            <w:pPr>
              <w:rPr>
                <w:rFonts w:asciiTheme="minorHAnsi" w:hAnsiTheme="minorHAnsi" w:cs="Arial"/>
                <w:b/>
                <w:bCs/>
                <w:sz w:val="18"/>
                <w:szCs w:val="18"/>
              </w:rPr>
            </w:pPr>
          </w:p>
        </w:tc>
      </w:tr>
      <w:tr w:rsidR="009F6973" w:rsidRPr="009F6973" w14:paraId="39A06D10"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D6C0B6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Dom pogrzebowy</w:t>
            </w:r>
          </w:p>
        </w:tc>
        <w:tc>
          <w:tcPr>
            <w:tcW w:w="873" w:type="pct"/>
            <w:tcBorders>
              <w:top w:val="nil"/>
              <w:left w:val="nil"/>
              <w:bottom w:val="single" w:sz="4" w:space="0" w:color="auto"/>
              <w:right w:val="single" w:sz="4" w:space="0" w:color="auto"/>
            </w:tcBorders>
            <w:shd w:val="clear" w:color="auto" w:fill="auto"/>
            <w:vAlign w:val="center"/>
            <w:hideMark/>
          </w:tcPr>
          <w:p w14:paraId="44FD8A0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Nowa Schodnia, </w:t>
            </w:r>
            <w:r w:rsidRPr="009F6973">
              <w:rPr>
                <w:rFonts w:asciiTheme="minorHAnsi" w:hAnsiTheme="minorHAnsi" w:cs="Arial"/>
                <w:sz w:val="18"/>
                <w:szCs w:val="18"/>
              </w:rPr>
              <w:br/>
              <w:t xml:space="preserve">ul. P. Kuczki </w:t>
            </w:r>
          </w:p>
        </w:tc>
        <w:tc>
          <w:tcPr>
            <w:tcW w:w="331" w:type="pct"/>
            <w:tcBorders>
              <w:top w:val="nil"/>
              <w:left w:val="nil"/>
              <w:bottom w:val="single" w:sz="4" w:space="0" w:color="auto"/>
              <w:right w:val="single" w:sz="4" w:space="0" w:color="auto"/>
            </w:tcBorders>
            <w:shd w:val="clear" w:color="auto" w:fill="auto"/>
            <w:vAlign w:val="center"/>
            <w:hideMark/>
          </w:tcPr>
          <w:p w14:paraId="4DA48602"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1983</w:t>
            </w:r>
          </w:p>
        </w:tc>
        <w:tc>
          <w:tcPr>
            <w:tcW w:w="518" w:type="pct"/>
            <w:tcBorders>
              <w:top w:val="nil"/>
              <w:left w:val="nil"/>
              <w:bottom w:val="single" w:sz="4" w:space="0" w:color="auto"/>
              <w:right w:val="single" w:sz="4" w:space="0" w:color="auto"/>
            </w:tcBorders>
            <w:shd w:val="clear" w:color="auto" w:fill="auto"/>
            <w:vAlign w:val="center"/>
            <w:hideMark/>
          </w:tcPr>
          <w:p w14:paraId="3BB5CA4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179 000,00</w:t>
            </w:r>
          </w:p>
        </w:tc>
        <w:tc>
          <w:tcPr>
            <w:tcW w:w="507" w:type="pct"/>
            <w:tcBorders>
              <w:top w:val="nil"/>
              <w:left w:val="nil"/>
              <w:bottom w:val="single" w:sz="4" w:space="0" w:color="auto"/>
              <w:right w:val="single" w:sz="4" w:space="0" w:color="auto"/>
            </w:tcBorders>
            <w:shd w:val="clear" w:color="auto" w:fill="auto"/>
            <w:vAlign w:val="center"/>
            <w:hideMark/>
          </w:tcPr>
          <w:p w14:paraId="481EC21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F07D4B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A77BEA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6ED9EE86" w14:textId="77777777" w:rsidR="009F6973" w:rsidRPr="009F6973" w:rsidRDefault="009F6973" w:rsidP="009F6973">
            <w:pPr>
              <w:rPr>
                <w:rFonts w:asciiTheme="minorHAnsi" w:hAnsiTheme="minorHAnsi" w:cs="Arial"/>
                <w:b/>
                <w:bCs/>
                <w:sz w:val="18"/>
                <w:szCs w:val="18"/>
              </w:rPr>
            </w:pPr>
          </w:p>
        </w:tc>
      </w:tr>
      <w:tr w:rsidR="009F6973" w:rsidRPr="009F6973" w14:paraId="731FA5D0" w14:textId="77777777" w:rsidTr="009F6973">
        <w:trPr>
          <w:trHeight w:val="120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A84C55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Budynek Socjalny </w:t>
            </w:r>
          </w:p>
        </w:tc>
        <w:tc>
          <w:tcPr>
            <w:tcW w:w="873" w:type="pct"/>
            <w:tcBorders>
              <w:top w:val="nil"/>
              <w:left w:val="nil"/>
              <w:bottom w:val="single" w:sz="4" w:space="0" w:color="auto"/>
              <w:right w:val="single" w:sz="4" w:space="0" w:color="auto"/>
            </w:tcBorders>
            <w:shd w:val="clear" w:color="auto" w:fill="auto"/>
            <w:vAlign w:val="center"/>
            <w:hideMark/>
          </w:tcPr>
          <w:p w14:paraId="3292B1B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Ozimek, ul. Dworcowa </w:t>
            </w:r>
          </w:p>
        </w:tc>
        <w:tc>
          <w:tcPr>
            <w:tcW w:w="331" w:type="pct"/>
            <w:tcBorders>
              <w:top w:val="nil"/>
              <w:left w:val="nil"/>
              <w:bottom w:val="single" w:sz="4" w:space="0" w:color="auto"/>
              <w:right w:val="single" w:sz="4" w:space="0" w:color="auto"/>
            </w:tcBorders>
            <w:shd w:val="clear" w:color="auto" w:fill="auto"/>
            <w:vAlign w:val="center"/>
            <w:hideMark/>
          </w:tcPr>
          <w:p w14:paraId="40B83B3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lata 70. XX w. kapitalny remont 2006</w:t>
            </w:r>
          </w:p>
        </w:tc>
        <w:tc>
          <w:tcPr>
            <w:tcW w:w="518" w:type="pct"/>
            <w:tcBorders>
              <w:top w:val="nil"/>
              <w:left w:val="nil"/>
              <w:bottom w:val="single" w:sz="4" w:space="0" w:color="auto"/>
              <w:right w:val="single" w:sz="4" w:space="0" w:color="auto"/>
            </w:tcBorders>
            <w:shd w:val="clear" w:color="auto" w:fill="auto"/>
            <w:vAlign w:val="center"/>
            <w:hideMark/>
          </w:tcPr>
          <w:p w14:paraId="76C41A8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711 751,56</w:t>
            </w:r>
          </w:p>
        </w:tc>
        <w:tc>
          <w:tcPr>
            <w:tcW w:w="507" w:type="pct"/>
            <w:tcBorders>
              <w:top w:val="nil"/>
              <w:left w:val="nil"/>
              <w:bottom w:val="single" w:sz="4" w:space="0" w:color="auto"/>
              <w:right w:val="single" w:sz="4" w:space="0" w:color="auto"/>
            </w:tcBorders>
            <w:shd w:val="clear" w:color="auto" w:fill="auto"/>
            <w:vAlign w:val="center"/>
            <w:hideMark/>
          </w:tcPr>
          <w:p w14:paraId="5C3B52D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AE5BDD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950,00</w:t>
            </w:r>
          </w:p>
        </w:tc>
        <w:tc>
          <w:tcPr>
            <w:tcW w:w="425" w:type="pct"/>
            <w:tcBorders>
              <w:top w:val="nil"/>
              <w:left w:val="nil"/>
              <w:bottom w:val="single" w:sz="4" w:space="0" w:color="auto"/>
              <w:right w:val="single" w:sz="4" w:space="0" w:color="auto"/>
            </w:tcBorders>
            <w:shd w:val="clear" w:color="auto" w:fill="auto"/>
            <w:vAlign w:val="center"/>
            <w:hideMark/>
          </w:tcPr>
          <w:p w14:paraId="0AB0189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w:t>
            </w:r>
          </w:p>
        </w:tc>
        <w:tc>
          <w:tcPr>
            <w:tcW w:w="504" w:type="pct"/>
            <w:vMerge/>
            <w:tcBorders>
              <w:top w:val="nil"/>
              <w:left w:val="single" w:sz="4" w:space="0" w:color="auto"/>
              <w:bottom w:val="nil"/>
              <w:right w:val="single" w:sz="4" w:space="0" w:color="auto"/>
            </w:tcBorders>
            <w:vAlign w:val="center"/>
            <w:hideMark/>
          </w:tcPr>
          <w:p w14:paraId="20AB9FD6" w14:textId="77777777" w:rsidR="009F6973" w:rsidRPr="009F6973" w:rsidRDefault="009F6973" w:rsidP="009F6973">
            <w:pPr>
              <w:rPr>
                <w:rFonts w:asciiTheme="minorHAnsi" w:hAnsiTheme="minorHAnsi" w:cs="Arial"/>
                <w:b/>
                <w:bCs/>
                <w:sz w:val="18"/>
                <w:szCs w:val="18"/>
              </w:rPr>
            </w:pPr>
          </w:p>
        </w:tc>
      </w:tr>
      <w:tr w:rsidR="009F6973" w:rsidRPr="009F6973" w14:paraId="390144B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0290AE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Szatnia - boisko LZS Szczedrzyk</w:t>
            </w:r>
          </w:p>
        </w:tc>
        <w:tc>
          <w:tcPr>
            <w:tcW w:w="873" w:type="pct"/>
            <w:tcBorders>
              <w:top w:val="nil"/>
              <w:left w:val="nil"/>
              <w:bottom w:val="single" w:sz="4" w:space="0" w:color="auto"/>
              <w:right w:val="single" w:sz="4" w:space="0" w:color="auto"/>
            </w:tcBorders>
            <w:shd w:val="clear" w:color="auto" w:fill="auto"/>
            <w:vAlign w:val="center"/>
            <w:hideMark/>
          </w:tcPr>
          <w:p w14:paraId="61953BB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Szczedrzyk</w:t>
            </w:r>
          </w:p>
        </w:tc>
        <w:tc>
          <w:tcPr>
            <w:tcW w:w="331" w:type="pct"/>
            <w:tcBorders>
              <w:top w:val="nil"/>
              <w:left w:val="nil"/>
              <w:bottom w:val="single" w:sz="4" w:space="0" w:color="auto"/>
              <w:right w:val="single" w:sz="4" w:space="0" w:color="auto"/>
            </w:tcBorders>
            <w:shd w:val="clear" w:color="auto" w:fill="auto"/>
            <w:vAlign w:val="center"/>
            <w:hideMark/>
          </w:tcPr>
          <w:p w14:paraId="352144A9"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2008</w:t>
            </w:r>
          </w:p>
        </w:tc>
        <w:tc>
          <w:tcPr>
            <w:tcW w:w="518" w:type="pct"/>
            <w:tcBorders>
              <w:top w:val="nil"/>
              <w:left w:val="nil"/>
              <w:bottom w:val="single" w:sz="4" w:space="0" w:color="auto"/>
              <w:right w:val="single" w:sz="4" w:space="0" w:color="auto"/>
            </w:tcBorders>
            <w:shd w:val="clear" w:color="auto" w:fill="auto"/>
            <w:vAlign w:val="center"/>
            <w:hideMark/>
          </w:tcPr>
          <w:p w14:paraId="5853C50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133 337,58</w:t>
            </w:r>
          </w:p>
        </w:tc>
        <w:tc>
          <w:tcPr>
            <w:tcW w:w="507" w:type="pct"/>
            <w:tcBorders>
              <w:top w:val="nil"/>
              <w:left w:val="nil"/>
              <w:bottom w:val="single" w:sz="4" w:space="0" w:color="auto"/>
              <w:right w:val="single" w:sz="4" w:space="0" w:color="auto"/>
            </w:tcBorders>
            <w:shd w:val="clear" w:color="auto" w:fill="auto"/>
            <w:vAlign w:val="center"/>
            <w:hideMark/>
          </w:tcPr>
          <w:p w14:paraId="20BBBD1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D522A1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61,09</w:t>
            </w:r>
          </w:p>
        </w:tc>
        <w:tc>
          <w:tcPr>
            <w:tcW w:w="425" w:type="pct"/>
            <w:tcBorders>
              <w:top w:val="nil"/>
              <w:left w:val="nil"/>
              <w:bottom w:val="single" w:sz="4" w:space="0" w:color="auto"/>
              <w:right w:val="single" w:sz="4" w:space="0" w:color="auto"/>
            </w:tcBorders>
            <w:shd w:val="clear" w:color="auto" w:fill="auto"/>
            <w:vAlign w:val="center"/>
            <w:hideMark/>
          </w:tcPr>
          <w:p w14:paraId="3425B58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25B201F1" w14:textId="77777777" w:rsidR="009F6973" w:rsidRPr="009F6973" w:rsidRDefault="009F6973" w:rsidP="009F6973">
            <w:pPr>
              <w:rPr>
                <w:rFonts w:asciiTheme="minorHAnsi" w:hAnsiTheme="minorHAnsi" w:cs="Arial"/>
                <w:b/>
                <w:bCs/>
                <w:sz w:val="18"/>
                <w:szCs w:val="18"/>
              </w:rPr>
            </w:pPr>
          </w:p>
        </w:tc>
      </w:tr>
      <w:tr w:rsidR="009F6973" w:rsidRPr="009F6973" w14:paraId="0CA47CA5" w14:textId="77777777" w:rsidTr="009F6973">
        <w:trPr>
          <w:trHeight w:val="120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0B68D0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Pawilon (szatnia, biura) Orlik 2012</w:t>
            </w:r>
          </w:p>
        </w:tc>
        <w:tc>
          <w:tcPr>
            <w:tcW w:w="873" w:type="pct"/>
            <w:tcBorders>
              <w:top w:val="nil"/>
              <w:left w:val="nil"/>
              <w:bottom w:val="single" w:sz="4" w:space="0" w:color="auto"/>
              <w:right w:val="single" w:sz="4" w:space="0" w:color="auto"/>
            </w:tcBorders>
            <w:shd w:val="clear" w:color="auto" w:fill="auto"/>
            <w:vAlign w:val="center"/>
            <w:hideMark/>
          </w:tcPr>
          <w:p w14:paraId="764D303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Częstochowska</w:t>
            </w:r>
          </w:p>
        </w:tc>
        <w:tc>
          <w:tcPr>
            <w:tcW w:w="331" w:type="pct"/>
            <w:tcBorders>
              <w:top w:val="nil"/>
              <w:left w:val="nil"/>
              <w:bottom w:val="single" w:sz="4" w:space="0" w:color="auto"/>
              <w:right w:val="single" w:sz="4" w:space="0" w:color="auto"/>
            </w:tcBorders>
            <w:shd w:val="clear" w:color="auto" w:fill="auto"/>
            <w:vAlign w:val="center"/>
            <w:hideMark/>
          </w:tcPr>
          <w:p w14:paraId="0A40872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lata 70. XX w. kapitalny remont 2009</w:t>
            </w:r>
          </w:p>
        </w:tc>
        <w:tc>
          <w:tcPr>
            <w:tcW w:w="518" w:type="pct"/>
            <w:tcBorders>
              <w:top w:val="nil"/>
              <w:left w:val="nil"/>
              <w:bottom w:val="single" w:sz="4" w:space="0" w:color="auto"/>
              <w:right w:val="single" w:sz="4" w:space="0" w:color="auto"/>
            </w:tcBorders>
            <w:shd w:val="clear" w:color="auto" w:fill="auto"/>
            <w:vAlign w:val="center"/>
            <w:hideMark/>
          </w:tcPr>
          <w:p w14:paraId="688EA7D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728 920,63</w:t>
            </w:r>
          </w:p>
        </w:tc>
        <w:tc>
          <w:tcPr>
            <w:tcW w:w="507" w:type="pct"/>
            <w:tcBorders>
              <w:top w:val="nil"/>
              <w:left w:val="nil"/>
              <w:bottom w:val="single" w:sz="4" w:space="0" w:color="auto"/>
              <w:right w:val="single" w:sz="4" w:space="0" w:color="auto"/>
            </w:tcBorders>
            <w:shd w:val="clear" w:color="auto" w:fill="auto"/>
            <w:vAlign w:val="center"/>
            <w:hideMark/>
          </w:tcPr>
          <w:p w14:paraId="43C9721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22AC2C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D7F581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796401C3" w14:textId="77777777" w:rsidR="009F6973" w:rsidRPr="009F6973" w:rsidRDefault="009F6973" w:rsidP="009F6973">
            <w:pPr>
              <w:rPr>
                <w:rFonts w:asciiTheme="minorHAnsi" w:hAnsiTheme="minorHAnsi" w:cs="Arial"/>
                <w:b/>
                <w:bCs/>
                <w:sz w:val="18"/>
                <w:szCs w:val="18"/>
              </w:rPr>
            </w:pPr>
          </w:p>
        </w:tc>
      </w:tr>
      <w:tr w:rsidR="009F6973" w:rsidRPr="009F6973" w14:paraId="053B5AE3" w14:textId="77777777" w:rsidTr="009F6973">
        <w:trPr>
          <w:trHeight w:val="120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D4E818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Kasa biletowa duża Orlik 2012</w:t>
            </w:r>
          </w:p>
        </w:tc>
        <w:tc>
          <w:tcPr>
            <w:tcW w:w="873" w:type="pct"/>
            <w:tcBorders>
              <w:top w:val="nil"/>
              <w:left w:val="nil"/>
              <w:bottom w:val="single" w:sz="4" w:space="0" w:color="auto"/>
              <w:right w:val="single" w:sz="4" w:space="0" w:color="auto"/>
            </w:tcBorders>
            <w:shd w:val="clear" w:color="auto" w:fill="auto"/>
            <w:vAlign w:val="center"/>
            <w:hideMark/>
          </w:tcPr>
          <w:p w14:paraId="67CB419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Częstochowska</w:t>
            </w:r>
          </w:p>
        </w:tc>
        <w:tc>
          <w:tcPr>
            <w:tcW w:w="331" w:type="pct"/>
            <w:tcBorders>
              <w:top w:val="nil"/>
              <w:left w:val="nil"/>
              <w:bottom w:val="single" w:sz="4" w:space="0" w:color="auto"/>
              <w:right w:val="single" w:sz="4" w:space="0" w:color="auto"/>
            </w:tcBorders>
            <w:shd w:val="clear" w:color="auto" w:fill="auto"/>
            <w:vAlign w:val="center"/>
            <w:hideMark/>
          </w:tcPr>
          <w:p w14:paraId="7B9F8D13"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lata 70. XX w. kapitalny remont 2009</w:t>
            </w:r>
          </w:p>
        </w:tc>
        <w:tc>
          <w:tcPr>
            <w:tcW w:w="518" w:type="pct"/>
            <w:tcBorders>
              <w:top w:val="nil"/>
              <w:left w:val="nil"/>
              <w:bottom w:val="single" w:sz="4" w:space="0" w:color="auto"/>
              <w:right w:val="single" w:sz="4" w:space="0" w:color="auto"/>
            </w:tcBorders>
            <w:shd w:val="clear" w:color="auto" w:fill="auto"/>
            <w:vAlign w:val="center"/>
            <w:hideMark/>
          </w:tcPr>
          <w:p w14:paraId="32F4089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8 341,34</w:t>
            </w:r>
          </w:p>
        </w:tc>
        <w:tc>
          <w:tcPr>
            <w:tcW w:w="507" w:type="pct"/>
            <w:tcBorders>
              <w:top w:val="nil"/>
              <w:left w:val="nil"/>
              <w:bottom w:val="single" w:sz="4" w:space="0" w:color="auto"/>
              <w:right w:val="single" w:sz="4" w:space="0" w:color="auto"/>
            </w:tcBorders>
            <w:shd w:val="clear" w:color="auto" w:fill="auto"/>
            <w:vAlign w:val="center"/>
            <w:hideMark/>
          </w:tcPr>
          <w:p w14:paraId="56FA57E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D0B2AF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07BE46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7BF51BE0" w14:textId="77777777" w:rsidR="009F6973" w:rsidRPr="009F6973" w:rsidRDefault="009F6973" w:rsidP="009F6973">
            <w:pPr>
              <w:rPr>
                <w:rFonts w:asciiTheme="minorHAnsi" w:hAnsiTheme="minorHAnsi" w:cs="Arial"/>
                <w:b/>
                <w:bCs/>
                <w:sz w:val="18"/>
                <w:szCs w:val="18"/>
              </w:rPr>
            </w:pPr>
          </w:p>
        </w:tc>
      </w:tr>
      <w:tr w:rsidR="009F6973" w:rsidRPr="009F6973" w14:paraId="4252D184"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11A695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zaplecza wraz ze sceną</w:t>
            </w:r>
          </w:p>
        </w:tc>
        <w:tc>
          <w:tcPr>
            <w:tcW w:w="873" w:type="pct"/>
            <w:tcBorders>
              <w:top w:val="nil"/>
              <w:left w:val="nil"/>
              <w:bottom w:val="single" w:sz="4" w:space="0" w:color="auto"/>
              <w:right w:val="single" w:sz="4" w:space="0" w:color="auto"/>
            </w:tcBorders>
            <w:shd w:val="clear" w:color="auto" w:fill="auto"/>
            <w:vAlign w:val="center"/>
            <w:hideMark/>
          </w:tcPr>
          <w:p w14:paraId="7D48154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Ozimek, Park Hutnika /Wyspa </w:t>
            </w:r>
            <w:proofErr w:type="spellStart"/>
            <w:r w:rsidRPr="009F6973">
              <w:rPr>
                <w:rFonts w:asciiTheme="minorHAnsi" w:hAnsiTheme="minorHAnsi" w:cs="Arial"/>
                <w:sz w:val="18"/>
                <w:szCs w:val="18"/>
              </w:rPr>
              <w:t>Rehdanza</w:t>
            </w:r>
            <w:proofErr w:type="spellEnd"/>
            <w:r w:rsidRPr="009F6973">
              <w:rPr>
                <w:rFonts w:asciiTheme="minorHAnsi" w:hAnsiTheme="minorHAnsi" w:cs="Arial"/>
                <w:sz w:val="18"/>
                <w:szCs w:val="18"/>
              </w:rPr>
              <w:t>/</w:t>
            </w:r>
          </w:p>
        </w:tc>
        <w:tc>
          <w:tcPr>
            <w:tcW w:w="331" w:type="pct"/>
            <w:tcBorders>
              <w:top w:val="nil"/>
              <w:left w:val="nil"/>
              <w:bottom w:val="single" w:sz="4" w:space="0" w:color="auto"/>
              <w:right w:val="single" w:sz="4" w:space="0" w:color="auto"/>
            </w:tcBorders>
            <w:shd w:val="clear" w:color="auto" w:fill="auto"/>
            <w:vAlign w:val="center"/>
            <w:hideMark/>
          </w:tcPr>
          <w:p w14:paraId="516458F8"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11B613C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689 759,75</w:t>
            </w:r>
          </w:p>
        </w:tc>
        <w:tc>
          <w:tcPr>
            <w:tcW w:w="507" w:type="pct"/>
            <w:tcBorders>
              <w:top w:val="nil"/>
              <w:left w:val="nil"/>
              <w:bottom w:val="single" w:sz="4" w:space="0" w:color="auto"/>
              <w:right w:val="single" w:sz="4" w:space="0" w:color="auto"/>
            </w:tcBorders>
            <w:shd w:val="clear" w:color="auto" w:fill="auto"/>
            <w:vAlign w:val="center"/>
            <w:hideMark/>
          </w:tcPr>
          <w:p w14:paraId="1120E86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67F57C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E567FB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676FAD28" w14:textId="77777777" w:rsidR="009F6973" w:rsidRPr="009F6973" w:rsidRDefault="009F6973" w:rsidP="009F6973">
            <w:pPr>
              <w:rPr>
                <w:rFonts w:asciiTheme="minorHAnsi" w:hAnsiTheme="minorHAnsi" w:cs="Arial"/>
                <w:b/>
                <w:bCs/>
                <w:sz w:val="18"/>
                <w:szCs w:val="18"/>
              </w:rPr>
            </w:pPr>
          </w:p>
        </w:tc>
      </w:tr>
      <w:tr w:rsidR="009F6973" w:rsidRPr="009F6973" w14:paraId="4D09C33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E3C83B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portierni III od Huty</w:t>
            </w:r>
          </w:p>
        </w:tc>
        <w:tc>
          <w:tcPr>
            <w:tcW w:w="873" w:type="pct"/>
            <w:tcBorders>
              <w:top w:val="nil"/>
              <w:left w:val="nil"/>
              <w:bottom w:val="single" w:sz="4" w:space="0" w:color="auto"/>
              <w:right w:val="single" w:sz="4" w:space="0" w:color="auto"/>
            </w:tcBorders>
            <w:shd w:val="clear" w:color="auto" w:fill="auto"/>
            <w:vAlign w:val="center"/>
            <w:hideMark/>
          </w:tcPr>
          <w:p w14:paraId="7295668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688C519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ok. 1970</w:t>
            </w:r>
          </w:p>
        </w:tc>
        <w:tc>
          <w:tcPr>
            <w:tcW w:w="518" w:type="pct"/>
            <w:tcBorders>
              <w:top w:val="nil"/>
              <w:left w:val="nil"/>
              <w:bottom w:val="single" w:sz="4" w:space="0" w:color="auto"/>
              <w:right w:val="single" w:sz="4" w:space="0" w:color="auto"/>
            </w:tcBorders>
            <w:shd w:val="clear" w:color="auto" w:fill="auto"/>
            <w:vAlign w:val="center"/>
            <w:hideMark/>
          </w:tcPr>
          <w:p w14:paraId="6A22FF5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160 877,22</w:t>
            </w:r>
          </w:p>
        </w:tc>
        <w:tc>
          <w:tcPr>
            <w:tcW w:w="507" w:type="pct"/>
            <w:tcBorders>
              <w:top w:val="nil"/>
              <w:left w:val="nil"/>
              <w:bottom w:val="single" w:sz="4" w:space="0" w:color="auto"/>
              <w:right w:val="single" w:sz="4" w:space="0" w:color="auto"/>
            </w:tcBorders>
            <w:shd w:val="clear" w:color="auto" w:fill="auto"/>
            <w:vAlign w:val="center"/>
            <w:hideMark/>
          </w:tcPr>
          <w:p w14:paraId="5BABC07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703971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FC7D22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7FD5ED9E" w14:textId="77777777" w:rsidR="009F6973" w:rsidRPr="009F6973" w:rsidRDefault="009F6973" w:rsidP="009F6973">
            <w:pPr>
              <w:rPr>
                <w:rFonts w:asciiTheme="minorHAnsi" w:hAnsiTheme="minorHAnsi" w:cs="Arial"/>
                <w:b/>
                <w:bCs/>
                <w:sz w:val="18"/>
                <w:szCs w:val="18"/>
              </w:rPr>
            </w:pPr>
          </w:p>
        </w:tc>
      </w:tr>
      <w:tr w:rsidR="009F6973" w:rsidRPr="009F6973" w14:paraId="43077805" w14:textId="77777777" w:rsidTr="009F6973">
        <w:trPr>
          <w:trHeight w:val="127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A93799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Pawilon Grodziec</w:t>
            </w:r>
          </w:p>
        </w:tc>
        <w:tc>
          <w:tcPr>
            <w:tcW w:w="873" w:type="pct"/>
            <w:tcBorders>
              <w:top w:val="nil"/>
              <w:left w:val="nil"/>
              <w:bottom w:val="single" w:sz="4" w:space="0" w:color="auto"/>
              <w:right w:val="single" w:sz="4" w:space="0" w:color="auto"/>
            </w:tcBorders>
            <w:shd w:val="clear" w:color="auto" w:fill="auto"/>
            <w:vAlign w:val="center"/>
            <w:hideMark/>
          </w:tcPr>
          <w:p w14:paraId="56AC507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 ul. Częstochowska</w:t>
            </w:r>
          </w:p>
        </w:tc>
        <w:tc>
          <w:tcPr>
            <w:tcW w:w="331" w:type="pct"/>
            <w:tcBorders>
              <w:top w:val="nil"/>
              <w:left w:val="nil"/>
              <w:bottom w:val="single" w:sz="4" w:space="0" w:color="auto"/>
              <w:right w:val="single" w:sz="4" w:space="0" w:color="auto"/>
            </w:tcBorders>
            <w:shd w:val="clear" w:color="auto" w:fill="auto"/>
            <w:vAlign w:val="center"/>
            <w:hideMark/>
          </w:tcPr>
          <w:p w14:paraId="2B97274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lata 70 XX w. kapitalny remont 2011</w:t>
            </w:r>
          </w:p>
        </w:tc>
        <w:tc>
          <w:tcPr>
            <w:tcW w:w="518" w:type="pct"/>
            <w:tcBorders>
              <w:top w:val="nil"/>
              <w:left w:val="nil"/>
              <w:bottom w:val="single" w:sz="4" w:space="0" w:color="auto"/>
              <w:right w:val="single" w:sz="4" w:space="0" w:color="auto"/>
            </w:tcBorders>
            <w:shd w:val="clear" w:color="auto" w:fill="auto"/>
            <w:vAlign w:val="center"/>
            <w:hideMark/>
          </w:tcPr>
          <w:p w14:paraId="60CA2D3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574 719,78</w:t>
            </w:r>
          </w:p>
        </w:tc>
        <w:tc>
          <w:tcPr>
            <w:tcW w:w="507" w:type="pct"/>
            <w:tcBorders>
              <w:top w:val="nil"/>
              <w:left w:val="nil"/>
              <w:bottom w:val="single" w:sz="4" w:space="0" w:color="auto"/>
              <w:right w:val="single" w:sz="4" w:space="0" w:color="auto"/>
            </w:tcBorders>
            <w:shd w:val="clear" w:color="auto" w:fill="auto"/>
            <w:vAlign w:val="center"/>
            <w:hideMark/>
          </w:tcPr>
          <w:p w14:paraId="4735D58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74D4C2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B6F18C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2017904C" w14:textId="77777777" w:rsidR="009F6973" w:rsidRPr="009F6973" w:rsidRDefault="009F6973" w:rsidP="009F6973">
            <w:pPr>
              <w:rPr>
                <w:rFonts w:asciiTheme="minorHAnsi" w:hAnsiTheme="minorHAnsi" w:cs="Arial"/>
                <w:b/>
                <w:bCs/>
                <w:sz w:val="18"/>
                <w:szCs w:val="18"/>
              </w:rPr>
            </w:pPr>
          </w:p>
        </w:tc>
      </w:tr>
      <w:tr w:rsidR="009F6973" w:rsidRPr="009F6973" w14:paraId="08B687B3" w14:textId="77777777" w:rsidTr="009F6973">
        <w:trPr>
          <w:trHeight w:val="102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0942B7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Budynek Domu Kultury</w:t>
            </w:r>
          </w:p>
        </w:tc>
        <w:tc>
          <w:tcPr>
            <w:tcW w:w="873" w:type="pct"/>
            <w:tcBorders>
              <w:top w:val="nil"/>
              <w:left w:val="nil"/>
              <w:bottom w:val="single" w:sz="4" w:space="0" w:color="auto"/>
              <w:right w:val="single" w:sz="4" w:space="0" w:color="auto"/>
            </w:tcBorders>
            <w:shd w:val="clear" w:color="auto" w:fill="auto"/>
            <w:vAlign w:val="center"/>
            <w:hideMark/>
          </w:tcPr>
          <w:p w14:paraId="1F53367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księdza Kałuży 4</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565C3CDB"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1953 kapitalny remont 2015</w:t>
            </w:r>
          </w:p>
        </w:tc>
        <w:tc>
          <w:tcPr>
            <w:tcW w:w="518" w:type="pct"/>
            <w:tcBorders>
              <w:top w:val="nil"/>
              <w:left w:val="nil"/>
              <w:bottom w:val="single" w:sz="4" w:space="0" w:color="auto"/>
              <w:right w:val="single" w:sz="4" w:space="0" w:color="auto"/>
            </w:tcBorders>
            <w:shd w:val="clear" w:color="auto" w:fill="auto"/>
            <w:vAlign w:val="center"/>
            <w:hideMark/>
          </w:tcPr>
          <w:p w14:paraId="2B97730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9 260 711,66</w:t>
            </w:r>
          </w:p>
        </w:tc>
        <w:tc>
          <w:tcPr>
            <w:tcW w:w="507" w:type="pct"/>
            <w:tcBorders>
              <w:top w:val="nil"/>
              <w:left w:val="nil"/>
              <w:bottom w:val="single" w:sz="4" w:space="0" w:color="auto"/>
              <w:right w:val="single" w:sz="4" w:space="0" w:color="auto"/>
            </w:tcBorders>
            <w:shd w:val="clear" w:color="auto" w:fill="auto"/>
            <w:vAlign w:val="center"/>
            <w:hideMark/>
          </w:tcPr>
          <w:p w14:paraId="6C259D3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A0D9C4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73214E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tcBorders>
              <w:top w:val="nil"/>
              <w:left w:val="single" w:sz="4" w:space="0" w:color="auto"/>
              <w:bottom w:val="nil"/>
              <w:right w:val="single" w:sz="4" w:space="0" w:color="auto"/>
            </w:tcBorders>
            <w:vAlign w:val="center"/>
            <w:hideMark/>
          </w:tcPr>
          <w:p w14:paraId="5758E784" w14:textId="77777777" w:rsidR="009F6973" w:rsidRPr="009F6973" w:rsidRDefault="009F6973" w:rsidP="009F6973">
            <w:pPr>
              <w:rPr>
                <w:rFonts w:asciiTheme="minorHAnsi" w:hAnsiTheme="minorHAnsi" w:cs="Arial"/>
                <w:b/>
                <w:bCs/>
                <w:sz w:val="18"/>
                <w:szCs w:val="18"/>
              </w:rPr>
            </w:pPr>
          </w:p>
        </w:tc>
      </w:tr>
      <w:tr w:rsidR="009F6973" w:rsidRPr="009F6973" w14:paraId="194F55C5"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D80A23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szatni LZS Krasiejów</w:t>
            </w:r>
          </w:p>
        </w:tc>
        <w:tc>
          <w:tcPr>
            <w:tcW w:w="873" w:type="pct"/>
            <w:tcBorders>
              <w:top w:val="nil"/>
              <w:left w:val="nil"/>
              <w:bottom w:val="single" w:sz="4" w:space="0" w:color="auto"/>
              <w:right w:val="single" w:sz="4" w:space="0" w:color="auto"/>
            </w:tcBorders>
            <w:shd w:val="clear" w:color="auto" w:fill="auto"/>
            <w:vAlign w:val="center"/>
            <w:hideMark/>
          </w:tcPr>
          <w:p w14:paraId="2ADBD6B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4EC845C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1990</w:t>
            </w:r>
          </w:p>
        </w:tc>
        <w:tc>
          <w:tcPr>
            <w:tcW w:w="518" w:type="pct"/>
            <w:tcBorders>
              <w:top w:val="nil"/>
              <w:left w:val="nil"/>
              <w:bottom w:val="single" w:sz="4" w:space="0" w:color="auto"/>
              <w:right w:val="single" w:sz="4" w:space="0" w:color="auto"/>
            </w:tcBorders>
            <w:shd w:val="clear" w:color="auto" w:fill="auto"/>
            <w:vAlign w:val="center"/>
            <w:hideMark/>
          </w:tcPr>
          <w:p w14:paraId="7429B85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7F919B4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232 710,00</w:t>
            </w:r>
          </w:p>
        </w:tc>
        <w:tc>
          <w:tcPr>
            <w:tcW w:w="319" w:type="pct"/>
            <w:tcBorders>
              <w:top w:val="nil"/>
              <w:left w:val="nil"/>
              <w:bottom w:val="single" w:sz="4" w:space="0" w:color="auto"/>
              <w:right w:val="single" w:sz="4" w:space="0" w:color="auto"/>
            </w:tcBorders>
            <w:shd w:val="clear" w:color="auto" w:fill="auto"/>
            <w:vAlign w:val="center"/>
            <w:hideMark/>
          </w:tcPr>
          <w:p w14:paraId="0FFFADB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66,86</w:t>
            </w:r>
          </w:p>
        </w:tc>
        <w:tc>
          <w:tcPr>
            <w:tcW w:w="425" w:type="pct"/>
            <w:tcBorders>
              <w:top w:val="nil"/>
              <w:left w:val="nil"/>
              <w:bottom w:val="single" w:sz="4" w:space="0" w:color="auto"/>
              <w:right w:val="single" w:sz="4" w:space="0" w:color="auto"/>
            </w:tcBorders>
            <w:shd w:val="clear" w:color="auto" w:fill="auto"/>
            <w:vAlign w:val="center"/>
            <w:hideMark/>
          </w:tcPr>
          <w:p w14:paraId="5EB8301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5B1A417E" w14:textId="77777777" w:rsidR="009F6973" w:rsidRPr="009F6973" w:rsidRDefault="009F6973" w:rsidP="009F6973">
            <w:pPr>
              <w:rPr>
                <w:rFonts w:asciiTheme="minorHAnsi" w:hAnsiTheme="minorHAnsi" w:cs="Arial"/>
                <w:b/>
                <w:bCs/>
                <w:sz w:val="18"/>
                <w:szCs w:val="18"/>
              </w:rPr>
            </w:pPr>
          </w:p>
        </w:tc>
      </w:tr>
      <w:tr w:rsidR="009F6973" w:rsidRPr="009F6973" w14:paraId="0D5E3704"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39A15A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szatni LZS Grodziec</w:t>
            </w:r>
          </w:p>
        </w:tc>
        <w:tc>
          <w:tcPr>
            <w:tcW w:w="873" w:type="pct"/>
            <w:tcBorders>
              <w:top w:val="nil"/>
              <w:left w:val="nil"/>
              <w:bottom w:val="single" w:sz="4" w:space="0" w:color="auto"/>
              <w:right w:val="single" w:sz="4" w:space="0" w:color="auto"/>
            </w:tcBorders>
            <w:shd w:val="clear" w:color="auto" w:fill="auto"/>
            <w:vAlign w:val="center"/>
            <w:hideMark/>
          </w:tcPr>
          <w:p w14:paraId="193C514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3A07B6F6"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1989</w:t>
            </w:r>
          </w:p>
        </w:tc>
        <w:tc>
          <w:tcPr>
            <w:tcW w:w="518" w:type="pct"/>
            <w:tcBorders>
              <w:top w:val="nil"/>
              <w:left w:val="nil"/>
              <w:bottom w:val="single" w:sz="4" w:space="0" w:color="auto"/>
              <w:right w:val="single" w:sz="4" w:space="0" w:color="auto"/>
            </w:tcBorders>
            <w:shd w:val="clear" w:color="auto" w:fill="auto"/>
            <w:vAlign w:val="center"/>
            <w:hideMark/>
          </w:tcPr>
          <w:p w14:paraId="5502D9D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89 551,59</w:t>
            </w:r>
          </w:p>
        </w:tc>
        <w:tc>
          <w:tcPr>
            <w:tcW w:w="507" w:type="pct"/>
            <w:tcBorders>
              <w:top w:val="nil"/>
              <w:left w:val="nil"/>
              <w:bottom w:val="single" w:sz="4" w:space="0" w:color="auto"/>
              <w:right w:val="single" w:sz="4" w:space="0" w:color="auto"/>
            </w:tcBorders>
            <w:shd w:val="clear" w:color="auto" w:fill="auto"/>
            <w:vAlign w:val="center"/>
            <w:hideMark/>
          </w:tcPr>
          <w:p w14:paraId="696C5BE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D0EB9B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8F73A3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7F80DAFE" w14:textId="77777777" w:rsidR="009F6973" w:rsidRPr="009F6973" w:rsidRDefault="009F6973" w:rsidP="009F6973">
            <w:pPr>
              <w:rPr>
                <w:rFonts w:asciiTheme="minorHAnsi" w:hAnsiTheme="minorHAnsi" w:cs="Arial"/>
                <w:b/>
                <w:bCs/>
                <w:sz w:val="18"/>
                <w:szCs w:val="18"/>
              </w:rPr>
            </w:pPr>
          </w:p>
        </w:tc>
      </w:tr>
      <w:tr w:rsidR="009F6973" w:rsidRPr="009F6973" w14:paraId="0E479466" w14:textId="77777777" w:rsidTr="009F6973">
        <w:trPr>
          <w:trHeight w:val="76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27147E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Boks dla zawodników Grodziec</w:t>
            </w:r>
          </w:p>
        </w:tc>
        <w:tc>
          <w:tcPr>
            <w:tcW w:w="873" w:type="pct"/>
            <w:tcBorders>
              <w:top w:val="nil"/>
              <w:left w:val="nil"/>
              <w:bottom w:val="single" w:sz="4" w:space="0" w:color="auto"/>
              <w:right w:val="single" w:sz="4" w:space="0" w:color="auto"/>
            </w:tcBorders>
            <w:shd w:val="clear" w:color="auto" w:fill="auto"/>
            <w:vAlign w:val="center"/>
            <w:hideMark/>
          </w:tcPr>
          <w:p w14:paraId="7EE1472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2372BCE5"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03C5531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11 804,80</w:t>
            </w:r>
          </w:p>
        </w:tc>
        <w:tc>
          <w:tcPr>
            <w:tcW w:w="507" w:type="pct"/>
            <w:tcBorders>
              <w:top w:val="nil"/>
              <w:left w:val="nil"/>
              <w:bottom w:val="single" w:sz="4" w:space="0" w:color="auto"/>
              <w:right w:val="single" w:sz="4" w:space="0" w:color="auto"/>
            </w:tcBorders>
            <w:shd w:val="clear" w:color="auto" w:fill="auto"/>
            <w:vAlign w:val="center"/>
            <w:hideMark/>
          </w:tcPr>
          <w:p w14:paraId="44107DA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7B15EA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A886D6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5EDAE31C" w14:textId="77777777" w:rsidR="009F6973" w:rsidRPr="009F6973" w:rsidRDefault="009F6973" w:rsidP="009F6973">
            <w:pPr>
              <w:rPr>
                <w:rFonts w:asciiTheme="minorHAnsi" w:hAnsiTheme="minorHAnsi" w:cs="Arial"/>
                <w:b/>
                <w:bCs/>
                <w:sz w:val="18"/>
                <w:szCs w:val="18"/>
              </w:rPr>
            </w:pPr>
          </w:p>
        </w:tc>
      </w:tr>
      <w:tr w:rsidR="009F6973" w:rsidRPr="009F6973" w14:paraId="0206F760" w14:textId="77777777" w:rsidTr="009F6973">
        <w:trPr>
          <w:trHeight w:val="76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B14BDC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Boks dla zawodników Grodziec</w:t>
            </w:r>
          </w:p>
        </w:tc>
        <w:tc>
          <w:tcPr>
            <w:tcW w:w="873" w:type="pct"/>
            <w:tcBorders>
              <w:top w:val="nil"/>
              <w:left w:val="nil"/>
              <w:bottom w:val="single" w:sz="4" w:space="0" w:color="auto"/>
              <w:right w:val="single" w:sz="4" w:space="0" w:color="auto"/>
            </w:tcBorders>
            <w:shd w:val="clear" w:color="auto" w:fill="auto"/>
            <w:vAlign w:val="center"/>
            <w:hideMark/>
          </w:tcPr>
          <w:p w14:paraId="15C097D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188ED1C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3A1286A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11 804,80</w:t>
            </w:r>
          </w:p>
        </w:tc>
        <w:tc>
          <w:tcPr>
            <w:tcW w:w="507" w:type="pct"/>
            <w:tcBorders>
              <w:top w:val="nil"/>
              <w:left w:val="nil"/>
              <w:bottom w:val="single" w:sz="4" w:space="0" w:color="auto"/>
              <w:right w:val="single" w:sz="4" w:space="0" w:color="auto"/>
            </w:tcBorders>
            <w:shd w:val="clear" w:color="auto" w:fill="auto"/>
            <w:vAlign w:val="center"/>
            <w:hideMark/>
          </w:tcPr>
          <w:p w14:paraId="73C37EF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DEAB79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091675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0535F50F" w14:textId="77777777" w:rsidR="009F6973" w:rsidRPr="009F6973" w:rsidRDefault="009F6973" w:rsidP="009F6973">
            <w:pPr>
              <w:rPr>
                <w:rFonts w:asciiTheme="minorHAnsi" w:hAnsiTheme="minorHAnsi" w:cs="Arial"/>
                <w:b/>
                <w:bCs/>
                <w:sz w:val="18"/>
                <w:szCs w:val="18"/>
              </w:rPr>
            </w:pPr>
          </w:p>
        </w:tc>
      </w:tr>
      <w:tr w:rsidR="009F6973" w:rsidRPr="009F6973" w14:paraId="520E9797"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04CD6D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dwukondygnacyjny - Remiza</w:t>
            </w:r>
          </w:p>
        </w:tc>
        <w:tc>
          <w:tcPr>
            <w:tcW w:w="873" w:type="pct"/>
            <w:tcBorders>
              <w:top w:val="nil"/>
              <w:left w:val="nil"/>
              <w:bottom w:val="single" w:sz="4" w:space="0" w:color="auto"/>
              <w:right w:val="single" w:sz="4" w:space="0" w:color="auto"/>
            </w:tcBorders>
            <w:shd w:val="clear" w:color="auto" w:fill="auto"/>
            <w:vAlign w:val="center"/>
            <w:hideMark/>
          </w:tcPr>
          <w:p w14:paraId="7EDA11E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Chobie, ul. Wiejska 24 A</w:t>
            </w:r>
          </w:p>
        </w:tc>
        <w:tc>
          <w:tcPr>
            <w:tcW w:w="331" w:type="pct"/>
            <w:tcBorders>
              <w:top w:val="nil"/>
              <w:left w:val="nil"/>
              <w:bottom w:val="single" w:sz="4" w:space="0" w:color="auto"/>
              <w:right w:val="single" w:sz="4" w:space="0" w:color="auto"/>
            </w:tcBorders>
            <w:shd w:val="clear" w:color="auto" w:fill="auto"/>
            <w:vAlign w:val="center"/>
            <w:hideMark/>
          </w:tcPr>
          <w:p w14:paraId="0EEEA790"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749EF98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62 309,60</w:t>
            </w:r>
          </w:p>
        </w:tc>
        <w:tc>
          <w:tcPr>
            <w:tcW w:w="507" w:type="pct"/>
            <w:tcBorders>
              <w:top w:val="nil"/>
              <w:left w:val="nil"/>
              <w:bottom w:val="single" w:sz="4" w:space="0" w:color="auto"/>
              <w:right w:val="single" w:sz="4" w:space="0" w:color="auto"/>
            </w:tcBorders>
            <w:shd w:val="clear" w:color="auto" w:fill="auto"/>
            <w:vAlign w:val="center"/>
            <w:hideMark/>
          </w:tcPr>
          <w:p w14:paraId="11D7B56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B5789A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847FBC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nil"/>
              <w:right w:val="single" w:sz="4" w:space="0" w:color="auto"/>
            </w:tcBorders>
            <w:vAlign w:val="center"/>
            <w:hideMark/>
          </w:tcPr>
          <w:p w14:paraId="4C9382D2" w14:textId="77777777" w:rsidR="009F6973" w:rsidRPr="009F6973" w:rsidRDefault="009F6973" w:rsidP="009F6973">
            <w:pPr>
              <w:rPr>
                <w:rFonts w:asciiTheme="minorHAnsi" w:hAnsiTheme="minorHAnsi" w:cs="Arial"/>
                <w:b/>
                <w:bCs/>
                <w:sz w:val="18"/>
                <w:szCs w:val="18"/>
              </w:rPr>
            </w:pPr>
          </w:p>
        </w:tc>
      </w:tr>
      <w:tr w:rsidR="009F6973" w:rsidRPr="009F6973" w14:paraId="47F48D87"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4DA6BE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Ośrodek Koliba</w:t>
            </w:r>
            <w:r w:rsidRPr="009F6973">
              <w:rPr>
                <w:rFonts w:asciiTheme="minorHAnsi" w:hAnsiTheme="minorHAnsi" w:cs="Arial"/>
                <w:sz w:val="18"/>
                <w:szCs w:val="18"/>
              </w:rPr>
              <w:br/>
              <w:t>ulepsz. obcy śr.. (w użyczeniu)</w:t>
            </w:r>
          </w:p>
        </w:tc>
        <w:tc>
          <w:tcPr>
            <w:tcW w:w="873" w:type="pct"/>
            <w:tcBorders>
              <w:top w:val="nil"/>
              <w:left w:val="nil"/>
              <w:bottom w:val="single" w:sz="4" w:space="0" w:color="auto"/>
              <w:right w:val="single" w:sz="4" w:space="0" w:color="auto"/>
            </w:tcBorders>
            <w:shd w:val="clear" w:color="auto" w:fill="auto"/>
            <w:vAlign w:val="center"/>
            <w:hideMark/>
          </w:tcPr>
          <w:p w14:paraId="1A69390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Biestrzynnik</w:t>
            </w:r>
          </w:p>
        </w:tc>
        <w:tc>
          <w:tcPr>
            <w:tcW w:w="331" w:type="pct"/>
            <w:tcBorders>
              <w:top w:val="nil"/>
              <w:left w:val="nil"/>
              <w:bottom w:val="single" w:sz="4" w:space="0" w:color="auto"/>
              <w:right w:val="single" w:sz="4" w:space="0" w:color="auto"/>
            </w:tcBorders>
            <w:shd w:val="clear" w:color="auto" w:fill="auto"/>
            <w:vAlign w:val="center"/>
            <w:hideMark/>
          </w:tcPr>
          <w:p w14:paraId="51BEAF4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 remont</w:t>
            </w:r>
          </w:p>
        </w:tc>
        <w:tc>
          <w:tcPr>
            <w:tcW w:w="518" w:type="pct"/>
            <w:tcBorders>
              <w:top w:val="nil"/>
              <w:left w:val="nil"/>
              <w:bottom w:val="single" w:sz="4" w:space="0" w:color="auto"/>
              <w:right w:val="single" w:sz="4" w:space="0" w:color="auto"/>
            </w:tcBorders>
            <w:shd w:val="clear" w:color="auto" w:fill="auto"/>
            <w:vAlign w:val="center"/>
            <w:hideMark/>
          </w:tcPr>
          <w:p w14:paraId="1B56B41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22 260,42</w:t>
            </w:r>
          </w:p>
        </w:tc>
        <w:tc>
          <w:tcPr>
            <w:tcW w:w="507" w:type="pct"/>
            <w:tcBorders>
              <w:top w:val="nil"/>
              <w:left w:val="nil"/>
              <w:bottom w:val="single" w:sz="4" w:space="0" w:color="auto"/>
              <w:right w:val="single" w:sz="4" w:space="0" w:color="auto"/>
            </w:tcBorders>
            <w:shd w:val="clear" w:color="auto" w:fill="auto"/>
            <w:vAlign w:val="center"/>
            <w:hideMark/>
          </w:tcPr>
          <w:p w14:paraId="6847E83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9A55F1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83E345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156B1440" w14:textId="77777777" w:rsidR="009F6973" w:rsidRPr="009F6973" w:rsidRDefault="009F6973" w:rsidP="009F6973">
            <w:pPr>
              <w:rPr>
                <w:rFonts w:asciiTheme="minorHAnsi" w:hAnsiTheme="minorHAnsi" w:cs="Arial"/>
                <w:b/>
                <w:bCs/>
                <w:sz w:val="18"/>
                <w:szCs w:val="18"/>
              </w:rPr>
            </w:pPr>
          </w:p>
        </w:tc>
      </w:tr>
      <w:tr w:rsidR="009F6973" w:rsidRPr="009F6973" w14:paraId="68F4D576"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BE6495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Domek Brda </w:t>
            </w:r>
            <w:r w:rsidRPr="009F6973">
              <w:rPr>
                <w:rFonts w:asciiTheme="minorHAnsi" w:hAnsiTheme="minorHAnsi" w:cs="Arial"/>
                <w:sz w:val="18"/>
                <w:szCs w:val="18"/>
              </w:rPr>
              <w:br/>
              <w:t>ulepsz. obcy śr. (w użyczeniu)</w:t>
            </w:r>
          </w:p>
        </w:tc>
        <w:tc>
          <w:tcPr>
            <w:tcW w:w="873" w:type="pct"/>
            <w:tcBorders>
              <w:top w:val="nil"/>
              <w:left w:val="nil"/>
              <w:bottom w:val="single" w:sz="4" w:space="0" w:color="auto"/>
              <w:right w:val="single" w:sz="4" w:space="0" w:color="auto"/>
            </w:tcBorders>
            <w:shd w:val="clear" w:color="auto" w:fill="auto"/>
            <w:vAlign w:val="center"/>
            <w:hideMark/>
          </w:tcPr>
          <w:p w14:paraId="1C9750A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Biestrzynnik</w:t>
            </w:r>
          </w:p>
        </w:tc>
        <w:tc>
          <w:tcPr>
            <w:tcW w:w="331" w:type="pct"/>
            <w:tcBorders>
              <w:top w:val="nil"/>
              <w:left w:val="nil"/>
              <w:bottom w:val="single" w:sz="4" w:space="0" w:color="auto"/>
              <w:right w:val="single" w:sz="4" w:space="0" w:color="auto"/>
            </w:tcBorders>
            <w:shd w:val="clear" w:color="auto" w:fill="auto"/>
            <w:vAlign w:val="center"/>
            <w:hideMark/>
          </w:tcPr>
          <w:p w14:paraId="73FE51FC"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 remont</w:t>
            </w:r>
          </w:p>
        </w:tc>
        <w:tc>
          <w:tcPr>
            <w:tcW w:w="518" w:type="pct"/>
            <w:tcBorders>
              <w:top w:val="nil"/>
              <w:left w:val="nil"/>
              <w:bottom w:val="single" w:sz="4" w:space="0" w:color="auto"/>
              <w:right w:val="single" w:sz="4" w:space="0" w:color="auto"/>
            </w:tcBorders>
            <w:shd w:val="clear" w:color="auto" w:fill="auto"/>
            <w:vAlign w:val="center"/>
            <w:hideMark/>
          </w:tcPr>
          <w:p w14:paraId="7E9C34A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52 341,45</w:t>
            </w:r>
          </w:p>
        </w:tc>
        <w:tc>
          <w:tcPr>
            <w:tcW w:w="507" w:type="pct"/>
            <w:tcBorders>
              <w:top w:val="nil"/>
              <w:left w:val="nil"/>
              <w:bottom w:val="single" w:sz="4" w:space="0" w:color="auto"/>
              <w:right w:val="single" w:sz="4" w:space="0" w:color="auto"/>
            </w:tcBorders>
            <w:shd w:val="clear" w:color="auto" w:fill="auto"/>
            <w:vAlign w:val="center"/>
            <w:hideMark/>
          </w:tcPr>
          <w:p w14:paraId="499C80C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404F5E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D59C3A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17B3D4BB" w14:textId="77777777" w:rsidR="009F6973" w:rsidRPr="009F6973" w:rsidRDefault="009F6973" w:rsidP="009F6973">
            <w:pPr>
              <w:rPr>
                <w:rFonts w:asciiTheme="minorHAnsi" w:hAnsiTheme="minorHAnsi" w:cs="Arial"/>
                <w:b/>
                <w:bCs/>
                <w:sz w:val="18"/>
                <w:szCs w:val="18"/>
              </w:rPr>
            </w:pPr>
          </w:p>
        </w:tc>
      </w:tr>
      <w:tr w:rsidR="009F6973" w:rsidRPr="009F6973" w14:paraId="24806156"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3ADED4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Smażalnia </w:t>
            </w:r>
            <w:r w:rsidRPr="009F6973">
              <w:rPr>
                <w:rFonts w:asciiTheme="minorHAnsi" w:hAnsiTheme="minorHAnsi" w:cs="Arial"/>
                <w:sz w:val="18"/>
                <w:szCs w:val="18"/>
              </w:rPr>
              <w:br/>
              <w:t>ulepsz. obcy śr. (w użyczeniu)</w:t>
            </w:r>
          </w:p>
        </w:tc>
        <w:tc>
          <w:tcPr>
            <w:tcW w:w="873" w:type="pct"/>
            <w:tcBorders>
              <w:top w:val="nil"/>
              <w:left w:val="nil"/>
              <w:bottom w:val="single" w:sz="4" w:space="0" w:color="auto"/>
              <w:right w:val="single" w:sz="4" w:space="0" w:color="auto"/>
            </w:tcBorders>
            <w:shd w:val="clear" w:color="auto" w:fill="auto"/>
            <w:vAlign w:val="center"/>
            <w:hideMark/>
          </w:tcPr>
          <w:p w14:paraId="1275903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Biestrzynnik</w:t>
            </w:r>
          </w:p>
        </w:tc>
        <w:tc>
          <w:tcPr>
            <w:tcW w:w="331" w:type="pct"/>
            <w:tcBorders>
              <w:top w:val="nil"/>
              <w:left w:val="nil"/>
              <w:bottom w:val="single" w:sz="4" w:space="0" w:color="auto"/>
              <w:right w:val="single" w:sz="4" w:space="0" w:color="auto"/>
            </w:tcBorders>
            <w:shd w:val="clear" w:color="auto" w:fill="auto"/>
            <w:vAlign w:val="center"/>
            <w:hideMark/>
          </w:tcPr>
          <w:p w14:paraId="432A87BD"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 remont</w:t>
            </w:r>
          </w:p>
        </w:tc>
        <w:tc>
          <w:tcPr>
            <w:tcW w:w="518" w:type="pct"/>
            <w:tcBorders>
              <w:top w:val="nil"/>
              <w:left w:val="nil"/>
              <w:bottom w:val="single" w:sz="4" w:space="0" w:color="auto"/>
              <w:right w:val="single" w:sz="4" w:space="0" w:color="auto"/>
            </w:tcBorders>
            <w:shd w:val="clear" w:color="auto" w:fill="auto"/>
            <w:vAlign w:val="center"/>
            <w:hideMark/>
          </w:tcPr>
          <w:p w14:paraId="51A63DD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31 912,60</w:t>
            </w:r>
          </w:p>
        </w:tc>
        <w:tc>
          <w:tcPr>
            <w:tcW w:w="507" w:type="pct"/>
            <w:tcBorders>
              <w:top w:val="nil"/>
              <w:left w:val="nil"/>
              <w:bottom w:val="single" w:sz="4" w:space="0" w:color="auto"/>
              <w:right w:val="single" w:sz="4" w:space="0" w:color="auto"/>
            </w:tcBorders>
            <w:shd w:val="clear" w:color="auto" w:fill="auto"/>
            <w:vAlign w:val="center"/>
            <w:hideMark/>
          </w:tcPr>
          <w:p w14:paraId="71A0502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E30C91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09EF27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0CC9604F" w14:textId="77777777" w:rsidR="009F6973" w:rsidRPr="009F6973" w:rsidRDefault="009F6973" w:rsidP="009F6973">
            <w:pPr>
              <w:rPr>
                <w:rFonts w:asciiTheme="minorHAnsi" w:hAnsiTheme="minorHAnsi" w:cs="Arial"/>
                <w:b/>
                <w:bCs/>
                <w:sz w:val="18"/>
                <w:szCs w:val="18"/>
              </w:rPr>
            </w:pPr>
          </w:p>
        </w:tc>
      </w:tr>
      <w:tr w:rsidR="009F6973" w:rsidRPr="009F6973" w14:paraId="77921370"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C22E14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Wiata o konstrukcji drewnianej</w:t>
            </w:r>
          </w:p>
        </w:tc>
        <w:tc>
          <w:tcPr>
            <w:tcW w:w="873" w:type="pct"/>
            <w:tcBorders>
              <w:top w:val="nil"/>
              <w:left w:val="nil"/>
              <w:bottom w:val="single" w:sz="4" w:space="0" w:color="auto"/>
              <w:right w:val="single" w:sz="4" w:space="0" w:color="auto"/>
            </w:tcBorders>
            <w:shd w:val="clear" w:color="auto" w:fill="auto"/>
            <w:vAlign w:val="center"/>
            <w:hideMark/>
          </w:tcPr>
          <w:p w14:paraId="1129541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Ozimek, ul. </w:t>
            </w:r>
            <w:proofErr w:type="spellStart"/>
            <w:r w:rsidRPr="009F6973">
              <w:rPr>
                <w:rFonts w:asciiTheme="minorHAnsi" w:hAnsiTheme="minorHAnsi" w:cs="Arial"/>
                <w:sz w:val="18"/>
                <w:szCs w:val="18"/>
              </w:rPr>
              <w:t>Daniecka</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798C7EA0"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2014</w:t>
            </w:r>
          </w:p>
        </w:tc>
        <w:tc>
          <w:tcPr>
            <w:tcW w:w="518" w:type="pct"/>
            <w:tcBorders>
              <w:top w:val="nil"/>
              <w:left w:val="nil"/>
              <w:bottom w:val="single" w:sz="4" w:space="0" w:color="auto"/>
              <w:right w:val="single" w:sz="4" w:space="0" w:color="auto"/>
            </w:tcBorders>
            <w:shd w:val="clear" w:color="auto" w:fill="auto"/>
            <w:vAlign w:val="center"/>
            <w:hideMark/>
          </w:tcPr>
          <w:p w14:paraId="1DE2B2C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43 046,00</w:t>
            </w:r>
          </w:p>
        </w:tc>
        <w:tc>
          <w:tcPr>
            <w:tcW w:w="507" w:type="pct"/>
            <w:tcBorders>
              <w:top w:val="nil"/>
              <w:left w:val="nil"/>
              <w:bottom w:val="single" w:sz="4" w:space="0" w:color="auto"/>
              <w:right w:val="single" w:sz="4" w:space="0" w:color="auto"/>
            </w:tcBorders>
            <w:shd w:val="clear" w:color="auto" w:fill="auto"/>
            <w:vAlign w:val="center"/>
            <w:hideMark/>
          </w:tcPr>
          <w:p w14:paraId="1CF0DFB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FC4745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64,00</w:t>
            </w:r>
          </w:p>
        </w:tc>
        <w:tc>
          <w:tcPr>
            <w:tcW w:w="425" w:type="pct"/>
            <w:tcBorders>
              <w:top w:val="nil"/>
              <w:left w:val="nil"/>
              <w:bottom w:val="single" w:sz="4" w:space="0" w:color="auto"/>
              <w:right w:val="single" w:sz="4" w:space="0" w:color="auto"/>
            </w:tcBorders>
            <w:shd w:val="clear" w:color="auto" w:fill="auto"/>
            <w:vAlign w:val="center"/>
            <w:hideMark/>
          </w:tcPr>
          <w:p w14:paraId="0EB0BC5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2D3579E5" w14:textId="77777777" w:rsidR="009F6973" w:rsidRPr="009F6973" w:rsidRDefault="009F6973" w:rsidP="009F6973">
            <w:pPr>
              <w:rPr>
                <w:rFonts w:asciiTheme="minorHAnsi" w:hAnsiTheme="minorHAnsi" w:cs="Arial"/>
                <w:b/>
                <w:bCs/>
                <w:sz w:val="18"/>
                <w:szCs w:val="18"/>
              </w:rPr>
            </w:pPr>
          </w:p>
        </w:tc>
      </w:tr>
      <w:tr w:rsidR="009F6973" w:rsidRPr="009F6973" w14:paraId="1656B9EE"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A00BA4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Altana drewniana Grodziec</w:t>
            </w:r>
          </w:p>
        </w:tc>
        <w:tc>
          <w:tcPr>
            <w:tcW w:w="873" w:type="pct"/>
            <w:tcBorders>
              <w:top w:val="nil"/>
              <w:left w:val="nil"/>
              <w:bottom w:val="single" w:sz="4" w:space="0" w:color="auto"/>
              <w:right w:val="single" w:sz="4" w:space="0" w:color="auto"/>
            </w:tcBorders>
            <w:shd w:val="clear" w:color="auto" w:fill="auto"/>
            <w:vAlign w:val="center"/>
            <w:hideMark/>
          </w:tcPr>
          <w:p w14:paraId="48F81DA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7197396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2017</w:t>
            </w:r>
          </w:p>
        </w:tc>
        <w:tc>
          <w:tcPr>
            <w:tcW w:w="518" w:type="pct"/>
            <w:tcBorders>
              <w:top w:val="nil"/>
              <w:left w:val="nil"/>
              <w:bottom w:val="single" w:sz="4" w:space="0" w:color="auto"/>
              <w:right w:val="single" w:sz="4" w:space="0" w:color="auto"/>
            </w:tcBorders>
            <w:shd w:val="clear" w:color="auto" w:fill="auto"/>
            <w:vAlign w:val="center"/>
            <w:hideMark/>
          </w:tcPr>
          <w:p w14:paraId="51832B0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12 943,40</w:t>
            </w:r>
          </w:p>
        </w:tc>
        <w:tc>
          <w:tcPr>
            <w:tcW w:w="507" w:type="pct"/>
            <w:tcBorders>
              <w:top w:val="nil"/>
              <w:left w:val="nil"/>
              <w:bottom w:val="single" w:sz="4" w:space="0" w:color="auto"/>
              <w:right w:val="single" w:sz="4" w:space="0" w:color="auto"/>
            </w:tcBorders>
            <w:shd w:val="clear" w:color="auto" w:fill="auto"/>
            <w:vAlign w:val="center"/>
            <w:hideMark/>
          </w:tcPr>
          <w:p w14:paraId="3016349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EED1DA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998BAA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033EABF0" w14:textId="77777777" w:rsidR="009F6973" w:rsidRPr="009F6973" w:rsidRDefault="009F6973" w:rsidP="009F6973">
            <w:pPr>
              <w:rPr>
                <w:rFonts w:asciiTheme="minorHAnsi" w:hAnsiTheme="minorHAnsi" w:cs="Arial"/>
                <w:b/>
                <w:bCs/>
                <w:sz w:val="18"/>
                <w:szCs w:val="18"/>
              </w:rPr>
            </w:pPr>
          </w:p>
        </w:tc>
      </w:tr>
      <w:tr w:rsidR="009F6973" w:rsidRPr="009F6973" w14:paraId="7B88603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827AB9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Remiza strażacka </w:t>
            </w:r>
          </w:p>
        </w:tc>
        <w:tc>
          <w:tcPr>
            <w:tcW w:w="873" w:type="pct"/>
            <w:tcBorders>
              <w:top w:val="nil"/>
              <w:left w:val="nil"/>
              <w:bottom w:val="single" w:sz="4" w:space="0" w:color="auto"/>
              <w:right w:val="single" w:sz="4" w:space="0" w:color="auto"/>
            </w:tcBorders>
            <w:shd w:val="clear" w:color="auto" w:fill="auto"/>
            <w:vAlign w:val="center"/>
            <w:hideMark/>
          </w:tcPr>
          <w:p w14:paraId="44EE9F5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Krzyżowa Dolina</w:t>
            </w:r>
          </w:p>
        </w:tc>
        <w:tc>
          <w:tcPr>
            <w:tcW w:w="331" w:type="pct"/>
            <w:tcBorders>
              <w:top w:val="nil"/>
              <w:left w:val="nil"/>
              <w:bottom w:val="single" w:sz="4" w:space="0" w:color="auto"/>
              <w:right w:val="single" w:sz="4" w:space="0" w:color="auto"/>
            </w:tcBorders>
            <w:shd w:val="clear" w:color="auto" w:fill="auto"/>
            <w:vAlign w:val="center"/>
            <w:hideMark/>
          </w:tcPr>
          <w:p w14:paraId="1162A9A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112A96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13 796,20</w:t>
            </w:r>
          </w:p>
        </w:tc>
        <w:tc>
          <w:tcPr>
            <w:tcW w:w="507" w:type="pct"/>
            <w:tcBorders>
              <w:top w:val="nil"/>
              <w:left w:val="nil"/>
              <w:bottom w:val="single" w:sz="4" w:space="0" w:color="auto"/>
              <w:right w:val="single" w:sz="4" w:space="0" w:color="auto"/>
            </w:tcBorders>
            <w:shd w:val="clear" w:color="auto" w:fill="auto"/>
            <w:vAlign w:val="center"/>
            <w:hideMark/>
          </w:tcPr>
          <w:p w14:paraId="13FACB4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7557FB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61090C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048EF637" w14:textId="77777777" w:rsidR="009F6973" w:rsidRPr="009F6973" w:rsidRDefault="009F6973" w:rsidP="009F6973">
            <w:pPr>
              <w:rPr>
                <w:rFonts w:asciiTheme="minorHAnsi" w:hAnsiTheme="minorHAnsi" w:cs="Arial"/>
                <w:b/>
                <w:bCs/>
                <w:sz w:val="18"/>
                <w:szCs w:val="18"/>
              </w:rPr>
            </w:pPr>
          </w:p>
        </w:tc>
      </w:tr>
      <w:tr w:rsidR="009F6973" w:rsidRPr="009F6973" w14:paraId="625A470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9E0F03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Ulepszony obcy </w:t>
            </w:r>
            <w:proofErr w:type="spellStart"/>
            <w:r w:rsidRPr="009F6973">
              <w:rPr>
                <w:rFonts w:asciiTheme="minorHAnsi" w:hAnsiTheme="minorHAnsi" w:cs="Arial"/>
                <w:sz w:val="18"/>
                <w:szCs w:val="18"/>
              </w:rPr>
              <w:t>śr.trw</w:t>
            </w:r>
            <w:proofErr w:type="spellEnd"/>
            <w:r w:rsidRPr="009F6973">
              <w:rPr>
                <w:rFonts w:asciiTheme="minorHAnsi" w:hAnsiTheme="minorHAnsi" w:cs="Arial"/>
                <w:sz w:val="18"/>
                <w:szCs w:val="18"/>
              </w:rPr>
              <w:t>. Przedszkole nr 2</w:t>
            </w:r>
          </w:p>
        </w:tc>
        <w:tc>
          <w:tcPr>
            <w:tcW w:w="873" w:type="pct"/>
            <w:tcBorders>
              <w:top w:val="nil"/>
              <w:left w:val="nil"/>
              <w:bottom w:val="single" w:sz="4" w:space="0" w:color="auto"/>
              <w:right w:val="single" w:sz="4" w:space="0" w:color="auto"/>
            </w:tcBorders>
            <w:shd w:val="clear" w:color="auto" w:fill="auto"/>
            <w:vAlign w:val="center"/>
            <w:hideMark/>
          </w:tcPr>
          <w:p w14:paraId="056BF86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1A251E0D"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2018</w:t>
            </w:r>
          </w:p>
        </w:tc>
        <w:tc>
          <w:tcPr>
            <w:tcW w:w="518" w:type="pct"/>
            <w:tcBorders>
              <w:top w:val="nil"/>
              <w:left w:val="nil"/>
              <w:bottom w:val="single" w:sz="4" w:space="0" w:color="auto"/>
              <w:right w:val="single" w:sz="4" w:space="0" w:color="auto"/>
            </w:tcBorders>
            <w:shd w:val="clear" w:color="auto" w:fill="auto"/>
            <w:vAlign w:val="center"/>
            <w:hideMark/>
          </w:tcPr>
          <w:p w14:paraId="1CFE86A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2 084 034,18</w:t>
            </w:r>
          </w:p>
        </w:tc>
        <w:tc>
          <w:tcPr>
            <w:tcW w:w="507" w:type="pct"/>
            <w:tcBorders>
              <w:top w:val="nil"/>
              <w:left w:val="nil"/>
              <w:bottom w:val="single" w:sz="4" w:space="0" w:color="auto"/>
              <w:right w:val="single" w:sz="4" w:space="0" w:color="auto"/>
            </w:tcBorders>
            <w:shd w:val="clear" w:color="auto" w:fill="auto"/>
            <w:vAlign w:val="center"/>
            <w:hideMark/>
          </w:tcPr>
          <w:p w14:paraId="6B809BC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FE4AC0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2A7A1A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3F1E7E7" w14:textId="77777777" w:rsidR="009F6973" w:rsidRPr="009F6973" w:rsidRDefault="009F6973" w:rsidP="009F6973">
            <w:pPr>
              <w:rPr>
                <w:rFonts w:asciiTheme="minorHAnsi" w:hAnsiTheme="minorHAnsi" w:cs="Arial"/>
                <w:b/>
                <w:bCs/>
                <w:sz w:val="18"/>
                <w:szCs w:val="18"/>
              </w:rPr>
            </w:pPr>
          </w:p>
        </w:tc>
      </w:tr>
      <w:tr w:rsidR="009F6973" w:rsidRPr="009F6973" w14:paraId="0D0C3581"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C63EE0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Wiaty Przystankowe</w:t>
            </w:r>
          </w:p>
        </w:tc>
        <w:tc>
          <w:tcPr>
            <w:tcW w:w="873" w:type="pct"/>
            <w:tcBorders>
              <w:top w:val="nil"/>
              <w:left w:val="nil"/>
              <w:bottom w:val="single" w:sz="4" w:space="0" w:color="auto"/>
              <w:right w:val="single" w:sz="4" w:space="0" w:color="auto"/>
            </w:tcBorders>
            <w:shd w:val="clear" w:color="auto" w:fill="auto"/>
            <w:vAlign w:val="center"/>
            <w:hideMark/>
          </w:tcPr>
          <w:p w14:paraId="60AE45A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Teren Gminy</w:t>
            </w:r>
          </w:p>
        </w:tc>
        <w:tc>
          <w:tcPr>
            <w:tcW w:w="331" w:type="pct"/>
            <w:tcBorders>
              <w:top w:val="nil"/>
              <w:left w:val="nil"/>
              <w:bottom w:val="single" w:sz="4" w:space="0" w:color="auto"/>
              <w:right w:val="single" w:sz="4" w:space="0" w:color="auto"/>
            </w:tcBorders>
            <w:shd w:val="clear" w:color="auto" w:fill="auto"/>
            <w:vAlign w:val="center"/>
            <w:hideMark/>
          </w:tcPr>
          <w:p w14:paraId="18B2CE5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EA3B68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114 992,58</w:t>
            </w:r>
          </w:p>
        </w:tc>
        <w:tc>
          <w:tcPr>
            <w:tcW w:w="507" w:type="pct"/>
            <w:tcBorders>
              <w:top w:val="nil"/>
              <w:left w:val="nil"/>
              <w:bottom w:val="single" w:sz="4" w:space="0" w:color="auto"/>
              <w:right w:val="single" w:sz="4" w:space="0" w:color="auto"/>
            </w:tcBorders>
            <w:shd w:val="clear" w:color="auto" w:fill="auto"/>
            <w:vAlign w:val="center"/>
            <w:hideMark/>
          </w:tcPr>
          <w:p w14:paraId="099F273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9B0940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62C37C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29646F3D" w14:textId="77777777" w:rsidR="009F6973" w:rsidRPr="009F6973" w:rsidRDefault="009F6973" w:rsidP="009F6973">
            <w:pPr>
              <w:rPr>
                <w:rFonts w:asciiTheme="minorHAnsi" w:hAnsiTheme="minorHAnsi" w:cs="Arial"/>
                <w:b/>
                <w:bCs/>
                <w:sz w:val="18"/>
                <w:szCs w:val="18"/>
              </w:rPr>
            </w:pPr>
          </w:p>
        </w:tc>
      </w:tr>
      <w:tr w:rsidR="009F6973" w:rsidRPr="009F6973" w14:paraId="301FBF34"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86D4E2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Altany śmietnikowe</w:t>
            </w:r>
          </w:p>
        </w:tc>
        <w:tc>
          <w:tcPr>
            <w:tcW w:w="873" w:type="pct"/>
            <w:tcBorders>
              <w:top w:val="nil"/>
              <w:left w:val="nil"/>
              <w:bottom w:val="single" w:sz="4" w:space="0" w:color="auto"/>
              <w:right w:val="single" w:sz="4" w:space="0" w:color="auto"/>
            </w:tcBorders>
            <w:shd w:val="clear" w:color="auto" w:fill="auto"/>
            <w:vAlign w:val="center"/>
            <w:hideMark/>
          </w:tcPr>
          <w:p w14:paraId="045B580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Teren Gminy</w:t>
            </w:r>
          </w:p>
        </w:tc>
        <w:tc>
          <w:tcPr>
            <w:tcW w:w="331" w:type="pct"/>
            <w:tcBorders>
              <w:top w:val="nil"/>
              <w:left w:val="nil"/>
              <w:bottom w:val="single" w:sz="4" w:space="0" w:color="auto"/>
              <w:right w:val="single" w:sz="4" w:space="0" w:color="auto"/>
            </w:tcBorders>
            <w:shd w:val="clear" w:color="auto" w:fill="auto"/>
            <w:vAlign w:val="center"/>
            <w:hideMark/>
          </w:tcPr>
          <w:p w14:paraId="3F4BD62F"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5B64AF4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131 700,00</w:t>
            </w:r>
          </w:p>
        </w:tc>
        <w:tc>
          <w:tcPr>
            <w:tcW w:w="507" w:type="pct"/>
            <w:tcBorders>
              <w:top w:val="nil"/>
              <w:left w:val="nil"/>
              <w:bottom w:val="single" w:sz="4" w:space="0" w:color="auto"/>
              <w:right w:val="single" w:sz="4" w:space="0" w:color="auto"/>
            </w:tcBorders>
            <w:shd w:val="clear" w:color="auto" w:fill="auto"/>
            <w:vAlign w:val="center"/>
            <w:hideMark/>
          </w:tcPr>
          <w:p w14:paraId="40A5075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617789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D78EBA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42F4459F" w14:textId="77777777" w:rsidR="009F6973" w:rsidRPr="009F6973" w:rsidRDefault="009F6973" w:rsidP="009F6973">
            <w:pPr>
              <w:rPr>
                <w:rFonts w:asciiTheme="minorHAnsi" w:hAnsiTheme="minorHAnsi" w:cs="Arial"/>
                <w:b/>
                <w:bCs/>
                <w:sz w:val="18"/>
                <w:szCs w:val="18"/>
              </w:rPr>
            </w:pPr>
          </w:p>
        </w:tc>
      </w:tr>
      <w:tr w:rsidR="009F6973" w:rsidRPr="009F6973" w14:paraId="1DB36140" w14:textId="77777777" w:rsidTr="009F6973">
        <w:trPr>
          <w:trHeight w:val="120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CF6EA9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 xml:space="preserve">Most Zabytkowy </w:t>
            </w:r>
          </w:p>
        </w:tc>
        <w:tc>
          <w:tcPr>
            <w:tcW w:w="873" w:type="pct"/>
            <w:tcBorders>
              <w:top w:val="nil"/>
              <w:left w:val="nil"/>
              <w:bottom w:val="single" w:sz="4" w:space="0" w:color="auto"/>
              <w:right w:val="single" w:sz="4" w:space="0" w:color="auto"/>
            </w:tcBorders>
            <w:shd w:val="clear" w:color="auto" w:fill="auto"/>
            <w:vAlign w:val="center"/>
            <w:hideMark/>
          </w:tcPr>
          <w:p w14:paraId="379234E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Hutnicza</w:t>
            </w:r>
          </w:p>
        </w:tc>
        <w:tc>
          <w:tcPr>
            <w:tcW w:w="331" w:type="pct"/>
            <w:tcBorders>
              <w:top w:val="nil"/>
              <w:left w:val="nil"/>
              <w:bottom w:val="single" w:sz="4" w:space="0" w:color="auto"/>
              <w:right w:val="single" w:sz="4" w:space="0" w:color="auto"/>
            </w:tcBorders>
            <w:shd w:val="clear" w:color="auto" w:fill="auto"/>
            <w:vAlign w:val="center"/>
            <w:hideMark/>
          </w:tcPr>
          <w:p w14:paraId="7F04C63A"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1827, całkowita renowacja lata 2009-2011</w:t>
            </w:r>
          </w:p>
        </w:tc>
        <w:tc>
          <w:tcPr>
            <w:tcW w:w="518" w:type="pct"/>
            <w:tcBorders>
              <w:top w:val="nil"/>
              <w:left w:val="nil"/>
              <w:bottom w:val="single" w:sz="4" w:space="0" w:color="auto"/>
              <w:right w:val="single" w:sz="4" w:space="0" w:color="auto"/>
            </w:tcBorders>
            <w:shd w:val="clear" w:color="auto" w:fill="auto"/>
            <w:vAlign w:val="center"/>
            <w:hideMark/>
          </w:tcPr>
          <w:p w14:paraId="75359B6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3 654 042,47</w:t>
            </w:r>
          </w:p>
        </w:tc>
        <w:tc>
          <w:tcPr>
            <w:tcW w:w="507" w:type="pct"/>
            <w:tcBorders>
              <w:top w:val="nil"/>
              <w:left w:val="nil"/>
              <w:bottom w:val="single" w:sz="4" w:space="0" w:color="auto"/>
              <w:right w:val="single" w:sz="4" w:space="0" w:color="auto"/>
            </w:tcBorders>
            <w:shd w:val="clear" w:color="auto" w:fill="auto"/>
            <w:vAlign w:val="center"/>
            <w:hideMark/>
          </w:tcPr>
          <w:p w14:paraId="249698E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074A67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623072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8D77BC1" w14:textId="77777777" w:rsidR="009F6973" w:rsidRPr="009F6973" w:rsidRDefault="009F6973" w:rsidP="009F6973">
            <w:pPr>
              <w:rPr>
                <w:rFonts w:asciiTheme="minorHAnsi" w:hAnsiTheme="minorHAnsi" w:cs="Arial"/>
                <w:b/>
                <w:bCs/>
                <w:sz w:val="18"/>
                <w:szCs w:val="18"/>
              </w:rPr>
            </w:pPr>
          </w:p>
        </w:tc>
      </w:tr>
      <w:tr w:rsidR="009F6973" w:rsidRPr="009F6973" w14:paraId="76DC3EC8" w14:textId="77777777" w:rsidTr="009F6973">
        <w:trPr>
          <w:trHeight w:val="48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5A6885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Ścieżka Turystyczna - </w:t>
            </w:r>
            <w:proofErr w:type="spellStart"/>
            <w:r w:rsidRPr="009F6973">
              <w:rPr>
                <w:rFonts w:asciiTheme="minorHAnsi" w:hAnsiTheme="minorHAnsi" w:cs="Arial"/>
                <w:sz w:val="18"/>
                <w:szCs w:val="18"/>
              </w:rPr>
              <w:t>Dinopark</w:t>
            </w:r>
            <w:proofErr w:type="spellEnd"/>
            <w:r w:rsidRPr="009F6973">
              <w:rPr>
                <w:rFonts w:asciiTheme="minorHAnsi" w:hAnsiTheme="minorHAnsi" w:cs="Arial"/>
                <w:sz w:val="18"/>
                <w:szCs w:val="18"/>
              </w:rPr>
              <w:t xml:space="preserve"> Krasiejów</w:t>
            </w:r>
          </w:p>
        </w:tc>
        <w:tc>
          <w:tcPr>
            <w:tcW w:w="873" w:type="pct"/>
            <w:tcBorders>
              <w:top w:val="nil"/>
              <w:left w:val="nil"/>
              <w:bottom w:val="single" w:sz="4" w:space="0" w:color="auto"/>
              <w:right w:val="single" w:sz="4" w:space="0" w:color="auto"/>
            </w:tcBorders>
            <w:shd w:val="clear" w:color="auto" w:fill="auto"/>
            <w:vAlign w:val="center"/>
            <w:hideMark/>
          </w:tcPr>
          <w:p w14:paraId="60C8BB3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0FC2BF0B"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2006</w:t>
            </w:r>
          </w:p>
        </w:tc>
        <w:tc>
          <w:tcPr>
            <w:tcW w:w="518" w:type="pct"/>
            <w:tcBorders>
              <w:top w:val="nil"/>
              <w:left w:val="nil"/>
              <w:bottom w:val="single" w:sz="4" w:space="0" w:color="auto"/>
              <w:right w:val="single" w:sz="4" w:space="0" w:color="auto"/>
            </w:tcBorders>
            <w:shd w:val="clear" w:color="auto" w:fill="auto"/>
            <w:vAlign w:val="center"/>
            <w:hideMark/>
          </w:tcPr>
          <w:p w14:paraId="3D27B3D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143 884,00</w:t>
            </w:r>
          </w:p>
        </w:tc>
        <w:tc>
          <w:tcPr>
            <w:tcW w:w="507" w:type="pct"/>
            <w:tcBorders>
              <w:top w:val="nil"/>
              <w:left w:val="nil"/>
              <w:bottom w:val="single" w:sz="4" w:space="0" w:color="auto"/>
              <w:right w:val="single" w:sz="4" w:space="0" w:color="auto"/>
            </w:tcBorders>
            <w:shd w:val="clear" w:color="auto" w:fill="auto"/>
            <w:vAlign w:val="center"/>
            <w:hideMark/>
          </w:tcPr>
          <w:p w14:paraId="372BAE8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1D24B7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BA56AA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3F91D0D" w14:textId="77777777" w:rsidR="009F6973" w:rsidRPr="009F6973" w:rsidRDefault="009F6973" w:rsidP="009F6973">
            <w:pPr>
              <w:rPr>
                <w:rFonts w:asciiTheme="minorHAnsi" w:hAnsiTheme="minorHAnsi" w:cs="Arial"/>
                <w:b/>
                <w:bCs/>
                <w:sz w:val="18"/>
                <w:szCs w:val="18"/>
              </w:rPr>
            </w:pPr>
          </w:p>
        </w:tc>
      </w:tr>
      <w:tr w:rsidR="009F6973" w:rsidRPr="009F6973" w14:paraId="6FE2E576" w14:textId="77777777" w:rsidTr="009F6973">
        <w:trPr>
          <w:trHeight w:val="48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A616E4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Trap pieszy naziemny - </w:t>
            </w:r>
            <w:proofErr w:type="spellStart"/>
            <w:r w:rsidRPr="009F6973">
              <w:rPr>
                <w:rFonts w:asciiTheme="minorHAnsi" w:hAnsiTheme="minorHAnsi" w:cs="Arial"/>
                <w:sz w:val="18"/>
                <w:szCs w:val="18"/>
              </w:rPr>
              <w:t>Dinopark</w:t>
            </w:r>
            <w:proofErr w:type="spellEnd"/>
            <w:r w:rsidRPr="009F6973">
              <w:rPr>
                <w:rFonts w:asciiTheme="minorHAnsi" w:hAnsiTheme="minorHAnsi" w:cs="Arial"/>
                <w:sz w:val="18"/>
                <w:szCs w:val="18"/>
              </w:rPr>
              <w:t xml:space="preserve"> Krasiejów </w:t>
            </w:r>
          </w:p>
        </w:tc>
        <w:tc>
          <w:tcPr>
            <w:tcW w:w="873" w:type="pct"/>
            <w:tcBorders>
              <w:top w:val="nil"/>
              <w:left w:val="nil"/>
              <w:bottom w:val="single" w:sz="4" w:space="0" w:color="auto"/>
              <w:right w:val="single" w:sz="4" w:space="0" w:color="auto"/>
            </w:tcBorders>
            <w:shd w:val="clear" w:color="auto" w:fill="auto"/>
            <w:vAlign w:val="center"/>
            <w:hideMark/>
          </w:tcPr>
          <w:p w14:paraId="06D14C5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2669E99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2006</w:t>
            </w:r>
          </w:p>
        </w:tc>
        <w:tc>
          <w:tcPr>
            <w:tcW w:w="518" w:type="pct"/>
            <w:tcBorders>
              <w:top w:val="nil"/>
              <w:left w:val="nil"/>
              <w:bottom w:val="single" w:sz="4" w:space="0" w:color="auto"/>
              <w:right w:val="single" w:sz="4" w:space="0" w:color="auto"/>
            </w:tcBorders>
            <w:shd w:val="clear" w:color="auto" w:fill="auto"/>
            <w:vAlign w:val="center"/>
            <w:hideMark/>
          </w:tcPr>
          <w:p w14:paraId="48330CB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1 563 061,28</w:t>
            </w:r>
          </w:p>
        </w:tc>
        <w:tc>
          <w:tcPr>
            <w:tcW w:w="507" w:type="pct"/>
            <w:tcBorders>
              <w:top w:val="nil"/>
              <w:left w:val="nil"/>
              <w:bottom w:val="single" w:sz="4" w:space="0" w:color="auto"/>
              <w:right w:val="single" w:sz="4" w:space="0" w:color="auto"/>
            </w:tcBorders>
            <w:shd w:val="clear" w:color="auto" w:fill="auto"/>
            <w:vAlign w:val="center"/>
            <w:hideMark/>
          </w:tcPr>
          <w:p w14:paraId="697C820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896334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53AA6C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61CF4AA" w14:textId="77777777" w:rsidR="009F6973" w:rsidRPr="009F6973" w:rsidRDefault="009F6973" w:rsidP="009F6973">
            <w:pPr>
              <w:rPr>
                <w:rFonts w:asciiTheme="minorHAnsi" w:hAnsiTheme="minorHAnsi" w:cs="Arial"/>
                <w:b/>
                <w:bCs/>
                <w:sz w:val="18"/>
                <w:szCs w:val="18"/>
              </w:rPr>
            </w:pPr>
          </w:p>
        </w:tc>
      </w:tr>
      <w:tr w:rsidR="009F6973" w:rsidRPr="009F6973" w14:paraId="1CD6363A" w14:textId="77777777" w:rsidTr="009F6973">
        <w:trPr>
          <w:trHeight w:val="48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E89D98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Gablota wystawowa - </w:t>
            </w:r>
            <w:proofErr w:type="spellStart"/>
            <w:r w:rsidRPr="009F6973">
              <w:rPr>
                <w:rFonts w:asciiTheme="minorHAnsi" w:hAnsiTheme="minorHAnsi" w:cs="Arial"/>
                <w:sz w:val="18"/>
                <w:szCs w:val="18"/>
              </w:rPr>
              <w:t>Dinopark</w:t>
            </w:r>
            <w:proofErr w:type="spellEnd"/>
            <w:r w:rsidRPr="009F6973">
              <w:rPr>
                <w:rFonts w:asciiTheme="minorHAnsi" w:hAnsiTheme="minorHAnsi" w:cs="Arial"/>
                <w:sz w:val="18"/>
                <w:szCs w:val="18"/>
              </w:rPr>
              <w:t xml:space="preserve"> Krasiejów</w:t>
            </w:r>
          </w:p>
        </w:tc>
        <w:tc>
          <w:tcPr>
            <w:tcW w:w="873" w:type="pct"/>
            <w:tcBorders>
              <w:top w:val="nil"/>
              <w:left w:val="nil"/>
              <w:bottom w:val="single" w:sz="4" w:space="0" w:color="auto"/>
              <w:right w:val="single" w:sz="4" w:space="0" w:color="auto"/>
            </w:tcBorders>
            <w:shd w:val="clear" w:color="auto" w:fill="auto"/>
            <w:vAlign w:val="center"/>
            <w:hideMark/>
          </w:tcPr>
          <w:p w14:paraId="396BCF7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7802C89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2006</w:t>
            </w:r>
          </w:p>
        </w:tc>
        <w:tc>
          <w:tcPr>
            <w:tcW w:w="518" w:type="pct"/>
            <w:tcBorders>
              <w:top w:val="nil"/>
              <w:left w:val="nil"/>
              <w:bottom w:val="single" w:sz="4" w:space="0" w:color="auto"/>
              <w:right w:val="single" w:sz="4" w:space="0" w:color="auto"/>
            </w:tcBorders>
            <w:shd w:val="clear" w:color="auto" w:fill="auto"/>
            <w:vAlign w:val="center"/>
            <w:hideMark/>
          </w:tcPr>
          <w:p w14:paraId="1DD64A2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144 219,59</w:t>
            </w:r>
          </w:p>
        </w:tc>
        <w:tc>
          <w:tcPr>
            <w:tcW w:w="507" w:type="pct"/>
            <w:tcBorders>
              <w:top w:val="nil"/>
              <w:left w:val="nil"/>
              <w:bottom w:val="single" w:sz="4" w:space="0" w:color="auto"/>
              <w:right w:val="single" w:sz="4" w:space="0" w:color="auto"/>
            </w:tcBorders>
            <w:shd w:val="clear" w:color="auto" w:fill="auto"/>
            <w:vAlign w:val="center"/>
            <w:hideMark/>
          </w:tcPr>
          <w:p w14:paraId="40E8B45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A5AF0C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DD2E7B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2F103BE3" w14:textId="77777777" w:rsidR="009F6973" w:rsidRPr="009F6973" w:rsidRDefault="009F6973" w:rsidP="009F6973">
            <w:pPr>
              <w:rPr>
                <w:rFonts w:asciiTheme="minorHAnsi" w:hAnsiTheme="minorHAnsi" w:cs="Arial"/>
                <w:b/>
                <w:bCs/>
                <w:sz w:val="18"/>
                <w:szCs w:val="18"/>
              </w:rPr>
            </w:pPr>
          </w:p>
        </w:tc>
      </w:tr>
      <w:tr w:rsidR="009F6973" w:rsidRPr="009F6973" w14:paraId="07106157"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0EB22D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asfaltowe LZS Szczedrzyk</w:t>
            </w:r>
          </w:p>
        </w:tc>
        <w:tc>
          <w:tcPr>
            <w:tcW w:w="873" w:type="pct"/>
            <w:tcBorders>
              <w:top w:val="nil"/>
              <w:left w:val="nil"/>
              <w:bottom w:val="single" w:sz="4" w:space="0" w:color="auto"/>
              <w:right w:val="single" w:sz="4" w:space="0" w:color="auto"/>
            </w:tcBorders>
            <w:shd w:val="clear" w:color="auto" w:fill="auto"/>
            <w:vAlign w:val="center"/>
            <w:hideMark/>
          </w:tcPr>
          <w:p w14:paraId="37A46EC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Szczedrzyk</w:t>
            </w:r>
          </w:p>
        </w:tc>
        <w:tc>
          <w:tcPr>
            <w:tcW w:w="331" w:type="pct"/>
            <w:tcBorders>
              <w:top w:val="nil"/>
              <w:left w:val="nil"/>
              <w:bottom w:val="single" w:sz="4" w:space="0" w:color="auto"/>
              <w:right w:val="single" w:sz="4" w:space="0" w:color="auto"/>
            </w:tcBorders>
            <w:shd w:val="clear" w:color="auto" w:fill="auto"/>
            <w:vAlign w:val="center"/>
            <w:hideMark/>
          </w:tcPr>
          <w:p w14:paraId="3A3B2FAC"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w:t>
            </w:r>
          </w:p>
        </w:tc>
        <w:tc>
          <w:tcPr>
            <w:tcW w:w="518" w:type="pct"/>
            <w:tcBorders>
              <w:top w:val="nil"/>
              <w:left w:val="nil"/>
              <w:bottom w:val="single" w:sz="4" w:space="0" w:color="auto"/>
              <w:right w:val="single" w:sz="4" w:space="0" w:color="auto"/>
            </w:tcBorders>
            <w:shd w:val="clear" w:color="auto" w:fill="auto"/>
            <w:vAlign w:val="center"/>
            <w:hideMark/>
          </w:tcPr>
          <w:p w14:paraId="0BA0AFB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255 935,22</w:t>
            </w:r>
          </w:p>
        </w:tc>
        <w:tc>
          <w:tcPr>
            <w:tcW w:w="507" w:type="pct"/>
            <w:tcBorders>
              <w:top w:val="nil"/>
              <w:left w:val="nil"/>
              <w:bottom w:val="single" w:sz="4" w:space="0" w:color="auto"/>
              <w:right w:val="single" w:sz="4" w:space="0" w:color="auto"/>
            </w:tcBorders>
            <w:shd w:val="clear" w:color="auto" w:fill="auto"/>
            <w:vAlign w:val="center"/>
            <w:hideMark/>
          </w:tcPr>
          <w:p w14:paraId="2E824F0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81EC54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F838A7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464B8BF" w14:textId="77777777" w:rsidR="009F6973" w:rsidRPr="009F6973" w:rsidRDefault="009F6973" w:rsidP="009F6973">
            <w:pPr>
              <w:rPr>
                <w:rFonts w:asciiTheme="minorHAnsi" w:hAnsiTheme="minorHAnsi" w:cs="Arial"/>
                <w:b/>
                <w:bCs/>
                <w:sz w:val="18"/>
                <w:szCs w:val="18"/>
              </w:rPr>
            </w:pPr>
          </w:p>
        </w:tc>
      </w:tr>
      <w:tr w:rsidR="009F6973" w:rsidRPr="009F6973" w14:paraId="41E72836"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A72F3F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boiska asfaltowego w Szczedrzyku</w:t>
            </w:r>
          </w:p>
        </w:tc>
        <w:tc>
          <w:tcPr>
            <w:tcW w:w="873" w:type="pct"/>
            <w:tcBorders>
              <w:top w:val="nil"/>
              <w:left w:val="nil"/>
              <w:bottom w:val="single" w:sz="4" w:space="0" w:color="auto"/>
              <w:right w:val="single" w:sz="4" w:space="0" w:color="auto"/>
            </w:tcBorders>
            <w:shd w:val="clear" w:color="auto" w:fill="auto"/>
            <w:vAlign w:val="center"/>
            <w:hideMark/>
          </w:tcPr>
          <w:p w14:paraId="470513E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Szczedrzyk</w:t>
            </w:r>
          </w:p>
        </w:tc>
        <w:tc>
          <w:tcPr>
            <w:tcW w:w="331" w:type="pct"/>
            <w:tcBorders>
              <w:top w:val="nil"/>
              <w:left w:val="nil"/>
              <w:bottom w:val="single" w:sz="4" w:space="0" w:color="auto"/>
              <w:right w:val="single" w:sz="4" w:space="0" w:color="auto"/>
            </w:tcBorders>
            <w:shd w:val="clear" w:color="auto" w:fill="auto"/>
            <w:vAlign w:val="center"/>
            <w:hideMark/>
          </w:tcPr>
          <w:p w14:paraId="28D97D5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w:t>
            </w:r>
          </w:p>
        </w:tc>
        <w:tc>
          <w:tcPr>
            <w:tcW w:w="518" w:type="pct"/>
            <w:tcBorders>
              <w:top w:val="nil"/>
              <w:left w:val="nil"/>
              <w:bottom w:val="single" w:sz="4" w:space="0" w:color="auto"/>
              <w:right w:val="single" w:sz="4" w:space="0" w:color="auto"/>
            </w:tcBorders>
            <w:shd w:val="clear" w:color="auto" w:fill="auto"/>
            <w:vAlign w:val="center"/>
            <w:hideMark/>
          </w:tcPr>
          <w:p w14:paraId="3AA9D56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37 729,72</w:t>
            </w:r>
          </w:p>
        </w:tc>
        <w:tc>
          <w:tcPr>
            <w:tcW w:w="507" w:type="pct"/>
            <w:tcBorders>
              <w:top w:val="nil"/>
              <w:left w:val="nil"/>
              <w:bottom w:val="single" w:sz="4" w:space="0" w:color="auto"/>
              <w:right w:val="single" w:sz="4" w:space="0" w:color="auto"/>
            </w:tcBorders>
            <w:shd w:val="clear" w:color="auto" w:fill="auto"/>
            <w:vAlign w:val="center"/>
            <w:hideMark/>
          </w:tcPr>
          <w:p w14:paraId="206BF09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7F9781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881F7A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D05C86F" w14:textId="77777777" w:rsidR="009F6973" w:rsidRPr="009F6973" w:rsidRDefault="009F6973" w:rsidP="009F6973">
            <w:pPr>
              <w:rPr>
                <w:rFonts w:asciiTheme="minorHAnsi" w:hAnsiTheme="minorHAnsi" w:cs="Arial"/>
                <w:b/>
                <w:bCs/>
                <w:sz w:val="18"/>
                <w:szCs w:val="18"/>
              </w:rPr>
            </w:pPr>
          </w:p>
        </w:tc>
      </w:tr>
      <w:tr w:rsidR="009F6973" w:rsidRPr="009F6973" w14:paraId="311F0ED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BFE69F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boiska głównego w Szczedrzyku</w:t>
            </w:r>
          </w:p>
        </w:tc>
        <w:tc>
          <w:tcPr>
            <w:tcW w:w="873" w:type="pct"/>
            <w:tcBorders>
              <w:top w:val="nil"/>
              <w:left w:val="nil"/>
              <w:bottom w:val="single" w:sz="4" w:space="0" w:color="auto"/>
              <w:right w:val="single" w:sz="4" w:space="0" w:color="auto"/>
            </w:tcBorders>
            <w:shd w:val="clear" w:color="auto" w:fill="auto"/>
            <w:vAlign w:val="center"/>
            <w:hideMark/>
          </w:tcPr>
          <w:p w14:paraId="4A3349F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Szczedrzyk</w:t>
            </w:r>
          </w:p>
        </w:tc>
        <w:tc>
          <w:tcPr>
            <w:tcW w:w="331" w:type="pct"/>
            <w:tcBorders>
              <w:top w:val="nil"/>
              <w:left w:val="nil"/>
              <w:bottom w:val="single" w:sz="4" w:space="0" w:color="auto"/>
              <w:right w:val="single" w:sz="4" w:space="0" w:color="auto"/>
            </w:tcBorders>
            <w:shd w:val="clear" w:color="auto" w:fill="auto"/>
            <w:vAlign w:val="center"/>
            <w:hideMark/>
          </w:tcPr>
          <w:p w14:paraId="2CA8AB5F"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w:t>
            </w:r>
          </w:p>
        </w:tc>
        <w:tc>
          <w:tcPr>
            <w:tcW w:w="518" w:type="pct"/>
            <w:tcBorders>
              <w:top w:val="nil"/>
              <w:left w:val="nil"/>
              <w:bottom w:val="single" w:sz="4" w:space="0" w:color="auto"/>
              <w:right w:val="single" w:sz="4" w:space="0" w:color="auto"/>
            </w:tcBorders>
            <w:shd w:val="clear" w:color="auto" w:fill="auto"/>
            <w:vAlign w:val="center"/>
            <w:hideMark/>
          </w:tcPr>
          <w:p w14:paraId="5DC328E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46 625,00</w:t>
            </w:r>
          </w:p>
        </w:tc>
        <w:tc>
          <w:tcPr>
            <w:tcW w:w="507" w:type="pct"/>
            <w:tcBorders>
              <w:top w:val="nil"/>
              <w:left w:val="nil"/>
              <w:bottom w:val="single" w:sz="4" w:space="0" w:color="auto"/>
              <w:right w:val="single" w:sz="4" w:space="0" w:color="auto"/>
            </w:tcBorders>
            <w:shd w:val="clear" w:color="auto" w:fill="auto"/>
            <w:vAlign w:val="center"/>
            <w:hideMark/>
          </w:tcPr>
          <w:p w14:paraId="230564D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0FA38B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A5D94B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31E6BEC" w14:textId="77777777" w:rsidR="009F6973" w:rsidRPr="009F6973" w:rsidRDefault="009F6973" w:rsidP="009F6973">
            <w:pPr>
              <w:rPr>
                <w:rFonts w:asciiTheme="minorHAnsi" w:hAnsiTheme="minorHAnsi" w:cs="Arial"/>
                <w:b/>
                <w:bCs/>
                <w:sz w:val="18"/>
                <w:szCs w:val="18"/>
              </w:rPr>
            </w:pPr>
          </w:p>
        </w:tc>
      </w:tr>
      <w:tr w:rsidR="009F6973" w:rsidRPr="009F6973" w14:paraId="5721ADB0"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F89C46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do piłki nożnej- teren stadionu</w:t>
            </w:r>
          </w:p>
        </w:tc>
        <w:tc>
          <w:tcPr>
            <w:tcW w:w="873" w:type="pct"/>
            <w:tcBorders>
              <w:top w:val="nil"/>
              <w:left w:val="nil"/>
              <w:bottom w:val="single" w:sz="4" w:space="0" w:color="auto"/>
              <w:right w:val="single" w:sz="4" w:space="0" w:color="auto"/>
            </w:tcBorders>
            <w:shd w:val="clear" w:color="auto" w:fill="auto"/>
            <w:vAlign w:val="center"/>
            <w:hideMark/>
          </w:tcPr>
          <w:p w14:paraId="3340328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40E03F96"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75F43AB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302 189,43</w:t>
            </w:r>
          </w:p>
        </w:tc>
        <w:tc>
          <w:tcPr>
            <w:tcW w:w="507" w:type="pct"/>
            <w:tcBorders>
              <w:top w:val="nil"/>
              <w:left w:val="nil"/>
              <w:bottom w:val="single" w:sz="4" w:space="0" w:color="auto"/>
              <w:right w:val="single" w:sz="4" w:space="0" w:color="auto"/>
            </w:tcBorders>
            <w:shd w:val="clear" w:color="auto" w:fill="auto"/>
            <w:vAlign w:val="center"/>
            <w:hideMark/>
          </w:tcPr>
          <w:p w14:paraId="357CE3B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3395CC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AA8B14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4A4F396" w14:textId="77777777" w:rsidR="009F6973" w:rsidRPr="009F6973" w:rsidRDefault="009F6973" w:rsidP="009F6973">
            <w:pPr>
              <w:rPr>
                <w:rFonts w:asciiTheme="minorHAnsi" w:hAnsiTheme="minorHAnsi" w:cs="Arial"/>
                <w:b/>
                <w:bCs/>
                <w:sz w:val="18"/>
                <w:szCs w:val="18"/>
              </w:rPr>
            </w:pPr>
          </w:p>
        </w:tc>
      </w:tr>
      <w:tr w:rsidR="009F6973" w:rsidRPr="009F6973" w14:paraId="188355A8" w14:textId="77777777" w:rsidTr="009F6973">
        <w:trPr>
          <w:trHeight w:val="72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2111DD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piłkarskie w Ozimku Orlik 2012</w:t>
            </w:r>
          </w:p>
        </w:tc>
        <w:tc>
          <w:tcPr>
            <w:tcW w:w="873" w:type="pct"/>
            <w:tcBorders>
              <w:top w:val="nil"/>
              <w:left w:val="nil"/>
              <w:bottom w:val="single" w:sz="4" w:space="0" w:color="auto"/>
              <w:right w:val="single" w:sz="4" w:space="0" w:color="auto"/>
            </w:tcBorders>
            <w:shd w:val="clear" w:color="auto" w:fill="auto"/>
            <w:vAlign w:val="center"/>
            <w:hideMark/>
          </w:tcPr>
          <w:p w14:paraId="25B39AD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Częstochowska</w:t>
            </w:r>
          </w:p>
        </w:tc>
        <w:tc>
          <w:tcPr>
            <w:tcW w:w="331" w:type="pct"/>
            <w:tcBorders>
              <w:top w:val="nil"/>
              <w:left w:val="nil"/>
              <w:bottom w:val="single" w:sz="4" w:space="0" w:color="auto"/>
              <w:right w:val="single" w:sz="4" w:space="0" w:color="auto"/>
            </w:tcBorders>
            <w:shd w:val="clear" w:color="auto" w:fill="auto"/>
            <w:vAlign w:val="center"/>
            <w:hideMark/>
          </w:tcPr>
          <w:p w14:paraId="76476DEF"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w:t>
            </w:r>
          </w:p>
        </w:tc>
        <w:tc>
          <w:tcPr>
            <w:tcW w:w="518" w:type="pct"/>
            <w:tcBorders>
              <w:top w:val="nil"/>
              <w:left w:val="nil"/>
              <w:bottom w:val="single" w:sz="4" w:space="0" w:color="auto"/>
              <w:right w:val="single" w:sz="4" w:space="0" w:color="auto"/>
            </w:tcBorders>
            <w:shd w:val="clear" w:color="auto" w:fill="auto"/>
            <w:vAlign w:val="center"/>
            <w:hideMark/>
          </w:tcPr>
          <w:p w14:paraId="2D516F7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708 570,06</w:t>
            </w:r>
          </w:p>
        </w:tc>
        <w:tc>
          <w:tcPr>
            <w:tcW w:w="507" w:type="pct"/>
            <w:tcBorders>
              <w:top w:val="nil"/>
              <w:left w:val="nil"/>
              <w:bottom w:val="single" w:sz="4" w:space="0" w:color="auto"/>
              <w:right w:val="single" w:sz="4" w:space="0" w:color="auto"/>
            </w:tcBorders>
            <w:shd w:val="clear" w:color="auto" w:fill="auto"/>
            <w:vAlign w:val="center"/>
            <w:hideMark/>
          </w:tcPr>
          <w:p w14:paraId="282F36C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655296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C21A48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1B2195A" w14:textId="77777777" w:rsidR="009F6973" w:rsidRPr="009F6973" w:rsidRDefault="009F6973" w:rsidP="009F6973">
            <w:pPr>
              <w:rPr>
                <w:rFonts w:asciiTheme="minorHAnsi" w:hAnsiTheme="minorHAnsi" w:cs="Arial"/>
                <w:b/>
                <w:bCs/>
                <w:sz w:val="18"/>
                <w:szCs w:val="18"/>
              </w:rPr>
            </w:pPr>
          </w:p>
        </w:tc>
      </w:tr>
      <w:tr w:rsidR="009F6973" w:rsidRPr="009F6973" w14:paraId="119FECF3" w14:textId="77777777" w:rsidTr="009F6973">
        <w:trPr>
          <w:trHeight w:val="72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179DE3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Boisko wielofunkcyjne Ozimek Orlik 2012 + lodowisko </w:t>
            </w:r>
          </w:p>
        </w:tc>
        <w:tc>
          <w:tcPr>
            <w:tcW w:w="873" w:type="pct"/>
            <w:tcBorders>
              <w:top w:val="nil"/>
              <w:left w:val="nil"/>
              <w:bottom w:val="single" w:sz="4" w:space="0" w:color="auto"/>
              <w:right w:val="single" w:sz="4" w:space="0" w:color="auto"/>
            </w:tcBorders>
            <w:shd w:val="clear" w:color="auto" w:fill="auto"/>
            <w:vAlign w:val="center"/>
            <w:hideMark/>
          </w:tcPr>
          <w:p w14:paraId="3B4E585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Częstochowska</w:t>
            </w:r>
          </w:p>
        </w:tc>
        <w:tc>
          <w:tcPr>
            <w:tcW w:w="331" w:type="pct"/>
            <w:tcBorders>
              <w:top w:val="nil"/>
              <w:left w:val="nil"/>
              <w:bottom w:val="single" w:sz="4" w:space="0" w:color="auto"/>
              <w:right w:val="single" w:sz="4" w:space="0" w:color="auto"/>
            </w:tcBorders>
            <w:shd w:val="clear" w:color="auto" w:fill="auto"/>
            <w:vAlign w:val="center"/>
            <w:hideMark/>
          </w:tcPr>
          <w:p w14:paraId="47A0E212"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 / 2011</w:t>
            </w:r>
          </w:p>
        </w:tc>
        <w:tc>
          <w:tcPr>
            <w:tcW w:w="518" w:type="pct"/>
            <w:tcBorders>
              <w:top w:val="nil"/>
              <w:left w:val="nil"/>
              <w:bottom w:val="single" w:sz="4" w:space="0" w:color="auto"/>
              <w:right w:val="single" w:sz="4" w:space="0" w:color="auto"/>
            </w:tcBorders>
            <w:shd w:val="clear" w:color="auto" w:fill="auto"/>
            <w:vAlign w:val="center"/>
            <w:hideMark/>
          </w:tcPr>
          <w:p w14:paraId="020D9C4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948 680,76</w:t>
            </w:r>
          </w:p>
        </w:tc>
        <w:tc>
          <w:tcPr>
            <w:tcW w:w="507" w:type="pct"/>
            <w:tcBorders>
              <w:top w:val="nil"/>
              <w:left w:val="nil"/>
              <w:bottom w:val="single" w:sz="4" w:space="0" w:color="auto"/>
              <w:right w:val="single" w:sz="4" w:space="0" w:color="auto"/>
            </w:tcBorders>
            <w:shd w:val="clear" w:color="auto" w:fill="auto"/>
            <w:vAlign w:val="center"/>
            <w:hideMark/>
          </w:tcPr>
          <w:p w14:paraId="5F309A5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69EF4C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B220F1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4AB105F" w14:textId="77777777" w:rsidR="009F6973" w:rsidRPr="009F6973" w:rsidRDefault="009F6973" w:rsidP="009F6973">
            <w:pPr>
              <w:rPr>
                <w:rFonts w:asciiTheme="minorHAnsi" w:hAnsiTheme="minorHAnsi" w:cs="Arial"/>
                <w:b/>
                <w:bCs/>
                <w:sz w:val="18"/>
                <w:szCs w:val="18"/>
              </w:rPr>
            </w:pPr>
          </w:p>
        </w:tc>
      </w:tr>
      <w:tr w:rsidR="009F6973" w:rsidRPr="009F6973" w14:paraId="40E38875" w14:textId="77777777" w:rsidTr="009F6973">
        <w:trPr>
          <w:trHeight w:val="72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F51D0F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Parking przy boisku Orlik 2012</w:t>
            </w:r>
          </w:p>
        </w:tc>
        <w:tc>
          <w:tcPr>
            <w:tcW w:w="873" w:type="pct"/>
            <w:tcBorders>
              <w:top w:val="nil"/>
              <w:left w:val="nil"/>
              <w:bottom w:val="single" w:sz="4" w:space="0" w:color="auto"/>
              <w:right w:val="single" w:sz="4" w:space="0" w:color="auto"/>
            </w:tcBorders>
            <w:shd w:val="clear" w:color="auto" w:fill="auto"/>
            <w:vAlign w:val="center"/>
            <w:hideMark/>
          </w:tcPr>
          <w:p w14:paraId="40CB41E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Częstochowska</w:t>
            </w:r>
          </w:p>
        </w:tc>
        <w:tc>
          <w:tcPr>
            <w:tcW w:w="331" w:type="pct"/>
            <w:tcBorders>
              <w:top w:val="nil"/>
              <w:left w:val="nil"/>
              <w:bottom w:val="single" w:sz="4" w:space="0" w:color="auto"/>
              <w:right w:val="single" w:sz="4" w:space="0" w:color="auto"/>
            </w:tcBorders>
            <w:shd w:val="clear" w:color="auto" w:fill="auto"/>
            <w:vAlign w:val="center"/>
            <w:hideMark/>
          </w:tcPr>
          <w:p w14:paraId="50AC9D33"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w:t>
            </w:r>
          </w:p>
        </w:tc>
        <w:tc>
          <w:tcPr>
            <w:tcW w:w="518" w:type="pct"/>
            <w:tcBorders>
              <w:top w:val="nil"/>
              <w:left w:val="nil"/>
              <w:bottom w:val="single" w:sz="4" w:space="0" w:color="auto"/>
              <w:right w:val="single" w:sz="4" w:space="0" w:color="auto"/>
            </w:tcBorders>
            <w:shd w:val="clear" w:color="auto" w:fill="auto"/>
            <w:vAlign w:val="center"/>
            <w:hideMark/>
          </w:tcPr>
          <w:p w14:paraId="09179CA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65 528,21</w:t>
            </w:r>
          </w:p>
        </w:tc>
        <w:tc>
          <w:tcPr>
            <w:tcW w:w="507" w:type="pct"/>
            <w:tcBorders>
              <w:top w:val="nil"/>
              <w:left w:val="nil"/>
              <w:bottom w:val="single" w:sz="4" w:space="0" w:color="auto"/>
              <w:right w:val="single" w:sz="4" w:space="0" w:color="auto"/>
            </w:tcBorders>
            <w:shd w:val="clear" w:color="auto" w:fill="auto"/>
            <w:vAlign w:val="center"/>
            <w:hideMark/>
          </w:tcPr>
          <w:p w14:paraId="69E14E1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37DB4A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8874A0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492F913C" w14:textId="77777777" w:rsidR="009F6973" w:rsidRPr="009F6973" w:rsidRDefault="009F6973" w:rsidP="009F6973">
            <w:pPr>
              <w:rPr>
                <w:rFonts w:asciiTheme="minorHAnsi" w:hAnsiTheme="minorHAnsi" w:cs="Arial"/>
                <w:b/>
                <w:bCs/>
                <w:sz w:val="18"/>
                <w:szCs w:val="18"/>
              </w:rPr>
            </w:pPr>
          </w:p>
        </w:tc>
      </w:tr>
      <w:tr w:rsidR="009F6973" w:rsidRPr="009F6973" w14:paraId="7AD01F07" w14:textId="77777777" w:rsidTr="009F6973">
        <w:trPr>
          <w:trHeight w:val="72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3F6CC4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Oświetlenie boisk Orlik 2012</w:t>
            </w:r>
          </w:p>
        </w:tc>
        <w:tc>
          <w:tcPr>
            <w:tcW w:w="873" w:type="pct"/>
            <w:tcBorders>
              <w:top w:val="nil"/>
              <w:left w:val="nil"/>
              <w:bottom w:val="single" w:sz="4" w:space="0" w:color="auto"/>
              <w:right w:val="single" w:sz="4" w:space="0" w:color="auto"/>
            </w:tcBorders>
            <w:shd w:val="clear" w:color="auto" w:fill="auto"/>
            <w:vAlign w:val="center"/>
            <w:hideMark/>
          </w:tcPr>
          <w:p w14:paraId="5E08204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Częstochowska</w:t>
            </w:r>
          </w:p>
        </w:tc>
        <w:tc>
          <w:tcPr>
            <w:tcW w:w="331" w:type="pct"/>
            <w:tcBorders>
              <w:top w:val="nil"/>
              <w:left w:val="nil"/>
              <w:bottom w:val="single" w:sz="4" w:space="0" w:color="auto"/>
              <w:right w:val="single" w:sz="4" w:space="0" w:color="auto"/>
            </w:tcBorders>
            <w:shd w:val="clear" w:color="auto" w:fill="auto"/>
            <w:vAlign w:val="center"/>
            <w:hideMark/>
          </w:tcPr>
          <w:p w14:paraId="78CB251F"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w:t>
            </w:r>
          </w:p>
        </w:tc>
        <w:tc>
          <w:tcPr>
            <w:tcW w:w="518" w:type="pct"/>
            <w:tcBorders>
              <w:top w:val="nil"/>
              <w:left w:val="nil"/>
              <w:bottom w:val="single" w:sz="4" w:space="0" w:color="auto"/>
              <w:right w:val="single" w:sz="4" w:space="0" w:color="auto"/>
            </w:tcBorders>
            <w:shd w:val="clear" w:color="auto" w:fill="auto"/>
            <w:vAlign w:val="center"/>
            <w:hideMark/>
          </w:tcPr>
          <w:p w14:paraId="245C149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96 680,31</w:t>
            </w:r>
          </w:p>
        </w:tc>
        <w:tc>
          <w:tcPr>
            <w:tcW w:w="507" w:type="pct"/>
            <w:tcBorders>
              <w:top w:val="nil"/>
              <w:left w:val="nil"/>
              <w:bottom w:val="single" w:sz="4" w:space="0" w:color="auto"/>
              <w:right w:val="single" w:sz="4" w:space="0" w:color="auto"/>
            </w:tcBorders>
            <w:shd w:val="clear" w:color="auto" w:fill="auto"/>
            <w:vAlign w:val="center"/>
            <w:hideMark/>
          </w:tcPr>
          <w:p w14:paraId="7B8EC84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FA673C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FB4A2C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FD5DEC5" w14:textId="77777777" w:rsidR="009F6973" w:rsidRPr="009F6973" w:rsidRDefault="009F6973" w:rsidP="009F6973">
            <w:pPr>
              <w:rPr>
                <w:rFonts w:asciiTheme="minorHAnsi" w:hAnsiTheme="minorHAnsi" w:cs="Arial"/>
                <w:b/>
                <w:bCs/>
                <w:sz w:val="18"/>
                <w:szCs w:val="18"/>
              </w:rPr>
            </w:pPr>
          </w:p>
        </w:tc>
      </w:tr>
      <w:tr w:rsidR="009F6973" w:rsidRPr="009F6973" w14:paraId="6C0F4D23" w14:textId="77777777" w:rsidTr="009F6973">
        <w:trPr>
          <w:trHeight w:val="72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D434C4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boisk Orlik 2012</w:t>
            </w:r>
          </w:p>
        </w:tc>
        <w:tc>
          <w:tcPr>
            <w:tcW w:w="873" w:type="pct"/>
            <w:tcBorders>
              <w:top w:val="nil"/>
              <w:left w:val="nil"/>
              <w:bottom w:val="single" w:sz="4" w:space="0" w:color="auto"/>
              <w:right w:val="single" w:sz="4" w:space="0" w:color="auto"/>
            </w:tcBorders>
            <w:shd w:val="clear" w:color="auto" w:fill="auto"/>
            <w:vAlign w:val="center"/>
            <w:hideMark/>
          </w:tcPr>
          <w:p w14:paraId="39D2EA1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Częstochowska</w:t>
            </w:r>
          </w:p>
        </w:tc>
        <w:tc>
          <w:tcPr>
            <w:tcW w:w="331" w:type="pct"/>
            <w:tcBorders>
              <w:top w:val="nil"/>
              <w:left w:val="nil"/>
              <w:bottom w:val="single" w:sz="4" w:space="0" w:color="auto"/>
              <w:right w:val="single" w:sz="4" w:space="0" w:color="auto"/>
            </w:tcBorders>
            <w:shd w:val="clear" w:color="auto" w:fill="auto"/>
            <w:vAlign w:val="center"/>
            <w:hideMark/>
          </w:tcPr>
          <w:p w14:paraId="6B6B05BD"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2009</w:t>
            </w:r>
          </w:p>
        </w:tc>
        <w:tc>
          <w:tcPr>
            <w:tcW w:w="518" w:type="pct"/>
            <w:tcBorders>
              <w:top w:val="nil"/>
              <w:left w:val="nil"/>
              <w:bottom w:val="single" w:sz="4" w:space="0" w:color="auto"/>
              <w:right w:val="single" w:sz="4" w:space="0" w:color="auto"/>
            </w:tcBorders>
            <w:shd w:val="clear" w:color="auto" w:fill="auto"/>
            <w:vAlign w:val="center"/>
            <w:hideMark/>
          </w:tcPr>
          <w:p w14:paraId="03C802E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109 688,53</w:t>
            </w:r>
          </w:p>
        </w:tc>
        <w:tc>
          <w:tcPr>
            <w:tcW w:w="507" w:type="pct"/>
            <w:tcBorders>
              <w:top w:val="nil"/>
              <w:left w:val="nil"/>
              <w:bottom w:val="single" w:sz="4" w:space="0" w:color="auto"/>
              <w:right w:val="single" w:sz="4" w:space="0" w:color="auto"/>
            </w:tcBorders>
            <w:shd w:val="clear" w:color="auto" w:fill="auto"/>
            <w:vAlign w:val="center"/>
            <w:hideMark/>
          </w:tcPr>
          <w:p w14:paraId="2B23DFF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A52BE6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35E279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E21A6F7" w14:textId="77777777" w:rsidR="009F6973" w:rsidRPr="009F6973" w:rsidRDefault="009F6973" w:rsidP="009F6973">
            <w:pPr>
              <w:rPr>
                <w:rFonts w:asciiTheme="minorHAnsi" w:hAnsiTheme="minorHAnsi" w:cs="Arial"/>
                <w:b/>
                <w:bCs/>
                <w:sz w:val="18"/>
                <w:szCs w:val="18"/>
              </w:rPr>
            </w:pPr>
          </w:p>
        </w:tc>
      </w:tr>
      <w:tr w:rsidR="009F6973" w:rsidRPr="009F6973" w14:paraId="14841C90"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20F17D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boiska Grodziec</w:t>
            </w:r>
          </w:p>
        </w:tc>
        <w:tc>
          <w:tcPr>
            <w:tcW w:w="873" w:type="pct"/>
            <w:tcBorders>
              <w:top w:val="nil"/>
              <w:left w:val="nil"/>
              <w:bottom w:val="single" w:sz="4" w:space="0" w:color="auto"/>
              <w:right w:val="single" w:sz="4" w:space="0" w:color="auto"/>
            </w:tcBorders>
            <w:shd w:val="clear" w:color="auto" w:fill="auto"/>
            <w:vAlign w:val="center"/>
            <w:hideMark/>
          </w:tcPr>
          <w:p w14:paraId="3812BB7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41AECA0D"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698A3E4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142 881,40</w:t>
            </w:r>
          </w:p>
        </w:tc>
        <w:tc>
          <w:tcPr>
            <w:tcW w:w="507" w:type="pct"/>
            <w:tcBorders>
              <w:top w:val="nil"/>
              <w:left w:val="nil"/>
              <w:bottom w:val="single" w:sz="4" w:space="0" w:color="auto"/>
              <w:right w:val="single" w:sz="4" w:space="0" w:color="auto"/>
            </w:tcBorders>
            <w:shd w:val="clear" w:color="auto" w:fill="auto"/>
            <w:vAlign w:val="center"/>
            <w:hideMark/>
          </w:tcPr>
          <w:p w14:paraId="7784C0D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AE648F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F8A6F1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CD3CD9E" w14:textId="77777777" w:rsidR="009F6973" w:rsidRPr="009F6973" w:rsidRDefault="009F6973" w:rsidP="009F6973">
            <w:pPr>
              <w:rPr>
                <w:rFonts w:asciiTheme="minorHAnsi" w:hAnsiTheme="minorHAnsi" w:cs="Arial"/>
                <w:b/>
                <w:bCs/>
                <w:sz w:val="18"/>
                <w:szCs w:val="18"/>
              </w:rPr>
            </w:pPr>
          </w:p>
        </w:tc>
      </w:tr>
      <w:tr w:rsidR="009F6973" w:rsidRPr="009F6973" w14:paraId="62FE7C1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B48850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Widownia boisko Grodziec</w:t>
            </w:r>
          </w:p>
        </w:tc>
        <w:tc>
          <w:tcPr>
            <w:tcW w:w="873" w:type="pct"/>
            <w:tcBorders>
              <w:top w:val="nil"/>
              <w:left w:val="nil"/>
              <w:bottom w:val="single" w:sz="4" w:space="0" w:color="auto"/>
              <w:right w:val="single" w:sz="4" w:space="0" w:color="auto"/>
            </w:tcBorders>
            <w:shd w:val="clear" w:color="auto" w:fill="auto"/>
            <w:vAlign w:val="center"/>
            <w:hideMark/>
          </w:tcPr>
          <w:p w14:paraId="1824005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382CBB5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271B5D2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188 021,50</w:t>
            </w:r>
          </w:p>
        </w:tc>
        <w:tc>
          <w:tcPr>
            <w:tcW w:w="507" w:type="pct"/>
            <w:tcBorders>
              <w:top w:val="nil"/>
              <w:left w:val="nil"/>
              <w:bottom w:val="single" w:sz="4" w:space="0" w:color="auto"/>
              <w:right w:val="single" w:sz="4" w:space="0" w:color="auto"/>
            </w:tcBorders>
            <w:shd w:val="clear" w:color="auto" w:fill="auto"/>
            <w:vAlign w:val="center"/>
            <w:hideMark/>
          </w:tcPr>
          <w:p w14:paraId="5FD29B7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DA39B7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8911A7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1B25F4A" w14:textId="77777777" w:rsidR="009F6973" w:rsidRPr="009F6973" w:rsidRDefault="009F6973" w:rsidP="009F6973">
            <w:pPr>
              <w:rPr>
                <w:rFonts w:asciiTheme="minorHAnsi" w:hAnsiTheme="minorHAnsi" w:cs="Arial"/>
                <w:b/>
                <w:bCs/>
                <w:sz w:val="18"/>
                <w:szCs w:val="18"/>
              </w:rPr>
            </w:pPr>
          </w:p>
        </w:tc>
      </w:tr>
      <w:tr w:rsidR="009F6973" w:rsidRPr="009F6973" w14:paraId="564C090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7EC437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Przystań </w:t>
            </w:r>
            <w:proofErr w:type="spellStart"/>
            <w:r w:rsidRPr="009F6973">
              <w:rPr>
                <w:rFonts w:asciiTheme="minorHAnsi" w:hAnsiTheme="minorHAnsi" w:cs="Arial"/>
                <w:sz w:val="18"/>
                <w:szCs w:val="18"/>
              </w:rPr>
              <w:t>kajakowa-przeszkoda</w:t>
            </w:r>
            <w:proofErr w:type="spellEnd"/>
            <w:r w:rsidRPr="009F6973">
              <w:rPr>
                <w:rFonts w:asciiTheme="minorHAnsi" w:hAnsiTheme="minorHAnsi" w:cs="Arial"/>
                <w:sz w:val="18"/>
                <w:szCs w:val="18"/>
              </w:rPr>
              <w:t xml:space="preserve"> Krasiejów</w:t>
            </w:r>
          </w:p>
        </w:tc>
        <w:tc>
          <w:tcPr>
            <w:tcW w:w="873" w:type="pct"/>
            <w:tcBorders>
              <w:top w:val="nil"/>
              <w:left w:val="nil"/>
              <w:bottom w:val="single" w:sz="4" w:space="0" w:color="auto"/>
              <w:right w:val="single" w:sz="4" w:space="0" w:color="auto"/>
            </w:tcBorders>
            <w:shd w:val="clear" w:color="auto" w:fill="auto"/>
            <w:vAlign w:val="center"/>
            <w:hideMark/>
          </w:tcPr>
          <w:p w14:paraId="1DE531C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7CB286CF"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67EAC14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13 153,77</w:t>
            </w:r>
          </w:p>
        </w:tc>
        <w:tc>
          <w:tcPr>
            <w:tcW w:w="507" w:type="pct"/>
            <w:tcBorders>
              <w:top w:val="nil"/>
              <w:left w:val="nil"/>
              <w:bottom w:val="single" w:sz="4" w:space="0" w:color="auto"/>
              <w:right w:val="single" w:sz="4" w:space="0" w:color="auto"/>
            </w:tcBorders>
            <w:shd w:val="clear" w:color="auto" w:fill="auto"/>
            <w:vAlign w:val="center"/>
            <w:hideMark/>
          </w:tcPr>
          <w:p w14:paraId="3405102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149F98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DF62A2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7BADA0C" w14:textId="77777777" w:rsidR="009F6973" w:rsidRPr="009F6973" w:rsidRDefault="009F6973" w:rsidP="009F6973">
            <w:pPr>
              <w:rPr>
                <w:rFonts w:asciiTheme="minorHAnsi" w:hAnsiTheme="minorHAnsi" w:cs="Arial"/>
                <w:b/>
                <w:bCs/>
                <w:sz w:val="18"/>
                <w:szCs w:val="18"/>
              </w:rPr>
            </w:pPr>
          </w:p>
        </w:tc>
      </w:tr>
      <w:tr w:rsidR="009F6973" w:rsidRPr="009F6973" w14:paraId="1122B93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E0419F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Stanica kajakowa w Ozimku</w:t>
            </w:r>
          </w:p>
        </w:tc>
        <w:tc>
          <w:tcPr>
            <w:tcW w:w="873" w:type="pct"/>
            <w:tcBorders>
              <w:top w:val="nil"/>
              <w:left w:val="nil"/>
              <w:bottom w:val="single" w:sz="4" w:space="0" w:color="auto"/>
              <w:right w:val="single" w:sz="4" w:space="0" w:color="auto"/>
            </w:tcBorders>
            <w:shd w:val="clear" w:color="auto" w:fill="auto"/>
            <w:vAlign w:val="center"/>
            <w:hideMark/>
          </w:tcPr>
          <w:p w14:paraId="3E64848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313BFAB1"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650D2A1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179 933,98</w:t>
            </w:r>
          </w:p>
        </w:tc>
        <w:tc>
          <w:tcPr>
            <w:tcW w:w="507" w:type="pct"/>
            <w:tcBorders>
              <w:top w:val="nil"/>
              <w:left w:val="nil"/>
              <w:bottom w:val="single" w:sz="4" w:space="0" w:color="auto"/>
              <w:right w:val="single" w:sz="4" w:space="0" w:color="auto"/>
            </w:tcBorders>
            <w:shd w:val="clear" w:color="auto" w:fill="auto"/>
            <w:vAlign w:val="center"/>
            <w:hideMark/>
          </w:tcPr>
          <w:p w14:paraId="4515CE9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0A33CD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161D09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08CB5AE" w14:textId="77777777" w:rsidR="009F6973" w:rsidRPr="009F6973" w:rsidRDefault="009F6973" w:rsidP="009F6973">
            <w:pPr>
              <w:rPr>
                <w:rFonts w:asciiTheme="minorHAnsi" w:hAnsiTheme="minorHAnsi" w:cs="Arial"/>
                <w:b/>
                <w:bCs/>
                <w:sz w:val="18"/>
                <w:szCs w:val="18"/>
              </w:rPr>
            </w:pPr>
          </w:p>
        </w:tc>
      </w:tr>
      <w:tr w:rsidR="009F6973" w:rsidRPr="009F6973" w14:paraId="6517DC5F"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C28471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Stanica kajakowa w Krasiejowie</w:t>
            </w:r>
          </w:p>
        </w:tc>
        <w:tc>
          <w:tcPr>
            <w:tcW w:w="873" w:type="pct"/>
            <w:tcBorders>
              <w:top w:val="nil"/>
              <w:left w:val="nil"/>
              <w:bottom w:val="single" w:sz="4" w:space="0" w:color="auto"/>
              <w:right w:val="single" w:sz="4" w:space="0" w:color="auto"/>
            </w:tcBorders>
            <w:shd w:val="clear" w:color="auto" w:fill="auto"/>
            <w:vAlign w:val="center"/>
            <w:hideMark/>
          </w:tcPr>
          <w:p w14:paraId="303D6FC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3FF67837"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6D6EBC0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209 270,51</w:t>
            </w:r>
          </w:p>
        </w:tc>
        <w:tc>
          <w:tcPr>
            <w:tcW w:w="507" w:type="pct"/>
            <w:tcBorders>
              <w:top w:val="nil"/>
              <w:left w:val="nil"/>
              <w:bottom w:val="single" w:sz="4" w:space="0" w:color="auto"/>
              <w:right w:val="single" w:sz="4" w:space="0" w:color="auto"/>
            </w:tcBorders>
            <w:shd w:val="clear" w:color="auto" w:fill="auto"/>
            <w:vAlign w:val="center"/>
            <w:hideMark/>
          </w:tcPr>
          <w:p w14:paraId="4C3067E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80E0F0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E62AB9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A5EE22E" w14:textId="77777777" w:rsidR="009F6973" w:rsidRPr="009F6973" w:rsidRDefault="009F6973" w:rsidP="009F6973">
            <w:pPr>
              <w:rPr>
                <w:rFonts w:asciiTheme="minorHAnsi" w:hAnsiTheme="minorHAnsi" w:cs="Arial"/>
                <w:b/>
                <w:bCs/>
                <w:sz w:val="18"/>
                <w:szCs w:val="18"/>
              </w:rPr>
            </w:pPr>
          </w:p>
        </w:tc>
      </w:tr>
      <w:tr w:rsidR="009F6973" w:rsidRPr="009F6973" w14:paraId="74EF85C4"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F6E044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most zabytkowy</w:t>
            </w:r>
          </w:p>
        </w:tc>
        <w:tc>
          <w:tcPr>
            <w:tcW w:w="873" w:type="pct"/>
            <w:tcBorders>
              <w:top w:val="nil"/>
              <w:left w:val="nil"/>
              <w:bottom w:val="single" w:sz="4" w:space="0" w:color="auto"/>
              <w:right w:val="single" w:sz="4" w:space="0" w:color="auto"/>
            </w:tcBorders>
            <w:shd w:val="clear" w:color="auto" w:fill="auto"/>
            <w:vAlign w:val="center"/>
            <w:hideMark/>
          </w:tcPr>
          <w:p w14:paraId="1AA7C50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Ozimek, ul. Hutnicza </w:t>
            </w:r>
          </w:p>
        </w:tc>
        <w:tc>
          <w:tcPr>
            <w:tcW w:w="331" w:type="pct"/>
            <w:tcBorders>
              <w:top w:val="nil"/>
              <w:left w:val="nil"/>
              <w:bottom w:val="single" w:sz="4" w:space="0" w:color="auto"/>
              <w:right w:val="single" w:sz="4" w:space="0" w:color="auto"/>
            </w:tcBorders>
            <w:shd w:val="clear" w:color="auto" w:fill="auto"/>
            <w:vAlign w:val="center"/>
            <w:hideMark/>
          </w:tcPr>
          <w:p w14:paraId="313D98B2"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2317BCA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25 620,00</w:t>
            </w:r>
          </w:p>
        </w:tc>
        <w:tc>
          <w:tcPr>
            <w:tcW w:w="507" w:type="pct"/>
            <w:tcBorders>
              <w:top w:val="nil"/>
              <w:left w:val="nil"/>
              <w:bottom w:val="single" w:sz="4" w:space="0" w:color="auto"/>
              <w:right w:val="single" w:sz="4" w:space="0" w:color="auto"/>
            </w:tcBorders>
            <w:shd w:val="clear" w:color="auto" w:fill="auto"/>
            <w:vAlign w:val="center"/>
            <w:hideMark/>
          </w:tcPr>
          <w:p w14:paraId="60AC4FC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D7D05E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057E70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747B4CA" w14:textId="77777777" w:rsidR="009F6973" w:rsidRPr="009F6973" w:rsidRDefault="009F6973" w:rsidP="009F6973">
            <w:pPr>
              <w:rPr>
                <w:rFonts w:asciiTheme="minorHAnsi" w:hAnsiTheme="minorHAnsi" w:cs="Arial"/>
                <w:b/>
                <w:bCs/>
                <w:sz w:val="18"/>
                <w:szCs w:val="18"/>
              </w:rPr>
            </w:pPr>
          </w:p>
        </w:tc>
      </w:tr>
      <w:tr w:rsidR="009F6973" w:rsidRPr="009F6973" w14:paraId="70C4B3B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3EBAEF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zabytkowe - most zabytkowy</w:t>
            </w:r>
          </w:p>
        </w:tc>
        <w:tc>
          <w:tcPr>
            <w:tcW w:w="873" w:type="pct"/>
            <w:tcBorders>
              <w:top w:val="nil"/>
              <w:left w:val="nil"/>
              <w:bottom w:val="single" w:sz="4" w:space="0" w:color="auto"/>
              <w:right w:val="single" w:sz="4" w:space="0" w:color="auto"/>
            </w:tcBorders>
            <w:shd w:val="clear" w:color="auto" w:fill="auto"/>
            <w:vAlign w:val="center"/>
            <w:hideMark/>
          </w:tcPr>
          <w:p w14:paraId="23A4B9E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 ul. Hutnicza</w:t>
            </w:r>
          </w:p>
        </w:tc>
        <w:tc>
          <w:tcPr>
            <w:tcW w:w="331" w:type="pct"/>
            <w:tcBorders>
              <w:top w:val="nil"/>
              <w:left w:val="nil"/>
              <w:bottom w:val="single" w:sz="4" w:space="0" w:color="auto"/>
              <w:right w:val="single" w:sz="4" w:space="0" w:color="auto"/>
            </w:tcBorders>
            <w:shd w:val="clear" w:color="auto" w:fill="auto"/>
            <w:vAlign w:val="center"/>
            <w:hideMark/>
          </w:tcPr>
          <w:p w14:paraId="017CFA9D"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32A6F9C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48 313,06</w:t>
            </w:r>
          </w:p>
        </w:tc>
        <w:tc>
          <w:tcPr>
            <w:tcW w:w="507" w:type="pct"/>
            <w:tcBorders>
              <w:top w:val="nil"/>
              <w:left w:val="nil"/>
              <w:bottom w:val="single" w:sz="4" w:space="0" w:color="auto"/>
              <w:right w:val="single" w:sz="4" w:space="0" w:color="auto"/>
            </w:tcBorders>
            <w:shd w:val="clear" w:color="auto" w:fill="auto"/>
            <w:vAlign w:val="center"/>
            <w:hideMark/>
          </w:tcPr>
          <w:p w14:paraId="4AC92F9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333B99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262BBA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0C5D68C" w14:textId="77777777" w:rsidR="009F6973" w:rsidRPr="009F6973" w:rsidRDefault="009F6973" w:rsidP="009F6973">
            <w:pPr>
              <w:rPr>
                <w:rFonts w:asciiTheme="minorHAnsi" w:hAnsiTheme="minorHAnsi" w:cs="Arial"/>
                <w:b/>
                <w:bCs/>
                <w:sz w:val="18"/>
                <w:szCs w:val="18"/>
              </w:rPr>
            </w:pPr>
          </w:p>
        </w:tc>
      </w:tr>
      <w:tr w:rsidR="009F6973" w:rsidRPr="009F6973" w14:paraId="384AA0F4"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53055A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Szkoły Podstawowej w Dylakach</w:t>
            </w:r>
          </w:p>
        </w:tc>
        <w:tc>
          <w:tcPr>
            <w:tcW w:w="873" w:type="pct"/>
            <w:tcBorders>
              <w:top w:val="nil"/>
              <w:left w:val="nil"/>
              <w:bottom w:val="single" w:sz="4" w:space="0" w:color="auto"/>
              <w:right w:val="single" w:sz="4" w:space="0" w:color="auto"/>
            </w:tcBorders>
            <w:shd w:val="clear" w:color="auto" w:fill="auto"/>
            <w:vAlign w:val="center"/>
            <w:hideMark/>
          </w:tcPr>
          <w:p w14:paraId="6A534C4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Dylaki, ul. Szkolna</w:t>
            </w:r>
          </w:p>
        </w:tc>
        <w:tc>
          <w:tcPr>
            <w:tcW w:w="331" w:type="pct"/>
            <w:tcBorders>
              <w:top w:val="nil"/>
              <w:left w:val="nil"/>
              <w:bottom w:val="single" w:sz="4" w:space="0" w:color="auto"/>
              <w:right w:val="single" w:sz="4" w:space="0" w:color="auto"/>
            </w:tcBorders>
            <w:shd w:val="clear" w:color="auto" w:fill="auto"/>
            <w:vAlign w:val="center"/>
            <w:hideMark/>
          </w:tcPr>
          <w:p w14:paraId="18A1FA6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190F837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127 678,16</w:t>
            </w:r>
          </w:p>
        </w:tc>
        <w:tc>
          <w:tcPr>
            <w:tcW w:w="507" w:type="pct"/>
            <w:tcBorders>
              <w:top w:val="nil"/>
              <w:left w:val="nil"/>
              <w:bottom w:val="single" w:sz="4" w:space="0" w:color="auto"/>
              <w:right w:val="single" w:sz="4" w:space="0" w:color="auto"/>
            </w:tcBorders>
            <w:shd w:val="clear" w:color="auto" w:fill="auto"/>
            <w:vAlign w:val="center"/>
            <w:hideMark/>
          </w:tcPr>
          <w:p w14:paraId="0332CAA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E95A73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E3C991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5C9C2FF" w14:textId="77777777" w:rsidR="009F6973" w:rsidRPr="009F6973" w:rsidRDefault="009F6973" w:rsidP="009F6973">
            <w:pPr>
              <w:rPr>
                <w:rFonts w:asciiTheme="minorHAnsi" w:hAnsiTheme="minorHAnsi" w:cs="Arial"/>
                <w:b/>
                <w:bCs/>
                <w:sz w:val="18"/>
                <w:szCs w:val="18"/>
              </w:rPr>
            </w:pPr>
          </w:p>
        </w:tc>
      </w:tr>
      <w:tr w:rsidR="009F6973" w:rsidRPr="009F6973" w14:paraId="6B0E00DE"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20D953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Instalacja nawodnieniowa boisko Grodziec</w:t>
            </w:r>
          </w:p>
        </w:tc>
        <w:tc>
          <w:tcPr>
            <w:tcW w:w="873" w:type="pct"/>
            <w:tcBorders>
              <w:top w:val="nil"/>
              <w:left w:val="nil"/>
              <w:bottom w:val="single" w:sz="4" w:space="0" w:color="auto"/>
              <w:right w:val="single" w:sz="4" w:space="0" w:color="auto"/>
            </w:tcBorders>
            <w:shd w:val="clear" w:color="auto" w:fill="auto"/>
            <w:vAlign w:val="center"/>
            <w:hideMark/>
          </w:tcPr>
          <w:p w14:paraId="7E216FD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63CD3CD0"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53A2D4F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66 386,14</w:t>
            </w:r>
          </w:p>
        </w:tc>
        <w:tc>
          <w:tcPr>
            <w:tcW w:w="507" w:type="pct"/>
            <w:tcBorders>
              <w:top w:val="nil"/>
              <w:left w:val="nil"/>
              <w:bottom w:val="single" w:sz="4" w:space="0" w:color="auto"/>
              <w:right w:val="single" w:sz="4" w:space="0" w:color="auto"/>
            </w:tcBorders>
            <w:shd w:val="clear" w:color="auto" w:fill="auto"/>
            <w:vAlign w:val="center"/>
            <w:hideMark/>
          </w:tcPr>
          <w:p w14:paraId="28D227E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150DC8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627D45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10A1680" w14:textId="77777777" w:rsidR="009F6973" w:rsidRPr="009F6973" w:rsidRDefault="009F6973" w:rsidP="009F6973">
            <w:pPr>
              <w:rPr>
                <w:rFonts w:asciiTheme="minorHAnsi" w:hAnsiTheme="minorHAnsi" w:cs="Arial"/>
                <w:b/>
                <w:bCs/>
                <w:sz w:val="18"/>
                <w:szCs w:val="18"/>
              </w:rPr>
            </w:pPr>
          </w:p>
        </w:tc>
      </w:tr>
      <w:tr w:rsidR="009F6973" w:rsidRPr="009F6973" w14:paraId="3F1A7373"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34432B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Drenaż- instalacja odwodnieniowa boisko Grodziec</w:t>
            </w:r>
          </w:p>
        </w:tc>
        <w:tc>
          <w:tcPr>
            <w:tcW w:w="873" w:type="pct"/>
            <w:tcBorders>
              <w:top w:val="nil"/>
              <w:left w:val="nil"/>
              <w:bottom w:val="single" w:sz="4" w:space="0" w:color="auto"/>
              <w:right w:val="single" w:sz="4" w:space="0" w:color="auto"/>
            </w:tcBorders>
            <w:shd w:val="clear" w:color="auto" w:fill="auto"/>
            <w:vAlign w:val="center"/>
            <w:hideMark/>
          </w:tcPr>
          <w:p w14:paraId="3A5A903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3F5C545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2010</w:t>
            </w:r>
          </w:p>
        </w:tc>
        <w:tc>
          <w:tcPr>
            <w:tcW w:w="518" w:type="pct"/>
            <w:tcBorders>
              <w:top w:val="nil"/>
              <w:left w:val="nil"/>
              <w:bottom w:val="single" w:sz="4" w:space="0" w:color="auto"/>
              <w:right w:val="single" w:sz="4" w:space="0" w:color="auto"/>
            </w:tcBorders>
            <w:shd w:val="clear" w:color="auto" w:fill="auto"/>
            <w:vAlign w:val="center"/>
            <w:hideMark/>
          </w:tcPr>
          <w:p w14:paraId="541D7CA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56 736,27</w:t>
            </w:r>
          </w:p>
        </w:tc>
        <w:tc>
          <w:tcPr>
            <w:tcW w:w="507" w:type="pct"/>
            <w:tcBorders>
              <w:top w:val="nil"/>
              <w:left w:val="nil"/>
              <w:bottom w:val="single" w:sz="4" w:space="0" w:color="auto"/>
              <w:right w:val="single" w:sz="4" w:space="0" w:color="auto"/>
            </w:tcBorders>
            <w:shd w:val="clear" w:color="auto" w:fill="auto"/>
            <w:vAlign w:val="center"/>
            <w:hideMark/>
          </w:tcPr>
          <w:p w14:paraId="0A44F39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24162D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1797F0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D0C620D" w14:textId="77777777" w:rsidR="009F6973" w:rsidRPr="009F6973" w:rsidRDefault="009F6973" w:rsidP="009F6973">
            <w:pPr>
              <w:rPr>
                <w:rFonts w:asciiTheme="minorHAnsi" w:hAnsiTheme="minorHAnsi" w:cs="Arial"/>
                <w:b/>
                <w:bCs/>
                <w:sz w:val="18"/>
                <w:szCs w:val="18"/>
              </w:rPr>
            </w:pPr>
          </w:p>
        </w:tc>
      </w:tr>
      <w:tr w:rsidR="009F6973" w:rsidRPr="009F6973" w14:paraId="21DA0AE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4CBDDB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Aleja </w:t>
            </w:r>
            <w:proofErr w:type="spellStart"/>
            <w:r w:rsidRPr="009F6973">
              <w:rPr>
                <w:rFonts w:asciiTheme="minorHAnsi" w:hAnsiTheme="minorHAnsi" w:cs="Arial"/>
                <w:sz w:val="18"/>
                <w:szCs w:val="18"/>
              </w:rPr>
              <w:t>Schinkla</w:t>
            </w:r>
            <w:proofErr w:type="spellEnd"/>
            <w:r w:rsidRPr="009F6973">
              <w:rPr>
                <w:rFonts w:asciiTheme="minorHAnsi" w:hAnsiTheme="minorHAnsi" w:cs="Arial"/>
                <w:sz w:val="18"/>
                <w:szCs w:val="18"/>
              </w:rPr>
              <w:t xml:space="preserve"> w Ozimku</w:t>
            </w:r>
          </w:p>
        </w:tc>
        <w:tc>
          <w:tcPr>
            <w:tcW w:w="873" w:type="pct"/>
            <w:tcBorders>
              <w:top w:val="nil"/>
              <w:left w:val="nil"/>
              <w:bottom w:val="single" w:sz="4" w:space="0" w:color="auto"/>
              <w:right w:val="single" w:sz="4" w:space="0" w:color="auto"/>
            </w:tcBorders>
            <w:shd w:val="clear" w:color="auto" w:fill="auto"/>
            <w:vAlign w:val="center"/>
            <w:hideMark/>
          </w:tcPr>
          <w:p w14:paraId="4C06892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31C79F5D"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2012</w:t>
            </w:r>
          </w:p>
        </w:tc>
        <w:tc>
          <w:tcPr>
            <w:tcW w:w="518" w:type="pct"/>
            <w:tcBorders>
              <w:top w:val="nil"/>
              <w:left w:val="nil"/>
              <w:bottom w:val="single" w:sz="4" w:space="0" w:color="auto"/>
              <w:right w:val="single" w:sz="4" w:space="0" w:color="auto"/>
            </w:tcBorders>
            <w:shd w:val="clear" w:color="auto" w:fill="auto"/>
            <w:vAlign w:val="center"/>
            <w:hideMark/>
          </w:tcPr>
          <w:p w14:paraId="52398D9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328 319,88</w:t>
            </w:r>
          </w:p>
        </w:tc>
        <w:tc>
          <w:tcPr>
            <w:tcW w:w="507" w:type="pct"/>
            <w:tcBorders>
              <w:top w:val="nil"/>
              <w:left w:val="nil"/>
              <w:bottom w:val="single" w:sz="4" w:space="0" w:color="auto"/>
              <w:right w:val="single" w:sz="4" w:space="0" w:color="auto"/>
            </w:tcBorders>
            <w:shd w:val="clear" w:color="auto" w:fill="auto"/>
            <w:vAlign w:val="center"/>
            <w:hideMark/>
          </w:tcPr>
          <w:p w14:paraId="04FA061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6C9771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9EA0D5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230F6D1F" w14:textId="77777777" w:rsidR="009F6973" w:rsidRPr="009F6973" w:rsidRDefault="009F6973" w:rsidP="009F6973">
            <w:pPr>
              <w:rPr>
                <w:rFonts w:asciiTheme="minorHAnsi" w:hAnsiTheme="minorHAnsi" w:cs="Arial"/>
                <w:b/>
                <w:bCs/>
                <w:sz w:val="18"/>
                <w:szCs w:val="18"/>
              </w:rPr>
            </w:pPr>
          </w:p>
        </w:tc>
      </w:tr>
      <w:tr w:rsidR="009F6973" w:rsidRPr="009F6973" w14:paraId="7A05961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4E185E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Park "Górka Ewangelicka" w Ozimku</w:t>
            </w:r>
          </w:p>
        </w:tc>
        <w:tc>
          <w:tcPr>
            <w:tcW w:w="873" w:type="pct"/>
            <w:tcBorders>
              <w:top w:val="nil"/>
              <w:left w:val="nil"/>
              <w:bottom w:val="single" w:sz="4" w:space="0" w:color="auto"/>
              <w:right w:val="single" w:sz="4" w:space="0" w:color="auto"/>
            </w:tcBorders>
            <w:shd w:val="clear" w:color="auto" w:fill="auto"/>
            <w:vAlign w:val="center"/>
            <w:hideMark/>
          </w:tcPr>
          <w:p w14:paraId="1AD9DE8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333AE06C"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2012</w:t>
            </w:r>
          </w:p>
        </w:tc>
        <w:tc>
          <w:tcPr>
            <w:tcW w:w="518" w:type="pct"/>
            <w:tcBorders>
              <w:top w:val="nil"/>
              <w:left w:val="nil"/>
              <w:bottom w:val="single" w:sz="4" w:space="0" w:color="auto"/>
              <w:right w:val="single" w:sz="4" w:space="0" w:color="auto"/>
            </w:tcBorders>
            <w:shd w:val="clear" w:color="auto" w:fill="auto"/>
            <w:vAlign w:val="center"/>
            <w:hideMark/>
          </w:tcPr>
          <w:p w14:paraId="74C060F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64 580,75</w:t>
            </w:r>
          </w:p>
        </w:tc>
        <w:tc>
          <w:tcPr>
            <w:tcW w:w="507" w:type="pct"/>
            <w:tcBorders>
              <w:top w:val="nil"/>
              <w:left w:val="nil"/>
              <w:bottom w:val="single" w:sz="4" w:space="0" w:color="auto"/>
              <w:right w:val="single" w:sz="4" w:space="0" w:color="auto"/>
            </w:tcBorders>
            <w:shd w:val="clear" w:color="auto" w:fill="auto"/>
            <w:vAlign w:val="center"/>
            <w:hideMark/>
          </w:tcPr>
          <w:p w14:paraId="13555D8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CF267C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A830AD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042B423" w14:textId="77777777" w:rsidR="009F6973" w:rsidRPr="009F6973" w:rsidRDefault="009F6973" w:rsidP="009F6973">
            <w:pPr>
              <w:rPr>
                <w:rFonts w:asciiTheme="minorHAnsi" w:hAnsiTheme="minorHAnsi" w:cs="Arial"/>
                <w:b/>
                <w:bCs/>
                <w:sz w:val="18"/>
                <w:szCs w:val="18"/>
              </w:rPr>
            </w:pPr>
          </w:p>
        </w:tc>
      </w:tr>
      <w:tr w:rsidR="009F6973" w:rsidRPr="009F6973" w14:paraId="7631810C"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35C592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Parking przed Domem Kultury</w:t>
            </w:r>
          </w:p>
        </w:tc>
        <w:tc>
          <w:tcPr>
            <w:tcW w:w="873" w:type="pct"/>
            <w:tcBorders>
              <w:top w:val="nil"/>
              <w:left w:val="nil"/>
              <w:bottom w:val="single" w:sz="4" w:space="0" w:color="auto"/>
              <w:right w:val="single" w:sz="4" w:space="0" w:color="auto"/>
            </w:tcBorders>
            <w:shd w:val="clear" w:color="auto" w:fill="auto"/>
            <w:vAlign w:val="center"/>
            <w:hideMark/>
          </w:tcPr>
          <w:p w14:paraId="48D53B2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374B4F63"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5F316B5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69 932,54</w:t>
            </w:r>
          </w:p>
        </w:tc>
        <w:tc>
          <w:tcPr>
            <w:tcW w:w="507" w:type="pct"/>
            <w:tcBorders>
              <w:top w:val="nil"/>
              <w:left w:val="nil"/>
              <w:bottom w:val="single" w:sz="4" w:space="0" w:color="auto"/>
              <w:right w:val="single" w:sz="4" w:space="0" w:color="auto"/>
            </w:tcBorders>
            <w:shd w:val="clear" w:color="auto" w:fill="auto"/>
            <w:vAlign w:val="center"/>
            <w:hideMark/>
          </w:tcPr>
          <w:p w14:paraId="05EFFBC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29A5E2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71AD0B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AC6C2F2" w14:textId="77777777" w:rsidR="009F6973" w:rsidRPr="009F6973" w:rsidRDefault="009F6973" w:rsidP="009F6973">
            <w:pPr>
              <w:rPr>
                <w:rFonts w:asciiTheme="minorHAnsi" w:hAnsiTheme="minorHAnsi" w:cs="Arial"/>
                <w:b/>
                <w:bCs/>
                <w:sz w:val="18"/>
                <w:szCs w:val="18"/>
              </w:rPr>
            </w:pPr>
          </w:p>
        </w:tc>
      </w:tr>
      <w:tr w:rsidR="009F6973" w:rsidRPr="009F6973" w14:paraId="7F696E87"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4309FF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wielofunkcyjne Krasiejów</w:t>
            </w:r>
          </w:p>
        </w:tc>
        <w:tc>
          <w:tcPr>
            <w:tcW w:w="873" w:type="pct"/>
            <w:tcBorders>
              <w:top w:val="nil"/>
              <w:left w:val="nil"/>
              <w:bottom w:val="single" w:sz="4" w:space="0" w:color="auto"/>
              <w:right w:val="single" w:sz="4" w:space="0" w:color="auto"/>
            </w:tcBorders>
            <w:shd w:val="clear" w:color="auto" w:fill="auto"/>
            <w:vAlign w:val="center"/>
            <w:hideMark/>
          </w:tcPr>
          <w:p w14:paraId="3875DB9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1C76ECCE"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19675B5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244 466,52</w:t>
            </w:r>
          </w:p>
        </w:tc>
        <w:tc>
          <w:tcPr>
            <w:tcW w:w="507" w:type="pct"/>
            <w:tcBorders>
              <w:top w:val="nil"/>
              <w:left w:val="nil"/>
              <w:bottom w:val="single" w:sz="4" w:space="0" w:color="auto"/>
              <w:right w:val="single" w:sz="4" w:space="0" w:color="auto"/>
            </w:tcBorders>
            <w:shd w:val="clear" w:color="auto" w:fill="auto"/>
            <w:vAlign w:val="center"/>
            <w:hideMark/>
          </w:tcPr>
          <w:p w14:paraId="2D284E3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E4E12A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42EC67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17FD05D" w14:textId="77777777" w:rsidR="009F6973" w:rsidRPr="009F6973" w:rsidRDefault="009F6973" w:rsidP="009F6973">
            <w:pPr>
              <w:rPr>
                <w:rFonts w:asciiTheme="minorHAnsi" w:hAnsiTheme="minorHAnsi" w:cs="Arial"/>
                <w:b/>
                <w:bCs/>
                <w:sz w:val="18"/>
                <w:szCs w:val="18"/>
              </w:rPr>
            </w:pPr>
          </w:p>
        </w:tc>
      </w:tr>
      <w:tr w:rsidR="009F6973" w:rsidRPr="009F6973" w14:paraId="03419D5E"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AC21CB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wielofunkcyjne Dylaki</w:t>
            </w:r>
          </w:p>
        </w:tc>
        <w:tc>
          <w:tcPr>
            <w:tcW w:w="873" w:type="pct"/>
            <w:tcBorders>
              <w:top w:val="nil"/>
              <w:left w:val="nil"/>
              <w:bottom w:val="single" w:sz="4" w:space="0" w:color="auto"/>
              <w:right w:val="single" w:sz="4" w:space="0" w:color="auto"/>
            </w:tcBorders>
            <w:shd w:val="clear" w:color="auto" w:fill="auto"/>
            <w:vAlign w:val="center"/>
            <w:hideMark/>
          </w:tcPr>
          <w:p w14:paraId="53D4731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Dylaki</w:t>
            </w:r>
          </w:p>
        </w:tc>
        <w:tc>
          <w:tcPr>
            <w:tcW w:w="331" w:type="pct"/>
            <w:tcBorders>
              <w:top w:val="nil"/>
              <w:left w:val="nil"/>
              <w:bottom w:val="single" w:sz="4" w:space="0" w:color="auto"/>
              <w:right w:val="single" w:sz="4" w:space="0" w:color="auto"/>
            </w:tcBorders>
            <w:shd w:val="clear" w:color="auto" w:fill="auto"/>
            <w:vAlign w:val="center"/>
            <w:hideMark/>
          </w:tcPr>
          <w:p w14:paraId="184F442C"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33F6FC2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286 371,97</w:t>
            </w:r>
          </w:p>
        </w:tc>
        <w:tc>
          <w:tcPr>
            <w:tcW w:w="507" w:type="pct"/>
            <w:tcBorders>
              <w:top w:val="nil"/>
              <w:left w:val="nil"/>
              <w:bottom w:val="single" w:sz="4" w:space="0" w:color="auto"/>
              <w:right w:val="single" w:sz="4" w:space="0" w:color="auto"/>
            </w:tcBorders>
            <w:shd w:val="clear" w:color="auto" w:fill="auto"/>
            <w:vAlign w:val="center"/>
            <w:hideMark/>
          </w:tcPr>
          <w:p w14:paraId="2534A93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04D0B5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6B89FF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03DE53CD" w14:textId="77777777" w:rsidR="009F6973" w:rsidRPr="009F6973" w:rsidRDefault="009F6973" w:rsidP="009F6973">
            <w:pPr>
              <w:rPr>
                <w:rFonts w:asciiTheme="minorHAnsi" w:hAnsiTheme="minorHAnsi" w:cs="Arial"/>
                <w:b/>
                <w:bCs/>
                <w:sz w:val="18"/>
                <w:szCs w:val="18"/>
              </w:rPr>
            </w:pPr>
          </w:p>
        </w:tc>
      </w:tr>
      <w:tr w:rsidR="009F6973" w:rsidRPr="009F6973" w14:paraId="45496EDB" w14:textId="77777777" w:rsidTr="009F6973">
        <w:trPr>
          <w:trHeight w:val="72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73ED3FA" w14:textId="77777777" w:rsidR="009F6973" w:rsidRPr="009F6973" w:rsidRDefault="009F6973" w:rsidP="009F6973">
            <w:pPr>
              <w:rPr>
                <w:rFonts w:asciiTheme="minorHAnsi" w:hAnsiTheme="minorHAnsi" w:cs="Arial"/>
                <w:sz w:val="18"/>
                <w:szCs w:val="18"/>
              </w:rPr>
            </w:pPr>
            <w:proofErr w:type="spellStart"/>
            <w:r w:rsidRPr="009F6973">
              <w:rPr>
                <w:rFonts w:asciiTheme="minorHAnsi" w:hAnsiTheme="minorHAnsi" w:cs="Arial"/>
                <w:sz w:val="18"/>
                <w:szCs w:val="18"/>
              </w:rPr>
              <w:t>Skate</w:t>
            </w:r>
            <w:proofErr w:type="spellEnd"/>
            <w:r w:rsidRPr="009F6973">
              <w:rPr>
                <w:rFonts w:asciiTheme="minorHAnsi" w:hAnsiTheme="minorHAnsi" w:cs="Arial"/>
                <w:sz w:val="18"/>
                <w:szCs w:val="18"/>
              </w:rPr>
              <w:t xml:space="preserve"> Park przy boiskach Orlik</w:t>
            </w:r>
          </w:p>
        </w:tc>
        <w:tc>
          <w:tcPr>
            <w:tcW w:w="873" w:type="pct"/>
            <w:tcBorders>
              <w:top w:val="nil"/>
              <w:left w:val="nil"/>
              <w:bottom w:val="single" w:sz="4" w:space="0" w:color="auto"/>
              <w:right w:val="single" w:sz="4" w:space="0" w:color="auto"/>
            </w:tcBorders>
            <w:shd w:val="clear" w:color="auto" w:fill="auto"/>
            <w:vAlign w:val="center"/>
            <w:hideMark/>
          </w:tcPr>
          <w:p w14:paraId="1056D37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6DFB9586"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67A418B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95 867,64</w:t>
            </w:r>
          </w:p>
        </w:tc>
        <w:tc>
          <w:tcPr>
            <w:tcW w:w="507" w:type="pct"/>
            <w:tcBorders>
              <w:top w:val="nil"/>
              <w:left w:val="nil"/>
              <w:bottom w:val="single" w:sz="4" w:space="0" w:color="auto"/>
              <w:right w:val="single" w:sz="4" w:space="0" w:color="auto"/>
            </w:tcBorders>
            <w:shd w:val="clear" w:color="auto" w:fill="auto"/>
            <w:vAlign w:val="center"/>
            <w:hideMark/>
          </w:tcPr>
          <w:p w14:paraId="1D54533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70808D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A4806F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840B415" w14:textId="77777777" w:rsidR="009F6973" w:rsidRPr="009F6973" w:rsidRDefault="009F6973" w:rsidP="009F6973">
            <w:pPr>
              <w:rPr>
                <w:rFonts w:asciiTheme="minorHAnsi" w:hAnsiTheme="minorHAnsi" w:cs="Arial"/>
                <w:b/>
                <w:bCs/>
                <w:sz w:val="18"/>
                <w:szCs w:val="18"/>
              </w:rPr>
            </w:pPr>
          </w:p>
        </w:tc>
      </w:tr>
      <w:tr w:rsidR="009F6973" w:rsidRPr="009F6973" w14:paraId="66F5D84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D2EB09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Skwerek miejski przy Domu Kultury</w:t>
            </w:r>
          </w:p>
        </w:tc>
        <w:tc>
          <w:tcPr>
            <w:tcW w:w="873" w:type="pct"/>
            <w:tcBorders>
              <w:top w:val="nil"/>
              <w:left w:val="nil"/>
              <w:bottom w:val="single" w:sz="4" w:space="0" w:color="auto"/>
              <w:right w:val="single" w:sz="4" w:space="0" w:color="auto"/>
            </w:tcBorders>
            <w:shd w:val="clear" w:color="auto" w:fill="auto"/>
            <w:vAlign w:val="center"/>
            <w:hideMark/>
          </w:tcPr>
          <w:p w14:paraId="733A1D7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17898BC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12C3ABC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319 265,35</w:t>
            </w:r>
          </w:p>
        </w:tc>
        <w:tc>
          <w:tcPr>
            <w:tcW w:w="507" w:type="pct"/>
            <w:tcBorders>
              <w:top w:val="nil"/>
              <w:left w:val="nil"/>
              <w:bottom w:val="single" w:sz="4" w:space="0" w:color="auto"/>
              <w:right w:val="single" w:sz="4" w:space="0" w:color="auto"/>
            </w:tcBorders>
            <w:shd w:val="clear" w:color="auto" w:fill="auto"/>
            <w:vAlign w:val="center"/>
            <w:hideMark/>
          </w:tcPr>
          <w:p w14:paraId="77A0E4E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279567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3F60AA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0102E41D" w14:textId="77777777" w:rsidR="009F6973" w:rsidRPr="009F6973" w:rsidRDefault="009F6973" w:rsidP="009F6973">
            <w:pPr>
              <w:rPr>
                <w:rFonts w:asciiTheme="minorHAnsi" w:hAnsiTheme="minorHAnsi" w:cs="Arial"/>
                <w:b/>
                <w:bCs/>
                <w:sz w:val="18"/>
                <w:szCs w:val="18"/>
              </w:rPr>
            </w:pPr>
          </w:p>
        </w:tc>
      </w:tr>
      <w:tr w:rsidR="009F6973" w:rsidRPr="009F6973" w14:paraId="345B8FA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077921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Ścieżka rowerowa w Grodźcu</w:t>
            </w:r>
          </w:p>
        </w:tc>
        <w:tc>
          <w:tcPr>
            <w:tcW w:w="873" w:type="pct"/>
            <w:tcBorders>
              <w:top w:val="nil"/>
              <w:left w:val="nil"/>
              <w:bottom w:val="single" w:sz="4" w:space="0" w:color="auto"/>
              <w:right w:val="single" w:sz="4" w:space="0" w:color="auto"/>
            </w:tcBorders>
            <w:shd w:val="clear" w:color="auto" w:fill="auto"/>
            <w:vAlign w:val="center"/>
            <w:hideMark/>
          </w:tcPr>
          <w:p w14:paraId="062C16F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Grodziec</w:t>
            </w:r>
          </w:p>
        </w:tc>
        <w:tc>
          <w:tcPr>
            <w:tcW w:w="331" w:type="pct"/>
            <w:tcBorders>
              <w:top w:val="nil"/>
              <w:left w:val="nil"/>
              <w:bottom w:val="single" w:sz="4" w:space="0" w:color="auto"/>
              <w:right w:val="single" w:sz="4" w:space="0" w:color="auto"/>
            </w:tcBorders>
            <w:shd w:val="clear" w:color="auto" w:fill="auto"/>
            <w:vAlign w:val="center"/>
            <w:hideMark/>
          </w:tcPr>
          <w:p w14:paraId="64797AFC"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237013E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462 376,69</w:t>
            </w:r>
          </w:p>
        </w:tc>
        <w:tc>
          <w:tcPr>
            <w:tcW w:w="507" w:type="pct"/>
            <w:tcBorders>
              <w:top w:val="nil"/>
              <w:left w:val="nil"/>
              <w:bottom w:val="single" w:sz="4" w:space="0" w:color="auto"/>
              <w:right w:val="single" w:sz="4" w:space="0" w:color="auto"/>
            </w:tcBorders>
            <w:shd w:val="clear" w:color="auto" w:fill="auto"/>
            <w:vAlign w:val="center"/>
            <w:hideMark/>
          </w:tcPr>
          <w:p w14:paraId="1DB89DA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E83BDA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F0F377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5CF7F82" w14:textId="77777777" w:rsidR="009F6973" w:rsidRPr="009F6973" w:rsidRDefault="009F6973" w:rsidP="009F6973">
            <w:pPr>
              <w:rPr>
                <w:rFonts w:asciiTheme="minorHAnsi" w:hAnsiTheme="minorHAnsi" w:cs="Arial"/>
                <w:b/>
                <w:bCs/>
                <w:sz w:val="18"/>
                <w:szCs w:val="18"/>
              </w:rPr>
            </w:pPr>
          </w:p>
        </w:tc>
      </w:tr>
      <w:tr w:rsidR="009F6973" w:rsidRPr="009F6973" w14:paraId="6007C29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7A36D4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Ścieżka edukacyjna w Biestrzynniku</w:t>
            </w:r>
          </w:p>
        </w:tc>
        <w:tc>
          <w:tcPr>
            <w:tcW w:w="873" w:type="pct"/>
            <w:tcBorders>
              <w:top w:val="nil"/>
              <w:left w:val="nil"/>
              <w:bottom w:val="single" w:sz="4" w:space="0" w:color="auto"/>
              <w:right w:val="single" w:sz="4" w:space="0" w:color="auto"/>
            </w:tcBorders>
            <w:shd w:val="clear" w:color="auto" w:fill="auto"/>
            <w:vAlign w:val="center"/>
            <w:hideMark/>
          </w:tcPr>
          <w:p w14:paraId="13A36A8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Biestrzynnik</w:t>
            </w:r>
          </w:p>
        </w:tc>
        <w:tc>
          <w:tcPr>
            <w:tcW w:w="331" w:type="pct"/>
            <w:tcBorders>
              <w:top w:val="nil"/>
              <w:left w:val="nil"/>
              <w:bottom w:val="single" w:sz="4" w:space="0" w:color="auto"/>
              <w:right w:val="single" w:sz="4" w:space="0" w:color="auto"/>
            </w:tcBorders>
            <w:shd w:val="clear" w:color="auto" w:fill="auto"/>
            <w:vAlign w:val="center"/>
            <w:hideMark/>
          </w:tcPr>
          <w:p w14:paraId="7F3A5F95"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7D71CD3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110 184,02</w:t>
            </w:r>
          </w:p>
        </w:tc>
        <w:tc>
          <w:tcPr>
            <w:tcW w:w="507" w:type="pct"/>
            <w:tcBorders>
              <w:top w:val="nil"/>
              <w:left w:val="nil"/>
              <w:bottom w:val="single" w:sz="4" w:space="0" w:color="auto"/>
              <w:right w:val="single" w:sz="4" w:space="0" w:color="auto"/>
            </w:tcBorders>
            <w:shd w:val="clear" w:color="auto" w:fill="auto"/>
            <w:vAlign w:val="center"/>
            <w:hideMark/>
          </w:tcPr>
          <w:p w14:paraId="11DA9B0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A79887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3746CC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47D252B" w14:textId="77777777" w:rsidR="009F6973" w:rsidRPr="009F6973" w:rsidRDefault="009F6973" w:rsidP="009F6973">
            <w:pPr>
              <w:rPr>
                <w:rFonts w:asciiTheme="minorHAnsi" w:hAnsiTheme="minorHAnsi" w:cs="Arial"/>
                <w:b/>
                <w:bCs/>
                <w:sz w:val="18"/>
                <w:szCs w:val="18"/>
              </w:rPr>
            </w:pPr>
          </w:p>
        </w:tc>
      </w:tr>
      <w:tr w:rsidR="009F6973" w:rsidRPr="009F6973" w14:paraId="5DC4E946"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4C181F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Widownia boiska sportowego stadion miejski</w:t>
            </w:r>
          </w:p>
        </w:tc>
        <w:tc>
          <w:tcPr>
            <w:tcW w:w="873" w:type="pct"/>
            <w:tcBorders>
              <w:top w:val="nil"/>
              <w:left w:val="nil"/>
              <w:bottom w:val="single" w:sz="4" w:space="0" w:color="auto"/>
              <w:right w:val="single" w:sz="4" w:space="0" w:color="auto"/>
            </w:tcBorders>
            <w:shd w:val="clear" w:color="auto" w:fill="auto"/>
            <w:vAlign w:val="center"/>
            <w:hideMark/>
          </w:tcPr>
          <w:p w14:paraId="2EA28E8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Ozimek</w:t>
            </w:r>
          </w:p>
        </w:tc>
        <w:tc>
          <w:tcPr>
            <w:tcW w:w="331" w:type="pct"/>
            <w:tcBorders>
              <w:top w:val="nil"/>
              <w:left w:val="nil"/>
              <w:bottom w:val="single" w:sz="4" w:space="0" w:color="auto"/>
              <w:right w:val="single" w:sz="4" w:space="0" w:color="auto"/>
            </w:tcBorders>
            <w:shd w:val="clear" w:color="auto" w:fill="auto"/>
            <w:vAlign w:val="center"/>
            <w:hideMark/>
          </w:tcPr>
          <w:p w14:paraId="2D43CA88"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2014</w:t>
            </w:r>
          </w:p>
        </w:tc>
        <w:tc>
          <w:tcPr>
            <w:tcW w:w="518" w:type="pct"/>
            <w:tcBorders>
              <w:top w:val="nil"/>
              <w:left w:val="nil"/>
              <w:bottom w:val="single" w:sz="4" w:space="0" w:color="auto"/>
              <w:right w:val="single" w:sz="4" w:space="0" w:color="auto"/>
            </w:tcBorders>
            <w:shd w:val="clear" w:color="auto" w:fill="auto"/>
            <w:vAlign w:val="center"/>
            <w:hideMark/>
          </w:tcPr>
          <w:p w14:paraId="1CBDA14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960 294,25</w:t>
            </w:r>
          </w:p>
        </w:tc>
        <w:tc>
          <w:tcPr>
            <w:tcW w:w="507" w:type="pct"/>
            <w:tcBorders>
              <w:top w:val="nil"/>
              <w:left w:val="nil"/>
              <w:bottom w:val="single" w:sz="4" w:space="0" w:color="auto"/>
              <w:right w:val="single" w:sz="4" w:space="0" w:color="auto"/>
            </w:tcBorders>
            <w:shd w:val="clear" w:color="auto" w:fill="auto"/>
            <w:vAlign w:val="center"/>
            <w:hideMark/>
          </w:tcPr>
          <w:p w14:paraId="31E1849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3A7DC7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9C070C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6B3760E" w14:textId="77777777" w:rsidR="009F6973" w:rsidRPr="009F6973" w:rsidRDefault="009F6973" w:rsidP="009F6973">
            <w:pPr>
              <w:rPr>
                <w:rFonts w:asciiTheme="minorHAnsi" w:hAnsiTheme="minorHAnsi" w:cs="Arial"/>
                <w:b/>
                <w:bCs/>
                <w:sz w:val="18"/>
                <w:szCs w:val="18"/>
              </w:rPr>
            </w:pPr>
          </w:p>
        </w:tc>
      </w:tr>
      <w:tr w:rsidR="009F6973" w:rsidRPr="009F6973" w14:paraId="4A3EA6E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6361BB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Plac zabaw w Krasiejowie</w:t>
            </w:r>
          </w:p>
        </w:tc>
        <w:tc>
          <w:tcPr>
            <w:tcW w:w="873" w:type="pct"/>
            <w:tcBorders>
              <w:top w:val="nil"/>
              <w:left w:val="nil"/>
              <w:bottom w:val="single" w:sz="4" w:space="0" w:color="auto"/>
              <w:right w:val="single" w:sz="4" w:space="0" w:color="auto"/>
            </w:tcBorders>
            <w:shd w:val="clear" w:color="auto" w:fill="auto"/>
            <w:vAlign w:val="center"/>
            <w:hideMark/>
          </w:tcPr>
          <w:p w14:paraId="44D2FE6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Krasiejów</w:t>
            </w:r>
          </w:p>
        </w:tc>
        <w:tc>
          <w:tcPr>
            <w:tcW w:w="331" w:type="pct"/>
            <w:tcBorders>
              <w:top w:val="nil"/>
              <w:left w:val="nil"/>
              <w:bottom w:val="single" w:sz="4" w:space="0" w:color="auto"/>
              <w:right w:val="single" w:sz="4" w:space="0" w:color="auto"/>
            </w:tcBorders>
            <w:shd w:val="clear" w:color="auto" w:fill="auto"/>
            <w:vAlign w:val="center"/>
            <w:hideMark/>
          </w:tcPr>
          <w:p w14:paraId="6D774A20"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2014</w:t>
            </w:r>
          </w:p>
        </w:tc>
        <w:tc>
          <w:tcPr>
            <w:tcW w:w="518" w:type="pct"/>
            <w:tcBorders>
              <w:top w:val="nil"/>
              <w:left w:val="nil"/>
              <w:bottom w:val="single" w:sz="4" w:space="0" w:color="auto"/>
              <w:right w:val="single" w:sz="4" w:space="0" w:color="auto"/>
            </w:tcBorders>
            <w:shd w:val="clear" w:color="auto" w:fill="auto"/>
            <w:vAlign w:val="center"/>
            <w:hideMark/>
          </w:tcPr>
          <w:p w14:paraId="1463A61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28 904,39</w:t>
            </w:r>
          </w:p>
        </w:tc>
        <w:tc>
          <w:tcPr>
            <w:tcW w:w="507" w:type="pct"/>
            <w:tcBorders>
              <w:top w:val="nil"/>
              <w:left w:val="nil"/>
              <w:bottom w:val="single" w:sz="4" w:space="0" w:color="auto"/>
              <w:right w:val="single" w:sz="4" w:space="0" w:color="auto"/>
            </w:tcBorders>
            <w:shd w:val="clear" w:color="auto" w:fill="auto"/>
            <w:vAlign w:val="center"/>
            <w:hideMark/>
          </w:tcPr>
          <w:p w14:paraId="4DE85D0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644F19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DF4FBD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A6EDDC5" w14:textId="77777777" w:rsidR="009F6973" w:rsidRPr="009F6973" w:rsidRDefault="009F6973" w:rsidP="009F6973">
            <w:pPr>
              <w:rPr>
                <w:rFonts w:asciiTheme="minorHAnsi" w:hAnsiTheme="minorHAnsi" w:cs="Arial"/>
                <w:b/>
                <w:bCs/>
                <w:sz w:val="18"/>
                <w:szCs w:val="18"/>
              </w:rPr>
            </w:pPr>
          </w:p>
        </w:tc>
      </w:tr>
      <w:tr w:rsidR="009F6973" w:rsidRPr="009F6973" w14:paraId="0E98F65C"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095F20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wielofunkcyjne</w:t>
            </w:r>
          </w:p>
        </w:tc>
        <w:tc>
          <w:tcPr>
            <w:tcW w:w="873" w:type="pct"/>
            <w:tcBorders>
              <w:top w:val="nil"/>
              <w:left w:val="nil"/>
              <w:bottom w:val="single" w:sz="4" w:space="0" w:color="auto"/>
              <w:right w:val="single" w:sz="4" w:space="0" w:color="auto"/>
            </w:tcBorders>
            <w:shd w:val="clear" w:color="auto" w:fill="auto"/>
            <w:vAlign w:val="center"/>
            <w:hideMark/>
          </w:tcPr>
          <w:p w14:paraId="737348B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Krzyżowa Dolina</w:t>
            </w:r>
          </w:p>
        </w:tc>
        <w:tc>
          <w:tcPr>
            <w:tcW w:w="331" w:type="pct"/>
            <w:tcBorders>
              <w:top w:val="nil"/>
              <w:left w:val="nil"/>
              <w:bottom w:val="single" w:sz="4" w:space="0" w:color="auto"/>
              <w:right w:val="single" w:sz="4" w:space="0" w:color="auto"/>
            </w:tcBorders>
            <w:shd w:val="clear" w:color="auto" w:fill="auto"/>
            <w:vAlign w:val="center"/>
            <w:hideMark/>
          </w:tcPr>
          <w:p w14:paraId="28B9819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6FACD03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22 270,00</w:t>
            </w:r>
          </w:p>
        </w:tc>
        <w:tc>
          <w:tcPr>
            <w:tcW w:w="507" w:type="pct"/>
            <w:tcBorders>
              <w:top w:val="nil"/>
              <w:left w:val="nil"/>
              <w:bottom w:val="single" w:sz="4" w:space="0" w:color="auto"/>
              <w:right w:val="single" w:sz="4" w:space="0" w:color="auto"/>
            </w:tcBorders>
            <w:shd w:val="clear" w:color="auto" w:fill="auto"/>
            <w:vAlign w:val="center"/>
            <w:hideMark/>
          </w:tcPr>
          <w:p w14:paraId="53BD032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52EF77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5D8533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6FD4DA8" w14:textId="77777777" w:rsidR="009F6973" w:rsidRPr="009F6973" w:rsidRDefault="009F6973" w:rsidP="009F6973">
            <w:pPr>
              <w:rPr>
                <w:rFonts w:asciiTheme="minorHAnsi" w:hAnsiTheme="minorHAnsi" w:cs="Arial"/>
                <w:b/>
                <w:bCs/>
                <w:sz w:val="18"/>
                <w:szCs w:val="18"/>
              </w:rPr>
            </w:pPr>
          </w:p>
        </w:tc>
      </w:tr>
      <w:tr w:rsidR="009F6973" w:rsidRPr="009F6973" w14:paraId="698D1C0E"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D2FD01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do koszykówki</w:t>
            </w:r>
          </w:p>
        </w:tc>
        <w:tc>
          <w:tcPr>
            <w:tcW w:w="873" w:type="pct"/>
            <w:tcBorders>
              <w:top w:val="nil"/>
              <w:left w:val="nil"/>
              <w:bottom w:val="single" w:sz="4" w:space="0" w:color="auto"/>
              <w:right w:val="single" w:sz="4" w:space="0" w:color="auto"/>
            </w:tcBorders>
            <w:shd w:val="clear" w:color="auto" w:fill="auto"/>
            <w:vAlign w:val="center"/>
            <w:hideMark/>
          </w:tcPr>
          <w:p w14:paraId="4E4F8DD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Jedlice</w:t>
            </w:r>
          </w:p>
        </w:tc>
        <w:tc>
          <w:tcPr>
            <w:tcW w:w="331" w:type="pct"/>
            <w:tcBorders>
              <w:top w:val="nil"/>
              <w:left w:val="nil"/>
              <w:bottom w:val="single" w:sz="4" w:space="0" w:color="auto"/>
              <w:right w:val="single" w:sz="4" w:space="0" w:color="auto"/>
            </w:tcBorders>
            <w:shd w:val="clear" w:color="auto" w:fill="auto"/>
            <w:vAlign w:val="center"/>
            <w:hideMark/>
          </w:tcPr>
          <w:p w14:paraId="5D01A934"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23C514E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6 120,00</w:t>
            </w:r>
          </w:p>
        </w:tc>
        <w:tc>
          <w:tcPr>
            <w:tcW w:w="507" w:type="pct"/>
            <w:tcBorders>
              <w:top w:val="nil"/>
              <w:left w:val="nil"/>
              <w:bottom w:val="single" w:sz="4" w:space="0" w:color="auto"/>
              <w:right w:val="single" w:sz="4" w:space="0" w:color="auto"/>
            </w:tcBorders>
            <w:shd w:val="clear" w:color="auto" w:fill="auto"/>
            <w:vAlign w:val="center"/>
            <w:hideMark/>
          </w:tcPr>
          <w:p w14:paraId="5ABF695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C38E16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D2C327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398D76D" w14:textId="77777777" w:rsidR="009F6973" w:rsidRPr="009F6973" w:rsidRDefault="009F6973" w:rsidP="009F6973">
            <w:pPr>
              <w:rPr>
                <w:rFonts w:asciiTheme="minorHAnsi" w:hAnsiTheme="minorHAnsi" w:cs="Arial"/>
                <w:b/>
                <w:bCs/>
                <w:sz w:val="18"/>
                <w:szCs w:val="18"/>
              </w:rPr>
            </w:pPr>
          </w:p>
        </w:tc>
      </w:tr>
      <w:tr w:rsidR="009F6973" w:rsidRPr="009F6973" w14:paraId="5EA6C315"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57A2C6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wielofunkcyjne</w:t>
            </w:r>
          </w:p>
        </w:tc>
        <w:tc>
          <w:tcPr>
            <w:tcW w:w="873" w:type="pct"/>
            <w:tcBorders>
              <w:top w:val="nil"/>
              <w:left w:val="nil"/>
              <w:bottom w:val="single" w:sz="4" w:space="0" w:color="auto"/>
              <w:right w:val="single" w:sz="4" w:space="0" w:color="auto"/>
            </w:tcBorders>
            <w:shd w:val="clear" w:color="auto" w:fill="auto"/>
            <w:vAlign w:val="center"/>
            <w:hideMark/>
          </w:tcPr>
          <w:p w14:paraId="1B06A47E"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Biestrzynnik</w:t>
            </w:r>
          </w:p>
        </w:tc>
        <w:tc>
          <w:tcPr>
            <w:tcW w:w="331" w:type="pct"/>
            <w:tcBorders>
              <w:top w:val="nil"/>
              <w:left w:val="nil"/>
              <w:bottom w:val="single" w:sz="4" w:space="0" w:color="auto"/>
              <w:right w:val="single" w:sz="4" w:space="0" w:color="auto"/>
            </w:tcBorders>
            <w:shd w:val="clear" w:color="auto" w:fill="auto"/>
            <w:vAlign w:val="center"/>
            <w:hideMark/>
          </w:tcPr>
          <w:p w14:paraId="68E14246"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24B862B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50 575,00</w:t>
            </w:r>
          </w:p>
        </w:tc>
        <w:tc>
          <w:tcPr>
            <w:tcW w:w="507" w:type="pct"/>
            <w:tcBorders>
              <w:top w:val="nil"/>
              <w:left w:val="nil"/>
              <w:bottom w:val="single" w:sz="4" w:space="0" w:color="auto"/>
              <w:right w:val="single" w:sz="4" w:space="0" w:color="auto"/>
            </w:tcBorders>
            <w:shd w:val="clear" w:color="auto" w:fill="auto"/>
            <w:vAlign w:val="center"/>
            <w:hideMark/>
          </w:tcPr>
          <w:p w14:paraId="50B0579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81DAD9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598B93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0F057002" w14:textId="77777777" w:rsidR="009F6973" w:rsidRPr="009F6973" w:rsidRDefault="009F6973" w:rsidP="009F6973">
            <w:pPr>
              <w:rPr>
                <w:rFonts w:asciiTheme="minorHAnsi" w:hAnsiTheme="minorHAnsi" w:cs="Arial"/>
                <w:b/>
                <w:bCs/>
                <w:sz w:val="18"/>
                <w:szCs w:val="18"/>
              </w:rPr>
            </w:pPr>
          </w:p>
        </w:tc>
      </w:tr>
      <w:tr w:rsidR="009F6973" w:rsidRPr="009F6973" w14:paraId="7E58E603" w14:textId="77777777" w:rsidTr="009F6973">
        <w:trPr>
          <w:trHeight w:val="510"/>
        </w:trPr>
        <w:tc>
          <w:tcPr>
            <w:tcW w:w="1523" w:type="pct"/>
            <w:tcBorders>
              <w:top w:val="nil"/>
              <w:left w:val="single" w:sz="4" w:space="0" w:color="auto"/>
              <w:bottom w:val="nil"/>
              <w:right w:val="single" w:sz="4" w:space="0" w:color="auto"/>
            </w:tcBorders>
            <w:shd w:val="clear" w:color="auto" w:fill="auto"/>
            <w:vAlign w:val="center"/>
            <w:hideMark/>
          </w:tcPr>
          <w:p w14:paraId="3E96EBF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wielofunkcyjne Nowa Schodnia</w:t>
            </w:r>
          </w:p>
        </w:tc>
        <w:tc>
          <w:tcPr>
            <w:tcW w:w="873" w:type="pct"/>
            <w:tcBorders>
              <w:top w:val="nil"/>
              <w:left w:val="nil"/>
              <w:bottom w:val="nil"/>
              <w:right w:val="single" w:sz="4" w:space="0" w:color="auto"/>
            </w:tcBorders>
            <w:shd w:val="clear" w:color="auto" w:fill="auto"/>
            <w:vAlign w:val="center"/>
            <w:hideMark/>
          </w:tcPr>
          <w:p w14:paraId="3EE7862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Nowa Schodnia,</w:t>
            </w:r>
            <w:r w:rsidRPr="009F6973">
              <w:rPr>
                <w:rFonts w:asciiTheme="minorHAnsi" w:hAnsiTheme="minorHAnsi" w:cs="Arial"/>
                <w:sz w:val="18"/>
                <w:szCs w:val="18"/>
              </w:rPr>
              <w:br/>
              <w:t xml:space="preserve">Ozimek ul. </w:t>
            </w:r>
            <w:proofErr w:type="spellStart"/>
            <w:r w:rsidRPr="009F6973">
              <w:rPr>
                <w:rFonts w:asciiTheme="minorHAnsi" w:hAnsiTheme="minorHAnsi" w:cs="Arial"/>
                <w:sz w:val="18"/>
                <w:szCs w:val="18"/>
              </w:rPr>
              <w:t>Daniecka</w:t>
            </w:r>
            <w:proofErr w:type="spellEnd"/>
            <w:r w:rsidRPr="009F6973">
              <w:rPr>
                <w:rFonts w:asciiTheme="minorHAnsi" w:hAnsiTheme="minorHAnsi" w:cs="Arial"/>
                <w:sz w:val="18"/>
                <w:szCs w:val="18"/>
              </w:rPr>
              <w:t xml:space="preserve"> 12A</w:t>
            </w:r>
          </w:p>
        </w:tc>
        <w:tc>
          <w:tcPr>
            <w:tcW w:w="331" w:type="pct"/>
            <w:tcBorders>
              <w:top w:val="nil"/>
              <w:left w:val="nil"/>
              <w:bottom w:val="nil"/>
              <w:right w:val="single" w:sz="4" w:space="0" w:color="auto"/>
            </w:tcBorders>
            <w:shd w:val="clear" w:color="auto" w:fill="auto"/>
            <w:vAlign w:val="center"/>
            <w:hideMark/>
          </w:tcPr>
          <w:p w14:paraId="53123FB6" w14:textId="77777777" w:rsidR="009F6973" w:rsidRPr="009F6973" w:rsidRDefault="009F6973" w:rsidP="009F6973">
            <w:pPr>
              <w:jc w:val="center"/>
              <w:rPr>
                <w:rFonts w:asciiTheme="minorHAnsi" w:hAnsiTheme="minorHAnsi" w:cs="Arial CE"/>
                <w:sz w:val="18"/>
                <w:szCs w:val="18"/>
              </w:rPr>
            </w:pPr>
            <w:r w:rsidRPr="009F6973">
              <w:rPr>
                <w:rFonts w:asciiTheme="minorHAnsi" w:hAnsiTheme="minorHAnsi" w:cs="Arial CE"/>
                <w:sz w:val="18"/>
                <w:szCs w:val="18"/>
              </w:rPr>
              <w:t>2017</w:t>
            </w:r>
          </w:p>
        </w:tc>
        <w:tc>
          <w:tcPr>
            <w:tcW w:w="518" w:type="pct"/>
            <w:tcBorders>
              <w:top w:val="nil"/>
              <w:left w:val="nil"/>
              <w:bottom w:val="nil"/>
              <w:right w:val="single" w:sz="4" w:space="0" w:color="auto"/>
            </w:tcBorders>
            <w:shd w:val="clear" w:color="auto" w:fill="auto"/>
            <w:vAlign w:val="center"/>
            <w:hideMark/>
          </w:tcPr>
          <w:p w14:paraId="7E23162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243 414,89</w:t>
            </w:r>
          </w:p>
        </w:tc>
        <w:tc>
          <w:tcPr>
            <w:tcW w:w="507" w:type="pct"/>
            <w:tcBorders>
              <w:top w:val="nil"/>
              <w:left w:val="nil"/>
              <w:bottom w:val="nil"/>
              <w:right w:val="single" w:sz="4" w:space="0" w:color="auto"/>
            </w:tcBorders>
            <w:shd w:val="clear" w:color="auto" w:fill="auto"/>
            <w:vAlign w:val="center"/>
            <w:hideMark/>
          </w:tcPr>
          <w:p w14:paraId="2315219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nil"/>
              <w:right w:val="single" w:sz="4" w:space="0" w:color="auto"/>
            </w:tcBorders>
            <w:shd w:val="clear" w:color="auto" w:fill="auto"/>
            <w:vAlign w:val="center"/>
            <w:hideMark/>
          </w:tcPr>
          <w:p w14:paraId="7CB5A46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nil"/>
              <w:right w:val="single" w:sz="4" w:space="0" w:color="auto"/>
            </w:tcBorders>
            <w:shd w:val="clear" w:color="auto" w:fill="auto"/>
            <w:vAlign w:val="center"/>
            <w:hideMark/>
          </w:tcPr>
          <w:p w14:paraId="5F70A60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F9E7E1C" w14:textId="77777777" w:rsidR="009F6973" w:rsidRPr="009F6973" w:rsidRDefault="009F6973" w:rsidP="009F6973">
            <w:pPr>
              <w:rPr>
                <w:rFonts w:asciiTheme="minorHAnsi" w:hAnsiTheme="minorHAnsi" w:cs="Arial"/>
                <w:b/>
                <w:bCs/>
                <w:sz w:val="18"/>
                <w:szCs w:val="18"/>
              </w:rPr>
            </w:pPr>
          </w:p>
        </w:tc>
      </w:tr>
      <w:tr w:rsidR="009F6973" w:rsidRPr="009F6973" w14:paraId="3B9C0773" w14:textId="77777777" w:rsidTr="009F6973">
        <w:trPr>
          <w:trHeight w:val="255"/>
        </w:trPr>
        <w:tc>
          <w:tcPr>
            <w:tcW w:w="1523"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337D0C6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Szkoła Podstawowa w Antoniowie</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5F50D8DA"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07014028"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BD6A1F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szkolny</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24105CB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Powstańców Śląskich 17</w:t>
            </w:r>
            <w:r w:rsidRPr="009F6973">
              <w:rPr>
                <w:rFonts w:asciiTheme="minorHAnsi" w:hAnsiTheme="minorHAnsi" w:cs="Arial"/>
                <w:sz w:val="18"/>
                <w:szCs w:val="18"/>
              </w:rPr>
              <w:br/>
              <w:t>46-040 Antoniów</w:t>
            </w:r>
          </w:p>
        </w:tc>
        <w:tc>
          <w:tcPr>
            <w:tcW w:w="331" w:type="pct"/>
            <w:tcBorders>
              <w:top w:val="nil"/>
              <w:left w:val="nil"/>
              <w:bottom w:val="single" w:sz="4" w:space="0" w:color="auto"/>
              <w:right w:val="single" w:sz="4" w:space="0" w:color="auto"/>
            </w:tcBorders>
            <w:shd w:val="clear" w:color="auto" w:fill="auto"/>
            <w:vAlign w:val="center"/>
            <w:hideMark/>
          </w:tcPr>
          <w:p w14:paraId="22C2C0F6"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1991-2000</w:t>
            </w:r>
          </w:p>
        </w:tc>
        <w:tc>
          <w:tcPr>
            <w:tcW w:w="518" w:type="pct"/>
            <w:tcBorders>
              <w:top w:val="nil"/>
              <w:left w:val="nil"/>
              <w:bottom w:val="single" w:sz="4" w:space="0" w:color="auto"/>
              <w:right w:val="single" w:sz="4" w:space="0" w:color="auto"/>
            </w:tcBorders>
            <w:shd w:val="clear" w:color="auto" w:fill="auto"/>
            <w:vAlign w:val="center"/>
            <w:hideMark/>
          </w:tcPr>
          <w:p w14:paraId="2471725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1 431 006,00</w:t>
            </w:r>
          </w:p>
        </w:tc>
        <w:tc>
          <w:tcPr>
            <w:tcW w:w="507" w:type="pct"/>
            <w:tcBorders>
              <w:top w:val="nil"/>
              <w:left w:val="nil"/>
              <w:bottom w:val="single" w:sz="4" w:space="0" w:color="auto"/>
              <w:right w:val="single" w:sz="4" w:space="0" w:color="auto"/>
            </w:tcBorders>
            <w:shd w:val="clear" w:color="auto" w:fill="auto"/>
            <w:vAlign w:val="center"/>
            <w:hideMark/>
          </w:tcPr>
          <w:p w14:paraId="2F3C265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197639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820,00</w:t>
            </w:r>
          </w:p>
        </w:tc>
        <w:tc>
          <w:tcPr>
            <w:tcW w:w="425" w:type="pct"/>
            <w:tcBorders>
              <w:top w:val="nil"/>
              <w:left w:val="nil"/>
              <w:bottom w:val="single" w:sz="4" w:space="0" w:color="auto"/>
              <w:right w:val="single" w:sz="4" w:space="0" w:color="auto"/>
            </w:tcBorders>
            <w:shd w:val="clear" w:color="auto" w:fill="auto"/>
            <w:vAlign w:val="center"/>
            <w:hideMark/>
          </w:tcPr>
          <w:p w14:paraId="17D49A7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523644FB"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1 502 755,00</w:t>
            </w:r>
          </w:p>
        </w:tc>
      </w:tr>
      <w:tr w:rsidR="009F6973" w:rsidRPr="009F6973" w14:paraId="3F1D24BF"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606F26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Plac szkolny</w:t>
            </w:r>
          </w:p>
        </w:tc>
        <w:tc>
          <w:tcPr>
            <w:tcW w:w="873" w:type="pct"/>
            <w:vMerge/>
            <w:tcBorders>
              <w:top w:val="nil"/>
              <w:left w:val="single" w:sz="4" w:space="0" w:color="auto"/>
              <w:bottom w:val="single" w:sz="4" w:space="0" w:color="000000"/>
              <w:right w:val="single" w:sz="4" w:space="0" w:color="auto"/>
            </w:tcBorders>
            <w:vAlign w:val="center"/>
            <w:hideMark/>
          </w:tcPr>
          <w:p w14:paraId="638D67C0"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42D21BE6"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18516A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71 749,00</w:t>
            </w:r>
          </w:p>
        </w:tc>
        <w:tc>
          <w:tcPr>
            <w:tcW w:w="507" w:type="pct"/>
            <w:tcBorders>
              <w:top w:val="nil"/>
              <w:left w:val="nil"/>
              <w:bottom w:val="single" w:sz="4" w:space="0" w:color="auto"/>
              <w:right w:val="single" w:sz="4" w:space="0" w:color="auto"/>
            </w:tcBorders>
            <w:shd w:val="clear" w:color="auto" w:fill="auto"/>
            <w:vAlign w:val="center"/>
            <w:hideMark/>
          </w:tcPr>
          <w:p w14:paraId="39C2E52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4DEC76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1940B3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77F062F" w14:textId="77777777" w:rsidR="009F6973" w:rsidRPr="009F6973" w:rsidRDefault="009F6973" w:rsidP="009F6973">
            <w:pPr>
              <w:rPr>
                <w:rFonts w:asciiTheme="minorHAnsi" w:hAnsiTheme="minorHAnsi" w:cs="Arial"/>
                <w:b/>
                <w:bCs/>
                <w:sz w:val="18"/>
                <w:szCs w:val="18"/>
              </w:rPr>
            </w:pPr>
          </w:p>
        </w:tc>
      </w:tr>
      <w:tr w:rsidR="009F6973" w:rsidRPr="009F6973" w14:paraId="6855FA6D" w14:textId="77777777" w:rsidTr="009F6973">
        <w:trPr>
          <w:trHeight w:val="510"/>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5C178DE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Publiczna Szkoła Podstawowa im. Karola Miarki w Dylakach</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0EAB9A95"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27A80697"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5751F8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Budynek szkoły</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3948835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Szkolna 5</w:t>
            </w:r>
            <w:r w:rsidRPr="009F6973">
              <w:rPr>
                <w:rFonts w:asciiTheme="minorHAnsi" w:hAnsiTheme="minorHAnsi" w:cs="Arial"/>
                <w:sz w:val="18"/>
                <w:szCs w:val="18"/>
              </w:rPr>
              <w:br/>
              <w:t>46-043 Dylaki</w:t>
            </w:r>
          </w:p>
        </w:tc>
        <w:tc>
          <w:tcPr>
            <w:tcW w:w="331" w:type="pct"/>
            <w:tcBorders>
              <w:top w:val="nil"/>
              <w:left w:val="nil"/>
              <w:bottom w:val="single" w:sz="4" w:space="0" w:color="auto"/>
              <w:right w:val="single" w:sz="4" w:space="0" w:color="auto"/>
            </w:tcBorders>
            <w:shd w:val="clear" w:color="auto" w:fill="auto"/>
            <w:vAlign w:val="center"/>
            <w:hideMark/>
          </w:tcPr>
          <w:p w14:paraId="2DE4A5D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1965</w:t>
            </w:r>
          </w:p>
        </w:tc>
        <w:tc>
          <w:tcPr>
            <w:tcW w:w="518" w:type="pct"/>
            <w:tcBorders>
              <w:top w:val="nil"/>
              <w:left w:val="nil"/>
              <w:bottom w:val="single" w:sz="4" w:space="0" w:color="auto"/>
              <w:right w:val="single" w:sz="4" w:space="0" w:color="auto"/>
            </w:tcBorders>
            <w:shd w:val="clear" w:color="auto" w:fill="auto"/>
            <w:vAlign w:val="center"/>
            <w:hideMark/>
          </w:tcPr>
          <w:p w14:paraId="37BBB44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741 673,79</w:t>
            </w:r>
          </w:p>
        </w:tc>
        <w:tc>
          <w:tcPr>
            <w:tcW w:w="507" w:type="pct"/>
            <w:tcBorders>
              <w:top w:val="nil"/>
              <w:left w:val="nil"/>
              <w:bottom w:val="single" w:sz="4" w:space="0" w:color="auto"/>
              <w:right w:val="single" w:sz="4" w:space="0" w:color="auto"/>
            </w:tcBorders>
            <w:shd w:val="clear" w:color="auto" w:fill="auto"/>
            <w:vAlign w:val="center"/>
            <w:hideMark/>
          </w:tcPr>
          <w:p w14:paraId="3700BD7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2719A1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828,00</w:t>
            </w:r>
          </w:p>
        </w:tc>
        <w:tc>
          <w:tcPr>
            <w:tcW w:w="425" w:type="pct"/>
            <w:tcBorders>
              <w:top w:val="nil"/>
              <w:left w:val="nil"/>
              <w:bottom w:val="single" w:sz="4" w:space="0" w:color="auto"/>
              <w:right w:val="single" w:sz="4" w:space="0" w:color="auto"/>
            </w:tcBorders>
            <w:shd w:val="clear" w:color="auto" w:fill="auto"/>
            <w:vAlign w:val="center"/>
            <w:hideMark/>
          </w:tcPr>
          <w:p w14:paraId="4B30EA4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14:paraId="2E9866AF"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868 727,49</w:t>
            </w:r>
          </w:p>
        </w:tc>
      </w:tr>
      <w:tr w:rsidR="009F6973" w:rsidRPr="009F6973" w14:paraId="4DD06364"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4119F7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Budynek mieszkalny </w:t>
            </w:r>
          </w:p>
        </w:tc>
        <w:tc>
          <w:tcPr>
            <w:tcW w:w="873" w:type="pct"/>
            <w:vMerge/>
            <w:tcBorders>
              <w:top w:val="nil"/>
              <w:left w:val="single" w:sz="4" w:space="0" w:color="auto"/>
              <w:bottom w:val="single" w:sz="4" w:space="0" w:color="000000"/>
              <w:right w:val="single" w:sz="4" w:space="0" w:color="auto"/>
            </w:tcBorders>
            <w:vAlign w:val="center"/>
            <w:hideMark/>
          </w:tcPr>
          <w:p w14:paraId="631FF63E"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5C368A27"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1965</w:t>
            </w:r>
          </w:p>
        </w:tc>
        <w:tc>
          <w:tcPr>
            <w:tcW w:w="518" w:type="pct"/>
            <w:tcBorders>
              <w:top w:val="nil"/>
              <w:left w:val="nil"/>
              <w:bottom w:val="single" w:sz="4" w:space="0" w:color="auto"/>
              <w:right w:val="single" w:sz="4" w:space="0" w:color="auto"/>
            </w:tcBorders>
            <w:shd w:val="clear" w:color="auto" w:fill="auto"/>
            <w:vAlign w:val="center"/>
            <w:hideMark/>
          </w:tcPr>
          <w:p w14:paraId="335EEE0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127 053,70</w:t>
            </w:r>
          </w:p>
        </w:tc>
        <w:tc>
          <w:tcPr>
            <w:tcW w:w="507" w:type="pct"/>
            <w:tcBorders>
              <w:top w:val="nil"/>
              <w:left w:val="nil"/>
              <w:bottom w:val="single" w:sz="4" w:space="0" w:color="auto"/>
              <w:right w:val="single" w:sz="4" w:space="0" w:color="auto"/>
            </w:tcBorders>
            <w:shd w:val="clear" w:color="auto" w:fill="auto"/>
            <w:vAlign w:val="center"/>
            <w:hideMark/>
          </w:tcPr>
          <w:p w14:paraId="5BDD958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EBE048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129,33</w:t>
            </w:r>
          </w:p>
        </w:tc>
        <w:tc>
          <w:tcPr>
            <w:tcW w:w="425" w:type="pct"/>
            <w:tcBorders>
              <w:top w:val="nil"/>
              <w:left w:val="nil"/>
              <w:bottom w:val="single" w:sz="4" w:space="0" w:color="auto"/>
              <w:right w:val="single" w:sz="4" w:space="0" w:color="auto"/>
            </w:tcBorders>
            <w:shd w:val="clear" w:color="auto" w:fill="auto"/>
            <w:vAlign w:val="center"/>
            <w:hideMark/>
          </w:tcPr>
          <w:p w14:paraId="3ABFA60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single" w:sz="4" w:space="0" w:color="000000"/>
              <w:right w:val="single" w:sz="4" w:space="0" w:color="auto"/>
            </w:tcBorders>
            <w:vAlign w:val="center"/>
            <w:hideMark/>
          </w:tcPr>
          <w:p w14:paraId="65501F5F" w14:textId="77777777" w:rsidR="009F6973" w:rsidRPr="009F6973" w:rsidRDefault="009F6973" w:rsidP="009F6973">
            <w:pPr>
              <w:rPr>
                <w:rFonts w:asciiTheme="minorHAnsi" w:hAnsiTheme="minorHAnsi" w:cs="Arial"/>
                <w:b/>
                <w:bCs/>
                <w:sz w:val="18"/>
                <w:szCs w:val="18"/>
              </w:rPr>
            </w:pPr>
          </w:p>
        </w:tc>
      </w:tr>
      <w:tr w:rsidR="009F6973" w:rsidRPr="009F6973" w14:paraId="382D4588" w14:textId="77777777" w:rsidTr="009F6973">
        <w:trPr>
          <w:trHeight w:val="510"/>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4E81D20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Publiczna Szkoła Podstawowa im. Mikołaja Kopernika w Grodźcu</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656393E3"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3BCCE157"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BD1329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szkoły</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638FCAC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Tartaczna 1, Grodziec</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1E6376B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1905</w:t>
            </w:r>
          </w:p>
        </w:tc>
        <w:tc>
          <w:tcPr>
            <w:tcW w:w="518" w:type="pct"/>
            <w:tcBorders>
              <w:top w:val="nil"/>
              <w:left w:val="nil"/>
              <w:bottom w:val="single" w:sz="4" w:space="0" w:color="auto"/>
              <w:right w:val="single" w:sz="4" w:space="0" w:color="auto"/>
            </w:tcBorders>
            <w:shd w:val="clear" w:color="auto" w:fill="auto"/>
            <w:vAlign w:val="center"/>
            <w:hideMark/>
          </w:tcPr>
          <w:p w14:paraId="68CECB7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992 791,00</w:t>
            </w:r>
          </w:p>
        </w:tc>
        <w:tc>
          <w:tcPr>
            <w:tcW w:w="507" w:type="pct"/>
            <w:tcBorders>
              <w:top w:val="nil"/>
              <w:left w:val="nil"/>
              <w:bottom w:val="single" w:sz="4" w:space="0" w:color="auto"/>
              <w:right w:val="single" w:sz="4" w:space="0" w:color="auto"/>
            </w:tcBorders>
            <w:shd w:val="clear" w:color="auto" w:fill="auto"/>
            <w:vAlign w:val="center"/>
            <w:hideMark/>
          </w:tcPr>
          <w:p w14:paraId="60612EE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B526D5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1478,00</w:t>
            </w:r>
          </w:p>
        </w:tc>
        <w:tc>
          <w:tcPr>
            <w:tcW w:w="425" w:type="pct"/>
            <w:tcBorders>
              <w:top w:val="nil"/>
              <w:left w:val="nil"/>
              <w:bottom w:val="single" w:sz="4" w:space="0" w:color="auto"/>
              <w:right w:val="single" w:sz="4" w:space="0" w:color="auto"/>
            </w:tcBorders>
            <w:shd w:val="clear" w:color="auto" w:fill="auto"/>
            <w:vAlign w:val="center"/>
            <w:hideMark/>
          </w:tcPr>
          <w:p w14:paraId="7438F59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4831DBDF"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2 010 628,00</w:t>
            </w:r>
          </w:p>
        </w:tc>
      </w:tr>
      <w:tr w:rsidR="009F6973" w:rsidRPr="009F6973" w14:paraId="3D54FBB2"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DED8C9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Sala gimnastyczna</w:t>
            </w:r>
          </w:p>
        </w:tc>
        <w:tc>
          <w:tcPr>
            <w:tcW w:w="873" w:type="pct"/>
            <w:vMerge/>
            <w:tcBorders>
              <w:top w:val="nil"/>
              <w:left w:val="single" w:sz="4" w:space="0" w:color="auto"/>
              <w:bottom w:val="single" w:sz="4" w:space="0" w:color="000000"/>
              <w:right w:val="single" w:sz="4" w:space="0" w:color="auto"/>
            </w:tcBorders>
            <w:vAlign w:val="center"/>
            <w:hideMark/>
          </w:tcPr>
          <w:p w14:paraId="5D37495B"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2D06135B"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1995</w:t>
            </w:r>
          </w:p>
        </w:tc>
        <w:tc>
          <w:tcPr>
            <w:tcW w:w="518" w:type="pct"/>
            <w:tcBorders>
              <w:top w:val="nil"/>
              <w:left w:val="nil"/>
              <w:bottom w:val="single" w:sz="4" w:space="0" w:color="auto"/>
              <w:right w:val="single" w:sz="4" w:space="0" w:color="auto"/>
            </w:tcBorders>
            <w:shd w:val="clear" w:color="auto" w:fill="auto"/>
            <w:vAlign w:val="center"/>
            <w:hideMark/>
          </w:tcPr>
          <w:p w14:paraId="5D21681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881 412,00</w:t>
            </w:r>
          </w:p>
        </w:tc>
        <w:tc>
          <w:tcPr>
            <w:tcW w:w="507" w:type="pct"/>
            <w:tcBorders>
              <w:top w:val="nil"/>
              <w:left w:val="nil"/>
              <w:bottom w:val="single" w:sz="4" w:space="0" w:color="auto"/>
              <w:right w:val="single" w:sz="4" w:space="0" w:color="auto"/>
            </w:tcBorders>
            <w:shd w:val="clear" w:color="auto" w:fill="auto"/>
            <w:vAlign w:val="center"/>
            <w:hideMark/>
          </w:tcPr>
          <w:p w14:paraId="65A338F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1CDF45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324,00</w:t>
            </w:r>
          </w:p>
        </w:tc>
        <w:tc>
          <w:tcPr>
            <w:tcW w:w="425" w:type="pct"/>
            <w:tcBorders>
              <w:top w:val="nil"/>
              <w:left w:val="nil"/>
              <w:bottom w:val="single" w:sz="4" w:space="0" w:color="auto"/>
              <w:right w:val="single" w:sz="4" w:space="0" w:color="auto"/>
            </w:tcBorders>
            <w:shd w:val="clear" w:color="auto" w:fill="auto"/>
            <w:vAlign w:val="center"/>
            <w:hideMark/>
          </w:tcPr>
          <w:p w14:paraId="15236A7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0AB78423" w14:textId="77777777" w:rsidR="009F6973" w:rsidRPr="009F6973" w:rsidRDefault="009F6973" w:rsidP="009F6973">
            <w:pPr>
              <w:rPr>
                <w:rFonts w:asciiTheme="minorHAnsi" w:hAnsiTheme="minorHAnsi" w:cs="Arial"/>
                <w:b/>
                <w:bCs/>
                <w:sz w:val="18"/>
                <w:szCs w:val="18"/>
              </w:rPr>
            </w:pPr>
          </w:p>
        </w:tc>
      </w:tr>
      <w:tr w:rsidR="009F6973" w:rsidRPr="009F6973" w14:paraId="439D7FF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048B25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Scena widowiskowa</w:t>
            </w:r>
          </w:p>
        </w:tc>
        <w:tc>
          <w:tcPr>
            <w:tcW w:w="873" w:type="pct"/>
            <w:vMerge/>
            <w:tcBorders>
              <w:top w:val="nil"/>
              <w:left w:val="single" w:sz="4" w:space="0" w:color="auto"/>
              <w:bottom w:val="single" w:sz="4" w:space="0" w:color="000000"/>
              <w:right w:val="single" w:sz="4" w:space="0" w:color="auto"/>
            </w:tcBorders>
            <w:vAlign w:val="center"/>
            <w:hideMark/>
          </w:tcPr>
          <w:p w14:paraId="7FEF2CF7"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59CECC1"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2008</w:t>
            </w:r>
          </w:p>
        </w:tc>
        <w:tc>
          <w:tcPr>
            <w:tcW w:w="518" w:type="pct"/>
            <w:tcBorders>
              <w:top w:val="nil"/>
              <w:left w:val="nil"/>
              <w:bottom w:val="single" w:sz="4" w:space="0" w:color="auto"/>
              <w:right w:val="single" w:sz="4" w:space="0" w:color="auto"/>
            </w:tcBorders>
            <w:shd w:val="clear" w:color="auto" w:fill="auto"/>
            <w:vAlign w:val="center"/>
            <w:hideMark/>
          </w:tcPr>
          <w:p w14:paraId="4033751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34 834,00</w:t>
            </w:r>
          </w:p>
        </w:tc>
        <w:tc>
          <w:tcPr>
            <w:tcW w:w="507" w:type="pct"/>
            <w:tcBorders>
              <w:top w:val="nil"/>
              <w:left w:val="nil"/>
              <w:bottom w:val="single" w:sz="4" w:space="0" w:color="auto"/>
              <w:right w:val="single" w:sz="4" w:space="0" w:color="auto"/>
            </w:tcBorders>
            <w:shd w:val="clear" w:color="auto" w:fill="auto"/>
            <w:vAlign w:val="center"/>
            <w:hideMark/>
          </w:tcPr>
          <w:p w14:paraId="111ED58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6F3944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46,74</w:t>
            </w:r>
          </w:p>
        </w:tc>
        <w:tc>
          <w:tcPr>
            <w:tcW w:w="425" w:type="pct"/>
            <w:tcBorders>
              <w:top w:val="nil"/>
              <w:left w:val="nil"/>
              <w:bottom w:val="single" w:sz="4" w:space="0" w:color="auto"/>
              <w:right w:val="single" w:sz="4" w:space="0" w:color="auto"/>
            </w:tcBorders>
            <w:shd w:val="clear" w:color="auto" w:fill="auto"/>
            <w:vAlign w:val="center"/>
            <w:hideMark/>
          </w:tcPr>
          <w:p w14:paraId="298B827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6819DF6E" w14:textId="77777777" w:rsidR="009F6973" w:rsidRPr="009F6973" w:rsidRDefault="009F6973" w:rsidP="009F6973">
            <w:pPr>
              <w:rPr>
                <w:rFonts w:asciiTheme="minorHAnsi" w:hAnsiTheme="minorHAnsi" w:cs="Arial"/>
                <w:b/>
                <w:bCs/>
                <w:sz w:val="18"/>
                <w:szCs w:val="18"/>
              </w:rPr>
            </w:pPr>
          </w:p>
        </w:tc>
      </w:tr>
      <w:tr w:rsidR="009F6973" w:rsidRPr="009F6973" w14:paraId="70462569"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C43DE8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do koszykówki</w:t>
            </w:r>
          </w:p>
        </w:tc>
        <w:tc>
          <w:tcPr>
            <w:tcW w:w="873" w:type="pct"/>
            <w:vMerge/>
            <w:tcBorders>
              <w:top w:val="nil"/>
              <w:left w:val="single" w:sz="4" w:space="0" w:color="auto"/>
              <w:bottom w:val="single" w:sz="4" w:space="0" w:color="000000"/>
              <w:right w:val="single" w:sz="4" w:space="0" w:color="auto"/>
            </w:tcBorders>
            <w:vAlign w:val="center"/>
            <w:hideMark/>
          </w:tcPr>
          <w:p w14:paraId="22BBF3A6"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F7EF9A7"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2007</w:t>
            </w:r>
          </w:p>
        </w:tc>
        <w:tc>
          <w:tcPr>
            <w:tcW w:w="518" w:type="pct"/>
            <w:tcBorders>
              <w:top w:val="nil"/>
              <w:left w:val="nil"/>
              <w:bottom w:val="single" w:sz="4" w:space="0" w:color="auto"/>
              <w:right w:val="single" w:sz="4" w:space="0" w:color="auto"/>
            </w:tcBorders>
            <w:shd w:val="clear" w:color="auto" w:fill="auto"/>
            <w:vAlign w:val="center"/>
            <w:hideMark/>
          </w:tcPr>
          <w:p w14:paraId="653C470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60 450,00</w:t>
            </w:r>
          </w:p>
        </w:tc>
        <w:tc>
          <w:tcPr>
            <w:tcW w:w="507" w:type="pct"/>
            <w:tcBorders>
              <w:top w:val="nil"/>
              <w:left w:val="nil"/>
              <w:bottom w:val="single" w:sz="4" w:space="0" w:color="auto"/>
              <w:right w:val="single" w:sz="4" w:space="0" w:color="auto"/>
            </w:tcBorders>
            <w:shd w:val="clear" w:color="auto" w:fill="auto"/>
            <w:vAlign w:val="center"/>
            <w:hideMark/>
          </w:tcPr>
          <w:p w14:paraId="547E66D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03CD50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608,00</w:t>
            </w:r>
          </w:p>
        </w:tc>
        <w:tc>
          <w:tcPr>
            <w:tcW w:w="425" w:type="pct"/>
            <w:tcBorders>
              <w:top w:val="nil"/>
              <w:left w:val="nil"/>
              <w:bottom w:val="single" w:sz="4" w:space="0" w:color="auto"/>
              <w:right w:val="single" w:sz="4" w:space="0" w:color="auto"/>
            </w:tcBorders>
            <w:shd w:val="clear" w:color="auto" w:fill="auto"/>
            <w:vAlign w:val="center"/>
            <w:hideMark/>
          </w:tcPr>
          <w:p w14:paraId="08C6000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nil"/>
              <w:right w:val="single" w:sz="4" w:space="0" w:color="auto"/>
            </w:tcBorders>
            <w:vAlign w:val="center"/>
            <w:hideMark/>
          </w:tcPr>
          <w:p w14:paraId="2EFB0D9E" w14:textId="77777777" w:rsidR="009F6973" w:rsidRPr="009F6973" w:rsidRDefault="009F6973" w:rsidP="009F6973">
            <w:pPr>
              <w:rPr>
                <w:rFonts w:asciiTheme="minorHAnsi" w:hAnsiTheme="minorHAnsi" w:cs="Arial"/>
                <w:b/>
                <w:bCs/>
                <w:sz w:val="18"/>
                <w:szCs w:val="18"/>
              </w:rPr>
            </w:pPr>
          </w:p>
        </w:tc>
      </w:tr>
      <w:tr w:rsidR="009F6973" w:rsidRPr="009F6973" w14:paraId="168EF844"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E16242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boiska sportowego</w:t>
            </w:r>
          </w:p>
        </w:tc>
        <w:tc>
          <w:tcPr>
            <w:tcW w:w="873" w:type="pct"/>
            <w:vMerge/>
            <w:tcBorders>
              <w:top w:val="nil"/>
              <w:left w:val="single" w:sz="4" w:space="0" w:color="auto"/>
              <w:bottom w:val="single" w:sz="4" w:space="0" w:color="000000"/>
              <w:right w:val="single" w:sz="4" w:space="0" w:color="auto"/>
            </w:tcBorders>
            <w:vAlign w:val="center"/>
            <w:hideMark/>
          </w:tcPr>
          <w:p w14:paraId="4274F0E9"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B4AFC34"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2007</w:t>
            </w:r>
          </w:p>
        </w:tc>
        <w:tc>
          <w:tcPr>
            <w:tcW w:w="518" w:type="pct"/>
            <w:tcBorders>
              <w:top w:val="nil"/>
              <w:left w:val="nil"/>
              <w:bottom w:val="single" w:sz="4" w:space="0" w:color="auto"/>
              <w:right w:val="single" w:sz="4" w:space="0" w:color="auto"/>
            </w:tcBorders>
            <w:shd w:val="clear" w:color="auto" w:fill="auto"/>
            <w:vAlign w:val="center"/>
            <w:hideMark/>
          </w:tcPr>
          <w:p w14:paraId="26BA1D6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41 141,00</w:t>
            </w:r>
          </w:p>
        </w:tc>
        <w:tc>
          <w:tcPr>
            <w:tcW w:w="507" w:type="pct"/>
            <w:tcBorders>
              <w:top w:val="nil"/>
              <w:left w:val="nil"/>
              <w:bottom w:val="single" w:sz="4" w:space="0" w:color="auto"/>
              <w:right w:val="single" w:sz="4" w:space="0" w:color="auto"/>
            </w:tcBorders>
            <w:shd w:val="clear" w:color="auto" w:fill="auto"/>
            <w:vAlign w:val="center"/>
            <w:hideMark/>
          </w:tcPr>
          <w:p w14:paraId="4D06A8F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38D26E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xml:space="preserve">438 </w:t>
            </w:r>
            <w:proofErr w:type="spellStart"/>
            <w:r w:rsidRPr="009F6973">
              <w:rPr>
                <w:rFonts w:asciiTheme="minorHAnsi" w:hAnsiTheme="minorHAnsi" w:cs="Arial"/>
                <w:sz w:val="18"/>
                <w:szCs w:val="18"/>
              </w:rPr>
              <w:t>mb</w:t>
            </w:r>
            <w:proofErr w:type="spellEnd"/>
          </w:p>
        </w:tc>
        <w:tc>
          <w:tcPr>
            <w:tcW w:w="425" w:type="pct"/>
            <w:tcBorders>
              <w:top w:val="nil"/>
              <w:left w:val="nil"/>
              <w:bottom w:val="single" w:sz="4" w:space="0" w:color="auto"/>
              <w:right w:val="single" w:sz="4" w:space="0" w:color="auto"/>
            </w:tcBorders>
            <w:shd w:val="clear" w:color="auto" w:fill="auto"/>
            <w:vAlign w:val="center"/>
            <w:hideMark/>
          </w:tcPr>
          <w:p w14:paraId="291A72F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6B84729" w14:textId="77777777" w:rsidR="009F6973" w:rsidRPr="009F6973" w:rsidRDefault="009F6973" w:rsidP="009F6973">
            <w:pPr>
              <w:rPr>
                <w:rFonts w:asciiTheme="minorHAnsi" w:hAnsiTheme="minorHAnsi" w:cs="Arial"/>
                <w:b/>
                <w:bCs/>
                <w:sz w:val="18"/>
                <w:szCs w:val="18"/>
              </w:rPr>
            </w:pPr>
          </w:p>
        </w:tc>
      </w:tr>
      <w:tr w:rsidR="009F6973" w:rsidRPr="009F6973" w14:paraId="6AA49A30"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05D712A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Szkoła Podstawowa im. Wł. Broniewskiego</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26F39B96"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5C241B2E" w14:textId="77777777" w:rsidTr="009F6973">
        <w:trPr>
          <w:trHeight w:val="78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7BC155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Szkoła Podstawowa</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158B14F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Szkolna 5, Krasiejów</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13AF9B87"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1964</w:t>
            </w:r>
          </w:p>
        </w:tc>
        <w:tc>
          <w:tcPr>
            <w:tcW w:w="518" w:type="pct"/>
            <w:tcBorders>
              <w:top w:val="nil"/>
              <w:left w:val="nil"/>
              <w:bottom w:val="single" w:sz="4" w:space="0" w:color="auto"/>
              <w:right w:val="single" w:sz="4" w:space="0" w:color="auto"/>
            </w:tcBorders>
            <w:shd w:val="clear" w:color="auto" w:fill="auto"/>
            <w:vAlign w:val="center"/>
            <w:hideMark/>
          </w:tcPr>
          <w:p w14:paraId="52EE371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1 030 811,00</w:t>
            </w:r>
          </w:p>
        </w:tc>
        <w:tc>
          <w:tcPr>
            <w:tcW w:w="507" w:type="pct"/>
            <w:tcBorders>
              <w:top w:val="nil"/>
              <w:left w:val="nil"/>
              <w:bottom w:val="single" w:sz="4" w:space="0" w:color="auto"/>
              <w:right w:val="single" w:sz="4" w:space="0" w:color="auto"/>
            </w:tcBorders>
            <w:shd w:val="clear" w:color="auto" w:fill="auto"/>
            <w:vAlign w:val="center"/>
            <w:hideMark/>
          </w:tcPr>
          <w:p w14:paraId="17C3B41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9E178B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1400,00</w:t>
            </w:r>
          </w:p>
        </w:tc>
        <w:tc>
          <w:tcPr>
            <w:tcW w:w="425" w:type="pct"/>
            <w:tcBorders>
              <w:top w:val="nil"/>
              <w:left w:val="nil"/>
              <w:bottom w:val="single" w:sz="4" w:space="0" w:color="auto"/>
              <w:right w:val="single" w:sz="4" w:space="0" w:color="auto"/>
            </w:tcBorders>
            <w:shd w:val="clear" w:color="auto" w:fill="auto"/>
            <w:vAlign w:val="center"/>
            <w:hideMark/>
          </w:tcPr>
          <w:p w14:paraId="69E065C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60ACB18B"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1 045 153,00</w:t>
            </w:r>
          </w:p>
        </w:tc>
      </w:tr>
      <w:tr w:rsidR="009F6973" w:rsidRPr="009F6973" w14:paraId="7D79643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0338CF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gospodarczy</w:t>
            </w:r>
          </w:p>
        </w:tc>
        <w:tc>
          <w:tcPr>
            <w:tcW w:w="873" w:type="pct"/>
            <w:vMerge/>
            <w:tcBorders>
              <w:top w:val="nil"/>
              <w:left w:val="single" w:sz="4" w:space="0" w:color="auto"/>
              <w:bottom w:val="single" w:sz="4" w:space="0" w:color="000000"/>
              <w:right w:val="single" w:sz="4" w:space="0" w:color="auto"/>
            </w:tcBorders>
            <w:vAlign w:val="center"/>
            <w:hideMark/>
          </w:tcPr>
          <w:p w14:paraId="04B32CEF"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68CF7A9A"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1964</w:t>
            </w:r>
          </w:p>
        </w:tc>
        <w:tc>
          <w:tcPr>
            <w:tcW w:w="518" w:type="pct"/>
            <w:tcBorders>
              <w:top w:val="nil"/>
              <w:left w:val="nil"/>
              <w:bottom w:val="single" w:sz="4" w:space="0" w:color="auto"/>
              <w:right w:val="single" w:sz="4" w:space="0" w:color="auto"/>
            </w:tcBorders>
            <w:shd w:val="clear" w:color="auto" w:fill="auto"/>
            <w:vAlign w:val="center"/>
            <w:hideMark/>
          </w:tcPr>
          <w:p w14:paraId="7A9F657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893,00</w:t>
            </w:r>
          </w:p>
        </w:tc>
        <w:tc>
          <w:tcPr>
            <w:tcW w:w="507" w:type="pct"/>
            <w:tcBorders>
              <w:top w:val="nil"/>
              <w:left w:val="nil"/>
              <w:bottom w:val="single" w:sz="4" w:space="0" w:color="auto"/>
              <w:right w:val="single" w:sz="4" w:space="0" w:color="auto"/>
            </w:tcBorders>
            <w:shd w:val="clear" w:color="auto" w:fill="auto"/>
            <w:vAlign w:val="center"/>
            <w:hideMark/>
          </w:tcPr>
          <w:p w14:paraId="5004B2A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F4615C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25,00</w:t>
            </w:r>
          </w:p>
        </w:tc>
        <w:tc>
          <w:tcPr>
            <w:tcW w:w="425" w:type="pct"/>
            <w:tcBorders>
              <w:top w:val="nil"/>
              <w:left w:val="nil"/>
              <w:bottom w:val="single" w:sz="4" w:space="0" w:color="auto"/>
              <w:right w:val="single" w:sz="4" w:space="0" w:color="auto"/>
            </w:tcBorders>
            <w:shd w:val="clear" w:color="auto" w:fill="auto"/>
            <w:vAlign w:val="center"/>
            <w:hideMark/>
          </w:tcPr>
          <w:p w14:paraId="1EBDF86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auto"/>
              <w:right w:val="single" w:sz="4" w:space="0" w:color="auto"/>
            </w:tcBorders>
            <w:vAlign w:val="center"/>
            <w:hideMark/>
          </w:tcPr>
          <w:p w14:paraId="78EED54A" w14:textId="77777777" w:rsidR="009F6973" w:rsidRPr="009F6973" w:rsidRDefault="009F6973" w:rsidP="009F6973">
            <w:pPr>
              <w:rPr>
                <w:rFonts w:asciiTheme="minorHAnsi" w:hAnsiTheme="minorHAnsi" w:cs="Arial"/>
                <w:b/>
                <w:bCs/>
                <w:sz w:val="18"/>
                <w:szCs w:val="18"/>
              </w:rPr>
            </w:pPr>
          </w:p>
        </w:tc>
      </w:tr>
      <w:tr w:rsidR="009F6973" w:rsidRPr="009F6973" w14:paraId="0E6FD5F5"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506F81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w:t>
            </w:r>
          </w:p>
        </w:tc>
        <w:tc>
          <w:tcPr>
            <w:tcW w:w="873" w:type="pct"/>
            <w:vMerge/>
            <w:tcBorders>
              <w:top w:val="nil"/>
              <w:left w:val="single" w:sz="4" w:space="0" w:color="auto"/>
              <w:bottom w:val="single" w:sz="4" w:space="0" w:color="000000"/>
              <w:right w:val="single" w:sz="4" w:space="0" w:color="auto"/>
            </w:tcBorders>
            <w:vAlign w:val="center"/>
            <w:hideMark/>
          </w:tcPr>
          <w:p w14:paraId="676836F0"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241071F3"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1964</w:t>
            </w:r>
          </w:p>
        </w:tc>
        <w:tc>
          <w:tcPr>
            <w:tcW w:w="518" w:type="pct"/>
            <w:tcBorders>
              <w:top w:val="nil"/>
              <w:left w:val="nil"/>
              <w:bottom w:val="single" w:sz="4" w:space="0" w:color="auto"/>
              <w:right w:val="single" w:sz="4" w:space="0" w:color="auto"/>
            </w:tcBorders>
            <w:shd w:val="clear" w:color="auto" w:fill="auto"/>
            <w:vAlign w:val="center"/>
            <w:hideMark/>
          </w:tcPr>
          <w:p w14:paraId="25F04C2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13 449,00</w:t>
            </w:r>
          </w:p>
        </w:tc>
        <w:tc>
          <w:tcPr>
            <w:tcW w:w="507" w:type="pct"/>
            <w:tcBorders>
              <w:top w:val="nil"/>
              <w:left w:val="nil"/>
              <w:bottom w:val="single" w:sz="4" w:space="0" w:color="auto"/>
              <w:right w:val="single" w:sz="4" w:space="0" w:color="auto"/>
            </w:tcBorders>
            <w:shd w:val="clear" w:color="auto" w:fill="auto"/>
            <w:vAlign w:val="center"/>
            <w:hideMark/>
          </w:tcPr>
          <w:p w14:paraId="0EA7061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8A216A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D4B93C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auto"/>
              <w:right w:val="single" w:sz="4" w:space="0" w:color="auto"/>
            </w:tcBorders>
            <w:vAlign w:val="center"/>
            <w:hideMark/>
          </w:tcPr>
          <w:p w14:paraId="177213D7" w14:textId="77777777" w:rsidR="009F6973" w:rsidRPr="009F6973" w:rsidRDefault="009F6973" w:rsidP="009F6973">
            <w:pPr>
              <w:rPr>
                <w:rFonts w:asciiTheme="minorHAnsi" w:hAnsiTheme="minorHAnsi" w:cs="Arial"/>
                <w:b/>
                <w:bCs/>
                <w:sz w:val="18"/>
                <w:szCs w:val="18"/>
              </w:rPr>
            </w:pPr>
          </w:p>
        </w:tc>
      </w:tr>
      <w:tr w:rsidR="009F6973" w:rsidRPr="009F6973" w14:paraId="1C19D9CA"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736FC9F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Publiczna Szkoła Podstawowa im. Jana Pawła II </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22A481F2"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76D2F62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6C4C8B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szkolny</w:t>
            </w:r>
          </w:p>
        </w:tc>
        <w:tc>
          <w:tcPr>
            <w:tcW w:w="873" w:type="pct"/>
            <w:vMerge w:val="restart"/>
            <w:tcBorders>
              <w:top w:val="nil"/>
              <w:left w:val="single" w:sz="4" w:space="0" w:color="auto"/>
              <w:bottom w:val="nil"/>
              <w:right w:val="single" w:sz="4" w:space="0" w:color="auto"/>
            </w:tcBorders>
            <w:shd w:val="clear" w:color="auto" w:fill="auto"/>
            <w:vAlign w:val="center"/>
            <w:hideMark/>
          </w:tcPr>
          <w:p w14:paraId="6653EB8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Ks. Maksymiliana Brolla 1</w:t>
            </w:r>
            <w:r w:rsidRPr="009F6973">
              <w:rPr>
                <w:rFonts w:asciiTheme="minorHAnsi" w:hAnsiTheme="minorHAnsi" w:cs="Arial"/>
                <w:sz w:val="18"/>
                <w:szCs w:val="18"/>
              </w:rPr>
              <w:br/>
              <w:t>46-042 Szczedrzyk</w:t>
            </w:r>
          </w:p>
        </w:tc>
        <w:tc>
          <w:tcPr>
            <w:tcW w:w="331" w:type="pct"/>
            <w:tcBorders>
              <w:top w:val="nil"/>
              <w:left w:val="nil"/>
              <w:bottom w:val="single" w:sz="4" w:space="0" w:color="auto"/>
              <w:right w:val="single" w:sz="4" w:space="0" w:color="auto"/>
            </w:tcBorders>
            <w:shd w:val="clear" w:color="auto" w:fill="auto"/>
            <w:vAlign w:val="center"/>
            <w:hideMark/>
          </w:tcPr>
          <w:p w14:paraId="3C7F1027"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719B82E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1 198 210,28</w:t>
            </w:r>
          </w:p>
        </w:tc>
        <w:tc>
          <w:tcPr>
            <w:tcW w:w="507" w:type="pct"/>
            <w:tcBorders>
              <w:top w:val="nil"/>
              <w:left w:val="nil"/>
              <w:bottom w:val="single" w:sz="4" w:space="0" w:color="auto"/>
              <w:right w:val="single" w:sz="4" w:space="0" w:color="auto"/>
            </w:tcBorders>
            <w:shd w:val="clear" w:color="auto" w:fill="auto"/>
            <w:vAlign w:val="center"/>
            <w:hideMark/>
          </w:tcPr>
          <w:p w14:paraId="75F9D6D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CB4114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2233,40</w:t>
            </w:r>
          </w:p>
        </w:tc>
        <w:tc>
          <w:tcPr>
            <w:tcW w:w="425" w:type="pct"/>
            <w:tcBorders>
              <w:top w:val="nil"/>
              <w:left w:val="nil"/>
              <w:bottom w:val="single" w:sz="4" w:space="0" w:color="auto"/>
              <w:right w:val="single" w:sz="4" w:space="0" w:color="auto"/>
            </w:tcBorders>
            <w:shd w:val="clear" w:color="auto" w:fill="auto"/>
            <w:vAlign w:val="center"/>
            <w:hideMark/>
          </w:tcPr>
          <w:p w14:paraId="7307D7E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0EF20C6A"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1 251 973,28</w:t>
            </w:r>
          </w:p>
        </w:tc>
      </w:tr>
      <w:tr w:rsidR="009F6973" w:rsidRPr="009F6973" w14:paraId="77418E5F"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63B1AF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gospodarczy</w:t>
            </w:r>
          </w:p>
        </w:tc>
        <w:tc>
          <w:tcPr>
            <w:tcW w:w="873" w:type="pct"/>
            <w:vMerge/>
            <w:tcBorders>
              <w:top w:val="nil"/>
              <w:left w:val="single" w:sz="4" w:space="0" w:color="auto"/>
              <w:bottom w:val="nil"/>
              <w:right w:val="single" w:sz="4" w:space="0" w:color="auto"/>
            </w:tcBorders>
            <w:vAlign w:val="center"/>
            <w:hideMark/>
          </w:tcPr>
          <w:p w14:paraId="7486C1C2"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0C4209E"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2F24320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1 147,00</w:t>
            </w:r>
          </w:p>
        </w:tc>
        <w:tc>
          <w:tcPr>
            <w:tcW w:w="507" w:type="pct"/>
            <w:tcBorders>
              <w:top w:val="nil"/>
              <w:left w:val="nil"/>
              <w:bottom w:val="single" w:sz="4" w:space="0" w:color="auto"/>
              <w:right w:val="single" w:sz="4" w:space="0" w:color="auto"/>
            </w:tcBorders>
            <w:shd w:val="clear" w:color="auto" w:fill="auto"/>
            <w:vAlign w:val="center"/>
            <w:hideMark/>
          </w:tcPr>
          <w:p w14:paraId="1AA00E4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950D4E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16,00</w:t>
            </w:r>
          </w:p>
        </w:tc>
        <w:tc>
          <w:tcPr>
            <w:tcW w:w="425" w:type="pct"/>
            <w:tcBorders>
              <w:top w:val="nil"/>
              <w:left w:val="nil"/>
              <w:bottom w:val="single" w:sz="4" w:space="0" w:color="auto"/>
              <w:right w:val="single" w:sz="4" w:space="0" w:color="auto"/>
            </w:tcBorders>
            <w:shd w:val="clear" w:color="auto" w:fill="auto"/>
            <w:vAlign w:val="center"/>
            <w:hideMark/>
          </w:tcPr>
          <w:p w14:paraId="7D042EE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248757D7" w14:textId="77777777" w:rsidR="009F6973" w:rsidRPr="009F6973" w:rsidRDefault="009F6973" w:rsidP="009F6973">
            <w:pPr>
              <w:rPr>
                <w:rFonts w:asciiTheme="minorHAnsi" w:hAnsiTheme="minorHAnsi" w:cs="Arial"/>
                <w:b/>
                <w:bCs/>
                <w:sz w:val="18"/>
                <w:szCs w:val="18"/>
              </w:rPr>
            </w:pPr>
          </w:p>
        </w:tc>
      </w:tr>
      <w:tr w:rsidR="009F6973" w:rsidRPr="009F6973" w14:paraId="74FC14EF"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8FFC65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 prefabrykatów</w:t>
            </w:r>
          </w:p>
        </w:tc>
        <w:tc>
          <w:tcPr>
            <w:tcW w:w="873" w:type="pct"/>
            <w:vMerge/>
            <w:tcBorders>
              <w:top w:val="nil"/>
              <w:left w:val="single" w:sz="4" w:space="0" w:color="auto"/>
              <w:bottom w:val="nil"/>
              <w:right w:val="single" w:sz="4" w:space="0" w:color="auto"/>
            </w:tcBorders>
            <w:vAlign w:val="center"/>
            <w:hideMark/>
          </w:tcPr>
          <w:p w14:paraId="77693DA3"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B6E9958"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7CFD73A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2 244,00</w:t>
            </w:r>
          </w:p>
        </w:tc>
        <w:tc>
          <w:tcPr>
            <w:tcW w:w="507" w:type="pct"/>
            <w:tcBorders>
              <w:top w:val="nil"/>
              <w:left w:val="nil"/>
              <w:bottom w:val="single" w:sz="4" w:space="0" w:color="auto"/>
              <w:right w:val="single" w:sz="4" w:space="0" w:color="auto"/>
            </w:tcBorders>
            <w:shd w:val="clear" w:color="auto" w:fill="auto"/>
            <w:vAlign w:val="center"/>
            <w:hideMark/>
          </w:tcPr>
          <w:p w14:paraId="224A875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037CF8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821589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2507DEF" w14:textId="77777777" w:rsidR="009F6973" w:rsidRPr="009F6973" w:rsidRDefault="009F6973" w:rsidP="009F6973">
            <w:pPr>
              <w:rPr>
                <w:rFonts w:asciiTheme="minorHAnsi" w:hAnsiTheme="minorHAnsi" w:cs="Arial"/>
                <w:b/>
                <w:bCs/>
                <w:sz w:val="18"/>
                <w:szCs w:val="18"/>
              </w:rPr>
            </w:pPr>
          </w:p>
        </w:tc>
      </w:tr>
      <w:tr w:rsidR="009F6973" w:rsidRPr="009F6973" w14:paraId="1DF7F736"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5BC103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 prefabrykatów</w:t>
            </w:r>
          </w:p>
        </w:tc>
        <w:tc>
          <w:tcPr>
            <w:tcW w:w="873" w:type="pct"/>
            <w:vMerge/>
            <w:tcBorders>
              <w:top w:val="nil"/>
              <w:left w:val="single" w:sz="4" w:space="0" w:color="auto"/>
              <w:bottom w:val="nil"/>
              <w:right w:val="single" w:sz="4" w:space="0" w:color="auto"/>
            </w:tcBorders>
            <w:vAlign w:val="center"/>
            <w:hideMark/>
          </w:tcPr>
          <w:p w14:paraId="1AC78792"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3A8A13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273E79A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2 906,00</w:t>
            </w:r>
          </w:p>
        </w:tc>
        <w:tc>
          <w:tcPr>
            <w:tcW w:w="507" w:type="pct"/>
            <w:tcBorders>
              <w:top w:val="nil"/>
              <w:left w:val="nil"/>
              <w:bottom w:val="single" w:sz="4" w:space="0" w:color="auto"/>
              <w:right w:val="single" w:sz="4" w:space="0" w:color="auto"/>
            </w:tcBorders>
            <w:shd w:val="clear" w:color="auto" w:fill="auto"/>
            <w:vAlign w:val="center"/>
            <w:hideMark/>
          </w:tcPr>
          <w:p w14:paraId="22CDC31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AC18DB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E6668D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9D0E542" w14:textId="77777777" w:rsidR="009F6973" w:rsidRPr="009F6973" w:rsidRDefault="009F6973" w:rsidP="009F6973">
            <w:pPr>
              <w:rPr>
                <w:rFonts w:asciiTheme="minorHAnsi" w:hAnsiTheme="minorHAnsi" w:cs="Arial"/>
                <w:b/>
                <w:bCs/>
                <w:sz w:val="18"/>
                <w:szCs w:val="18"/>
              </w:rPr>
            </w:pPr>
          </w:p>
        </w:tc>
      </w:tr>
      <w:tr w:rsidR="009F6973" w:rsidRPr="009F6973" w14:paraId="1EDE94F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CD38B1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 prefabrykatów</w:t>
            </w:r>
          </w:p>
        </w:tc>
        <w:tc>
          <w:tcPr>
            <w:tcW w:w="873" w:type="pct"/>
            <w:vMerge/>
            <w:tcBorders>
              <w:top w:val="nil"/>
              <w:left w:val="single" w:sz="4" w:space="0" w:color="auto"/>
              <w:bottom w:val="nil"/>
              <w:right w:val="single" w:sz="4" w:space="0" w:color="auto"/>
            </w:tcBorders>
            <w:vAlign w:val="center"/>
            <w:hideMark/>
          </w:tcPr>
          <w:p w14:paraId="6A8CAFB9"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23E4465"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19D297A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6 814,00</w:t>
            </w:r>
          </w:p>
        </w:tc>
        <w:tc>
          <w:tcPr>
            <w:tcW w:w="507" w:type="pct"/>
            <w:tcBorders>
              <w:top w:val="nil"/>
              <w:left w:val="nil"/>
              <w:bottom w:val="single" w:sz="4" w:space="0" w:color="auto"/>
              <w:right w:val="single" w:sz="4" w:space="0" w:color="auto"/>
            </w:tcBorders>
            <w:shd w:val="clear" w:color="auto" w:fill="auto"/>
            <w:vAlign w:val="center"/>
            <w:hideMark/>
          </w:tcPr>
          <w:p w14:paraId="3F10CE0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2BC3BF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A54EAF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6C5D739" w14:textId="77777777" w:rsidR="009F6973" w:rsidRPr="009F6973" w:rsidRDefault="009F6973" w:rsidP="009F6973">
            <w:pPr>
              <w:rPr>
                <w:rFonts w:asciiTheme="minorHAnsi" w:hAnsiTheme="minorHAnsi" w:cs="Arial"/>
                <w:b/>
                <w:bCs/>
                <w:sz w:val="18"/>
                <w:szCs w:val="18"/>
              </w:rPr>
            </w:pPr>
          </w:p>
        </w:tc>
      </w:tr>
      <w:tr w:rsidR="009F6973" w:rsidRPr="009F6973" w14:paraId="76CEC210"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C05AE9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 prefabrykatów</w:t>
            </w:r>
          </w:p>
        </w:tc>
        <w:tc>
          <w:tcPr>
            <w:tcW w:w="873" w:type="pct"/>
            <w:vMerge/>
            <w:tcBorders>
              <w:top w:val="nil"/>
              <w:left w:val="single" w:sz="4" w:space="0" w:color="auto"/>
              <w:bottom w:val="nil"/>
              <w:right w:val="single" w:sz="4" w:space="0" w:color="auto"/>
            </w:tcBorders>
            <w:vAlign w:val="center"/>
            <w:hideMark/>
          </w:tcPr>
          <w:p w14:paraId="61085935"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8532B7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49B7F6B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2 325,00</w:t>
            </w:r>
          </w:p>
        </w:tc>
        <w:tc>
          <w:tcPr>
            <w:tcW w:w="507" w:type="pct"/>
            <w:tcBorders>
              <w:top w:val="nil"/>
              <w:left w:val="nil"/>
              <w:bottom w:val="single" w:sz="4" w:space="0" w:color="auto"/>
              <w:right w:val="single" w:sz="4" w:space="0" w:color="auto"/>
            </w:tcBorders>
            <w:shd w:val="clear" w:color="auto" w:fill="auto"/>
            <w:vAlign w:val="center"/>
            <w:hideMark/>
          </w:tcPr>
          <w:p w14:paraId="3181571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9F73AE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C9B0A6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52EA0500" w14:textId="77777777" w:rsidR="009F6973" w:rsidRPr="009F6973" w:rsidRDefault="009F6973" w:rsidP="009F6973">
            <w:pPr>
              <w:rPr>
                <w:rFonts w:asciiTheme="minorHAnsi" w:hAnsiTheme="minorHAnsi" w:cs="Arial"/>
                <w:b/>
                <w:bCs/>
                <w:sz w:val="18"/>
                <w:szCs w:val="18"/>
              </w:rPr>
            </w:pPr>
          </w:p>
        </w:tc>
      </w:tr>
      <w:tr w:rsidR="009F6973" w:rsidRPr="009F6973" w14:paraId="0F0145B7"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4F7E3A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 prefabrykatów</w:t>
            </w:r>
          </w:p>
        </w:tc>
        <w:tc>
          <w:tcPr>
            <w:tcW w:w="873" w:type="pct"/>
            <w:vMerge/>
            <w:tcBorders>
              <w:top w:val="nil"/>
              <w:left w:val="single" w:sz="4" w:space="0" w:color="auto"/>
              <w:bottom w:val="nil"/>
              <w:right w:val="single" w:sz="4" w:space="0" w:color="auto"/>
            </w:tcBorders>
            <w:vAlign w:val="center"/>
            <w:hideMark/>
          </w:tcPr>
          <w:p w14:paraId="64E6A4C9"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F4CA8BA"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3AF1F57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11 175,00</w:t>
            </w:r>
          </w:p>
        </w:tc>
        <w:tc>
          <w:tcPr>
            <w:tcW w:w="507" w:type="pct"/>
            <w:tcBorders>
              <w:top w:val="nil"/>
              <w:left w:val="nil"/>
              <w:bottom w:val="single" w:sz="4" w:space="0" w:color="auto"/>
              <w:right w:val="single" w:sz="4" w:space="0" w:color="auto"/>
            </w:tcBorders>
            <w:shd w:val="clear" w:color="auto" w:fill="auto"/>
            <w:vAlign w:val="center"/>
            <w:hideMark/>
          </w:tcPr>
          <w:p w14:paraId="6F63711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4F6271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2459B8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436B8605" w14:textId="77777777" w:rsidR="009F6973" w:rsidRPr="009F6973" w:rsidRDefault="009F6973" w:rsidP="009F6973">
            <w:pPr>
              <w:rPr>
                <w:rFonts w:asciiTheme="minorHAnsi" w:hAnsiTheme="minorHAnsi" w:cs="Arial"/>
                <w:b/>
                <w:bCs/>
                <w:sz w:val="18"/>
                <w:szCs w:val="18"/>
              </w:rPr>
            </w:pPr>
          </w:p>
        </w:tc>
      </w:tr>
      <w:tr w:rsidR="009F6973" w:rsidRPr="009F6973" w14:paraId="1196E14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EDC241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 prefabrykatów</w:t>
            </w:r>
          </w:p>
        </w:tc>
        <w:tc>
          <w:tcPr>
            <w:tcW w:w="873" w:type="pct"/>
            <w:vMerge/>
            <w:tcBorders>
              <w:top w:val="nil"/>
              <w:left w:val="single" w:sz="4" w:space="0" w:color="auto"/>
              <w:bottom w:val="nil"/>
              <w:right w:val="single" w:sz="4" w:space="0" w:color="auto"/>
            </w:tcBorders>
            <w:vAlign w:val="center"/>
            <w:hideMark/>
          </w:tcPr>
          <w:p w14:paraId="1E608EEC"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957B90A"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1970</w:t>
            </w:r>
          </w:p>
        </w:tc>
        <w:tc>
          <w:tcPr>
            <w:tcW w:w="518" w:type="pct"/>
            <w:tcBorders>
              <w:top w:val="nil"/>
              <w:left w:val="nil"/>
              <w:bottom w:val="single" w:sz="4" w:space="0" w:color="auto"/>
              <w:right w:val="single" w:sz="4" w:space="0" w:color="auto"/>
            </w:tcBorders>
            <w:shd w:val="clear" w:color="auto" w:fill="auto"/>
            <w:vAlign w:val="center"/>
            <w:hideMark/>
          </w:tcPr>
          <w:p w14:paraId="3562B58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2 552,00</w:t>
            </w:r>
          </w:p>
        </w:tc>
        <w:tc>
          <w:tcPr>
            <w:tcW w:w="507" w:type="pct"/>
            <w:tcBorders>
              <w:top w:val="nil"/>
              <w:left w:val="nil"/>
              <w:bottom w:val="single" w:sz="4" w:space="0" w:color="auto"/>
              <w:right w:val="single" w:sz="4" w:space="0" w:color="auto"/>
            </w:tcBorders>
            <w:shd w:val="clear" w:color="auto" w:fill="auto"/>
            <w:vAlign w:val="center"/>
            <w:hideMark/>
          </w:tcPr>
          <w:p w14:paraId="26DA264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9FA3FE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072C59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E139DBB" w14:textId="77777777" w:rsidR="009F6973" w:rsidRPr="009F6973" w:rsidRDefault="009F6973" w:rsidP="009F6973">
            <w:pPr>
              <w:rPr>
                <w:rFonts w:asciiTheme="minorHAnsi" w:hAnsiTheme="minorHAnsi" w:cs="Arial"/>
                <w:b/>
                <w:bCs/>
                <w:sz w:val="18"/>
                <w:szCs w:val="18"/>
              </w:rPr>
            </w:pPr>
          </w:p>
        </w:tc>
      </w:tr>
      <w:tr w:rsidR="009F6973" w:rsidRPr="009F6973" w14:paraId="0ECA8530"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44D528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Brama wjazdowa</w:t>
            </w:r>
          </w:p>
        </w:tc>
        <w:tc>
          <w:tcPr>
            <w:tcW w:w="873" w:type="pct"/>
            <w:vMerge/>
            <w:tcBorders>
              <w:top w:val="nil"/>
              <w:left w:val="single" w:sz="4" w:space="0" w:color="auto"/>
              <w:bottom w:val="nil"/>
              <w:right w:val="single" w:sz="4" w:space="0" w:color="auto"/>
            </w:tcBorders>
            <w:vAlign w:val="center"/>
            <w:hideMark/>
          </w:tcPr>
          <w:p w14:paraId="05642146"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6D5D2330"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2005</w:t>
            </w:r>
          </w:p>
        </w:tc>
        <w:tc>
          <w:tcPr>
            <w:tcW w:w="518" w:type="pct"/>
            <w:tcBorders>
              <w:top w:val="nil"/>
              <w:left w:val="nil"/>
              <w:bottom w:val="single" w:sz="4" w:space="0" w:color="auto"/>
              <w:right w:val="single" w:sz="4" w:space="0" w:color="auto"/>
            </w:tcBorders>
            <w:shd w:val="clear" w:color="auto" w:fill="auto"/>
            <w:vAlign w:val="center"/>
            <w:hideMark/>
          </w:tcPr>
          <w:p w14:paraId="291BE17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1 600,00</w:t>
            </w:r>
          </w:p>
        </w:tc>
        <w:tc>
          <w:tcPr>
            <w:tcW w:w="507" w:type="pct"/>
            <w:tcBorders>
              <w:top w:val="nil"/>
              <w:left w:val="nil"/>
              <w:bottom w:val="single" w:sz="4" w:space="0" w:color="auto"/>
              <w:right w:val="single" w:sz="4" w:space="0" w:color="auto"/>
            </w:tcBorders>
            <w:shd w:val="clear" w:color="auto" w:fill="auto"/>
            <w:vAlign w:val="center"/>
            <w:hideMark/>
          </w:tcPr>
          <w:p w14:paraId="2DA4B9B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376740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24D3D3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832C55E" w14:textId="77777777" w:rsidR="009F6973" w:rsidRPr="009F6973" w:rsidRDefault="009F6973" w:rsidP="009F6973">
            <w:pPr>
              <w:rPr>
                <w:rFonts w:asciiTheme="minorHAnsi" w:hAnsiTheme="minorHAnsi" w:cs="Arial"/>
                <w:b/>
                <w:bCs/>
                <w:sz w:val="18"/>
                <w:szCs w:val="18"/>
              </w:rPr>
            </w:pPr>
          </w:p>
        </w:tc>
      </w:tr>
      <w:tr w:rsidR="009F6973" w:rsidRPr="009F6973" w14:paraId="1FE1E351"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A64345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Nawierzchnia z kostki</w:t>
            </w:r>
          </w:p>
        </w:tc>
        <w:tc>
          <w:tcPr>
            <w:tcW w:w="873" w:type="pct"/>
            <w:vMerge/>
            <w:tcBorders>
              <w:top w:val="nil"/>
              <w:left w:val="single" w:sz="4" w:space="0" w:color="auto"/>
              <w:bottom w:val="nil"/>
              <w:right w:val="single" w:sz="4" w:space="0" w:color="auto"/>
            </w:tcBorders>
            <w:vAlign w:val="center"/>
            <w:hideMark/>
          </w:tcPr>
          <w:p w14:paraId="4138C665"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A1FF3E6"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2006</w:t>
            </w:r>
          </w:p>
        </w:tc>
        <w:tc>
          <w:tcPr>
            <w:tcW w:w="518" w:type="pct"/>
            <w:tcBorders>
              <w:top w:val="nil"/>
              <w:left w:val="nil"/>
              <w:bottom w:val="single" w:sz="4" w:space="0" w:color="auto"/>
              <w:right w:val="single" w:sz="4" w:space="0" w:color="auto"/>
            </w:tcBorders>
            <w:shd w:val="clear" w:color="auto" w:fill="auto"/>
            <w:vAlign w:val="center"/>
            <w:hideMark/>
          </w:tcPr>
          <w:p w14:paraId="76DC84E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23 000,00</w:t>
            </w:r>
          </w:p>
        </w:tc>
        <w:tc>
          <w:tcPr>
            <w:tcW w:w="507" w:type="pct"/>
            <w:tcBorders>
              <w:top w:val="nil"/>
              <w:left w:val="nil"/>
              <w:bottom w:val="single" w:sz="4" w:space="0" w:color="auto"/>
              <w:right w:val="single" w:sz="4" w:space="0" w:color="auto"/>
            </w:tcBorders>
            <w:shd w:val="clear" w:color="auto" w:fill="auto"/>
            <w:vAlign w:val="center"/>
            <w:hideMark/>
          </w:tcPr>
          <w:p w14:paraId="04E3CDF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26239C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D4E689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440F73FF" w14:textId="77777777" w:rsidR="009F6973" w:rsidRPr="009F6973" w:rsidRDefault="009F6973" w:rsidP="009F6973">
            <w:pPr>
              <w:rPr>
                <w:rFonts w:asciiTheme="minorHAnsi" w:hAnsiTheme="minorHAnsi" w:cs="Arial"/>
                <w:b/>
                <w:bCs/>
                <w:sz w:val="18"/>
                <w:szCs w:val="18"/>
              </w:rPr>
            </w:pPr>
          </w:p>
        </w:tc>
      </w:tr>
      <w:tr w:rsidR="009F6973" w:rsidRPr="009F6973" w14:paraId="40954105" w14:textId="77777777" w:rsidTr="009F6973">
        <w:trPr>
          <w:trHeight w:val="510"/>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37DA608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Publiczna Szkoła Podstawowa nr 1 w Ozimku im. Marii Skłodowskiej-Curie</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4FB72863"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29122E3E" w14:textId="77777777" w:rsidTr="009F6973">
        <w:trPr>
          <w:trHeight w:val="127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8EC3B9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budynek szkolny</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59B7542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Częstochowska 26</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6924CB90"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1959</w:t>
            </w:r>
          </w:p>
        </w:tc>
        <w:tc>
          <w:tcPr>
            <w:tcW w:w="518" w:type="pct"/>
            <w:tcBorders>
              <w:top w:val="nil"/>
              <w:left w:val="nil"/>
              <w:bottom w:val="single" w:sz="4" w:space="0" w:color="auto"/>
              <w:right w:val="single" w:sz="4" w:space="0" w:color="auto"/>
            </w:tcBorders>
            <w:shd w:val="clear" w:color="auto" w:fill="auto"/>
            <w:vAlign w:val="center"/>
            <w:hideMark/>
          </w:tcPr>
          <w:p w14:paraId="43A23A4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1 232 863,59</w:t>
            </w:r>
          </w:p>
        </w:tc>
        <w:tc>
          <w:tcPr>
            <w:tcW w:w="507" w:type="pct"/>
            <w:tcBorders>
              <w:top w:val="nil"/>
              <w:left w:val="nil"/>
              <w:bottom w:val="single" w:sz="4" w:space="0" w:color="auto"/>
              <w:right w:val="single" w:sz="4" w:space="0" w:color="auto"/>
            </w:tcBorders>
            <w:shd w:val="clear" w:color="auto" w:fill="auto"/>
            <w:vAlign w:val="center"/>
            <w:hideMark/>
          </w:tcPr>
          <w:p w14:paraId="41A20C3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0BB2E5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2352,00</w:t>
            </w:r>
          </w:p>
        </w:tc>
        <w:tc>
          <w:tcPr>
            <w:tcW w:w="425" w:type="pct"/>
            <w:tcBorders>
              <w:top w:val="nil"/>
              <w:left w:val="nil"/>
              <w:bottom w:val="single" w:sz="4" w:space="0" w:color="auto"/>
              <w:right w:val="single" w:sz="4" w:space="0" w:color="auto"/>
            </w:tcBorders>
            <w:shd w:val="clear" w:color="auto" w:fill="auto"/>
            <w:vAlign w:val="center"/>
            <w:hideMark/>
          </w:tcPr>
          <w:p w14:paraId="27EE68D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14:paraId="0039161E"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1 727 228,96</w:t>
            </w:r>
          </w:p>
        </w:tc>
      </w:tr>
      <w:tr w:rsidR="009F6973" w:rsidRPr="009F6973" w14:paraId="102CC151"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984B83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skład magazynu</w:t>
            </w:r>
          </w:p>
        </w:tc>
        <w:tc>
          <w:tcPr>
            <w:tcW w:w="873" w:type="pct"/>
            <w:vMerge/>
            <w:tcBorders>
              <w:top w:val="nil"/>
              <w:left w:val="single" w:sz="4" w:space="0" w:color="auto"/>
              <w:bottom w:val="single" w:sz="4" w:space="0" w:color="000000"/>
              <w:right w:val="single" w:sz="4" w:space="0" w:color="auto"/>
            </w:tcBorders>
            <w:vAlign w:val="center"/>
            <w:hideMark/>
          </w:tcPr>
          <w:p w14:paraId="339CACC1"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C9C26E8"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2D8D4E0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5 172,00</w:t>
            </w:r>
          </w:p>
        </w:tc>
        <w:tc>
          <w:tcPr>
            <w:tcW w:w="507" w:type="pct"/>
            <w:tcBorders>
              <w:top w:val="nil"/>
              <w:left w:val="nil"/>
              <w:bottom w:val="single" w:sz="4" w:space="0" w:color="auto"/>
              <w:right w:val="single" w:sz="4" w:space="0" w:color="auto"/>
            </w:tcBorders>
            <w:shd w:val="clear" w:color="auto" w:fill="auto"/>
            <w:vAlign w:val="center"/>
            <w:hideMark/>
          </w:tcPr>
          <w:p w14:paraId="20F626E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E400C2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A1F9EB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4A17DAAB" w14:textId="77777777" w:rsidR="009F6973" w:rsidRPr="009F6973" w:rsidRDefault="009F6973" w:rsidP="009F6973">
            <w:pPr>
              <w:rPr>
                <w:rFonts w:asciiTheme="minorHAnsi" w:hAnsiTheme="minorHAnsi" w:cs="Arial"/>
                <w:b/>
                <w:bCs/>
                <w:sz w:val="18"/>
                <w:szCs w:val="18"/>
              </w:rPr>
            </w:pPr>
          </w:p>
        </w:tc>
      </w:tr>
      <w:tr w:rsidR="009F6973" w:rsidRPr="009F6973" w14:paraId="27CFDF2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001092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nawierzchnia z kostki brukowej</w:t>
            </w:r>
          </w:p>
        </w:tc>
        <w:tc>
          <w:tcPr>
            <w:tcW w:w="873" w:type="pct"/>
            <w:vMerge/>
            <w:tcBorders>
              <w:top w:val="nil"/>
              <w:left w:val="single" w:sz="4" w:space="0" w:color="auto"/>
              <w:bottom w:val="single" w:sz="4" w:space="0" w:color="000000"/>
              <w:right w:val="single" w:sz="4" w:space="0" w:color="auto"/>
            </w:tcBorders>
            <w:vAlign w:val="center"/>
            <w:hideMark/>
          </w:tcPr>
          <w:p w14:paraId="62CA11DC"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D1C1131"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38CC70B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30 000,00</w:t>
            </w:r>
          </w:p>
        </w:tc>
        <w:tc>
          <w:tcPr>
            <w:tcW w:w="507" w:type="pct"/>
            <w:tcBorders>
              <w:top w:val="nil"/>
              <w:left w:val="nil"/>
              <w:bottom w:val="single" w:sz="4" w:space="0" w:color="auto"/>
              <w:right w:val="single" w:sz="4" w:space="0" w:color="auto"/>
            </w:tcBorders>
            <w:shd w:val="clear" w:color="auto" w:fill="auto"/>
            <w:vAlign w:val="center"/>
            <w:hideMark/>
          </w:tcPr>
          <w:p w14:paraId="160C4C1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0CF9F4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81EB5A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7D2C4E97" w14:textId="77777777" w:rsidR="009F6973" w:rsidRPr="009F6973" w:rsidRDefault="009F6973" w:rsidP="009F6973">
            <w:pPr>
              <w:rPr>
                <w:rFonts w:asciiTheme="minorHAnsi" w:hAnsiTheme="minorHAnsi" w:cs="Arial"/>
                <w:b/>
                <w:bCs/>
                <w:sz w:val="18"/>
                <w:szCs w:val="18"/>
              </w:rPr>
            </w:pPr>
          </w:p>
        </w:tc>
      </w:tr>
      <w:tr w:rsidR="009F6973" w:rsidRPr="009F6973" w14:paraId="20887387"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CB0D56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w:t>
            </w:r>
          </w:p>
        </w:tc>
        <w:tc>
          <w:tcPr>
            <w:tcW w:w="873" w:type="pct"/>
            <w:vMerge/>
            <w:tcBorders>
              <w:top w:val="nil"/>
              <w:left w:val="single" w:sz="4" w:space="0" w:color="auto"/>
              <w:bottom w:val="single" w:sz="4" w:space="0" w:color="000000"/>
              <w:right w:val="single" w:sz="4" w:space="0" w:color="auto"/>
            </w:tcBorders>
            <w:vAlign w:val="center"/>
            <w:hideMark/>
          </w:tcPr>
          <w:p w14:paraId="56F6A787"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4F85D65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5C7D6BF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3 150,00</w:t>
            </w:r>
          </w:p>
        </w:tc>
        <w:tc>
          <w:tcPr>
            <w:tcW w:w="507" w:type="pct"/>
            <w:tcBorders>
              <w:top w:val="nil"/>
              <w:left w:val="nil"/>
              <w:bottom w:val="single" w:sz="4" w:space="0" w:color="auto"/>
              <w:right w:val="single" w:sz="4" w:space="0" w:color="auto"/>
            </w:tcBorders>
            <w:shd w:val="clear" w:color="auto" w:fill="auto"/>
            <w:vAlign w:val="center"/>
            <w:hideMark/>
          </w:tcPr>
          <w:p w14:paraId="52A4268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E6687D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E7646E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5A8AF93D" w14:textId="77777777" w:rsidR="009F6973" w:rsidRPr="009F6973" w:rsidRDefault="009F6973" w:rsidP="009F6973">
            <w:pPr>
              <w:rPr>
                <w:rFonts w:asciiTheme="minorHAnsi" w:hAnsiTheme="minorHAnsi" w:cs="Arial"/>
                <w:b/>
                <w:bCs/>
                <w:sz w:val="18"/>
                <w:szCs w:val="18"/>
              </w:rPr>
            </w:pPr>
          </w:p>
        </w:tc>
      </w:tr>
      <w:tr w:rsidR="009F6973" w:rsidRPr="009F6973" w14:paraId="10102D4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DC4B7C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z cegły klinkierowej</w:t>
            </w:r>
          </w:p>
        </w:tc>
        <w:tc>
          <w:tcPr>
            <w:tcW w:w="873" w:type="pct"/>
            <w:vMerge/>
            <w:tcBorders>
              <w:top w:val="nil"/>
              <w:left w:val="single" w:sz="4" w:space="0" w:color="auto"/>
              <w:bottom w:val="single" w:sz="4" w:space="0" w:color="000000"/>
              <w:right w:val="single" w:sz="4" w:space="0" w:color="auto"/>
            </w:tcBorders>
            <w:vAlign w:val="center"/>
            <w:hideMark/>
          </w:tcPr>
          <w:p w14:paraId="6ECABD1B"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2C5AC04"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2465155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25 000,00</w:t>
            </w:r>
          </w:p>
        </w:tc>
        <w:tc>
          <w:tcPr>
            <w:tcW w:w="507" w:type="pct"/>
            <w:tcBorders>
              <w:top w:val="nil"/>
              <w:left w:val="nil"/>
              <w:bottom w:val="single" w:sz="4" w:space="0" w:color="auto"/>
              <w:right w:val="single" w:sz="4" w:space="0" w:color="auto"/>
            </w:tcBorders>
            <w:shd w:val="clear" w:color="auto" w:fill="auto"/>
            <w:vAlign w:val="center"/>
            <w:hideMark/>
          </w:tcPr>
          <w:p w14:paraId="54F1204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170CE1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1F9F10F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345A8795" w14:textId="77777777" w:rsidR="009F6973" w:rsidRPr="009F6973" w:rsidRDefault="009F6973" w:rsidP="009F6973">
            <w:pPr>
              <w:rPr>
                <w:rFonts w:asciiTheme="minorHAnsi" w:hAnsiTheme="minorHAnsi" w:cs="Arial"/>
                <w:b/>
                <w:bCs/>
                <w:sz w:val="18"/>
                <w:szCs w:val="18"/>
              </w:rPr>
            </w:pPr>
          </w:p>
        </w:tc>
      </w:tr>
      <w:tr w:rsidR="009F6973" w:rsidRPr="009F6973" w14:paraId="3294CB9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7A5E7F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ogrodzenie od </w:t>
            </w:r>
            <w:proofErr w:type="spellStart"/>
            <w:r w:rsidRPr="009F6973">
              <w:rPr>
                <w:rFonts w:asciiTheme="minorHAnsi" w:hAnsiTheme="minorHAnsi" w:cs="Arial"/>
                <w:sz w:val="18"/>
                <w:szCs w:val="18"/>
              </w:rPr>
              <w:t>ul.Słowackiego</w:t>
            </w:r>
            <w:proofErr w:type="spellEnd"/>
          </w:p>
        </w:tc>
        <w:tc>
          <w:tcPr>
            <w:tcW w:w="873" w:type="pct"/>
            <w:vMerge/>
            <w:tcBorders>
              <w:top w:val="nil"/>
              <w:left w:val="single" w:sz="4" w:space="0" w:color="auto"/>
              <w:bottom w:val="single" w:sz="4" w:space="0" w:color="000000"/>
              <w:right w:val="single" w:sz="4" w:space="0" w:color="auto"/>
            </w:tcBorders>
            <w:vAlign w:val="center"/>
            <w:hideMark/>
          </w:tcPr>
          <w:p w14:paraId="12BFD8A7"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64E738CF"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57B5B9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63 769,75</w:t>
            </w:r>
          </w:p>
        </w:tc>
        <w:tc>
          <w:tcPr>
            <w:tcW w:w="507" w:type="pct"/>
            <w:tcBorders>
              <w:top w:val="nil"/>
              <w:left w:val="nil"/>
              <w:bottom w:val="single" w:sz="4" w:space="0" w:color="auto"/>
              <w:right w:val="single" w:sz="4" w:space="0" w:color="auto"/>
            </w:tcBorders>
            <w:shd w:val="clear" w:color="auto" w:fill="auto"/>
            <w:vAlign w:val="center"/>
            <w:hideMark/>
          </w:tcPr>
          <w:p w14:paraId="38760D3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3E5005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34C01B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35EBCFEF" w14:textId="77777777" w:rsidR="009F6973" w:rsidRPr="009F6973" w:rsidRDefault="009F6973" w:rsidP="009F6973">
            <w:pPr>
              <w:rPr>
                <w:rFonts w:asciiTheme="minorHAnsi" w:hAnsiTheme="minorHAnsi" w:cs="Arial"/>
                <w:b/>
                <w:bCs/>
                <w:sz w:val="18"/>
                <w:szCs w:val="18"/>
              </w:rPr>
            </w:pPr>
          </w:p>
        </w:tc>
      </w:tr>
      <w:tr w:rsidR="009F6973" w:rsidRPr="009F6973" w14:paraId="224E021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153D39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kort tenisowy</w:t>
            </w:r>
          </w:p>
        </w:tc>
        <w:tc>
          <w:tcPr>
            <w:tcW w:w="873" w:type="pct"/>
            <w:vMerge/>
            <w:tcBorders>
              <w:top w:val="nil"/>
              <w:left w:val="single" w:sz="4" w:space="0" w:color="auto"/>
              <w:bottom w:val="single" w:sz="4" w:space="0" w:color="000000"/>
              <w:right w:val="single" w:sz="4" w:space="0" w:color="auto"/>
            </w:tcBorders>
            <w:vAlign w:val="center"/>
            <w:hideMark/>
          </w:tcPr>
          <w:p w14:paraId="57E969B3"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088DF0E"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0DE1EC9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15 803,00</w:t>
            </w:r>
          </w:p>
        </w:tc>
        <w:tc>
          <w:tcPr>
            <w:tcW w:w="507" w:type="pct"/>
            <w:tcBorders>
              <w:top w:val="nil"/>
              <w:left w:val="nil"/>
              <w:bottom w:val="single" w:sz="4" w:space="0" w:color="auto"/>
              <w:right w:val="single" w:sz="4" w:space="0" w:color="auto"/>
            </w:tcBorders>
            <w:shd w:val="clear" w:color="auto" w:fill="auto"/>
            <w:vAlign w:val="center"/>
            <w:hideMark/>
          </w:tcPr>
          <w:p w14:paraId="2F3D06F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33FE89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5CC07E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0F574711" w14:textId="77777777" w:rsidR="009F6973" w:rsidRPr="009F6973" w:rsidRDefault="009F6973" w:rsidP="009F6973">
            <w:pPr>
              <w:rPr>
                <w:rFonts w:asciiTheme="minorHAnsi" w:hAnsiTheme="minorHAnsi" w:cs="Arial"/>
                <w:b/>
                <w:bCs/>
                <w:sz w:val="18"/>
                <w:szCs w:val="18"/>
              </w:rPr>
            </w:pPr>
          </w:p>
        </w:tc>
      </w:tr>
      <w:tr w:rsidR="009F6973" w:rsidRPr="009F6973" w14:paraId="7EE527E8"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5B3C91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 panelowe ocynkowane brama wjazdowa</w:t>
            </w:r>
          </w:p>
        </w:tc>
        <w:tc>
          <w:tcPr>
            <w:tcW w:w="873" w:type="pct"/>
            <w:vMerge/>
            <w:tcBorders>
              <w:top w:val="nil"/>
              <w:left w:val="single" w:sz="4" w:space="0" w:color="auto"/>
              <w:bottom w:val="single" w:sz="4" w:space="0" w:color="000000"/>
              <w:right w:val="single" w:sz="4" w:space="0" w:color="auto"/>
            </w:tcBorders>
            <w:vAlign w:val="center"/>
            <w:hideMark/>
          </w:tcPr>
          <w:p w14:paraId="7D360D75"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DAF31C0"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65144A1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37 300,02</w:t>
            </w:r>
          </w:p>
        </w:tc>
        <w:tc>
          <w:tcPr>
            <w:tcW w:w="507" w:type="pct"/>
            <w:tcBorders>
              <w:top w:val="nil"/>
              <w:left w:val="nil"/>
              <w:bottom w:val="single" w:sz="4" w:space="0" w:color="auto"/>
              <w:right w:val="single" w:sz="4" w:space="0" w:color="auto"/>
            </w:tcBorders>
            <w:shd w:val="clear" w:color="auto" w:fill="auto"/>
            <w:vAlign w:val="center"/>
            <w:hideMark/>
          </w:tcPr>
          <w:p w14:paraId="566C6A0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82C04B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BBE354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7B0EB93C" w14:textId="77777777" w:rsidR="009F6973" w:rsidRPr="009F6973" w:rsidRDefault="009F6973" w:rsidP="009F6973">
            <w:pPr>
              <w:rPr>
                <w:rFonts w:asciiTheme="minorHAnsi" w:hAnsiTheme="minorHAnsi" w:cs="Arial"/>
                <w:b/>
                <w:bCs/>
                <w:sz w:val="18"/>
                <w:szCs w:val="18"/>
              </w:rPr>
            </w:pPr>
          </w:p>
        </w:tc>
      </w:tr>
      <w:tr w:rsidR="009F6973" w:rsidRPr="009F6973" w14:paraId="71D6BDB7"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838EBE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wielofunkcyjne (</w:t>
            </w:r>
            <w:proofErr w:type="spellStart"/>
            <w:r w:rsidRPr="009F6973">
              <w:rPr>
                <w:rFonts w:asciiTheme="minorHAnsi" w:hAnsiTheme="minorHAnsi" w:cs="Arial"/>
                <w:sz w:val="18"/>
                <w:szCs w:val="18"/>
              </w:rPr>
              <w:t>siłownia+boisko</w:t>
            </w:r>
            <w:proofErr w:type="spellEnd"/>
            <w:r w:rsidRPr="009F6973">
              <w:rPr>
                <w:rFonts w:asciiTheme="minorHAnsi" w:hAnsiTheme="minorHAnsi" w:cs="Arial"/>
                <w:sz w:val="18"/>
                <w:szCs w:val="18"/>
              </w:rPr>
              <w:t>)</w:t>
            </w:r>
          </w:p>
        </w:tc>
        <w:tc>
          <w:tcPr>
            <w:tcW w:w="873" w:type="pct"/>
            <w:vMerge/>
            <w:tcBorders>
              <w:top w:val="nil"/>
              <w:left w:val="single" w:sz="4" w:space="0" w:color="auto"/>
              <w:bottom w:val="single" w:sz="4" w:space="0" w:color="000000"/>
              <w:right w:val="single" w:sz="4" w:space="0" w:color="auto"/>
            </w:tcBorders>
            <w:vAlign w:val="center"/>
            <w:hideMark/>
          </w:tcPr>
          <w:p w14:paraId="7ABE3FFF"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6FAA2659"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2014</w:t>
            </w:r>
          </w:p>
        </w:tc>
        <w:tc>
          <w:tcPr>
            <w:tcW w:w="518" w:type="pct"/>
            <w:tcBorders>
              <w:top w:val="nil"/>
              <w:left w:val="nil"/>
              <w:bottom w:val="single" w:sz="4" w:space="0" w:color="auto"/>
              <w:right w:val="single" w:sz="4" w:space="0" w:color="auto"/>
            </w:tcBorders>
            <w:shd w:val="clear" w:color="auto" w:fill="auto"/>
            <w:vAlign w:val="center"/>
            <w:hideMark/>
          </w:tcPr>
          <w:p w14:paraId="6D8E295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264 170,60</w:t>
            </w:r>
          </w:p>
        </w:tc>
        <w:tc>
          <w:tcPr>
            <w:tcW w:w="507" w:type="pct"/>
            <w:tcBorders>
              <w:top w:val="nil"/>
              <w:left w:val="nil"/>
              <w:bottom w:val="single" w:sz="4" w:space="0" w:color="auto"/>
              <w:right w:val="single" w:sz="4" w:space="0" w:color="auto"/>
            </w:tcBorders>
            <w:shd w:val="clear" w:color="auto" w:fill="auto"/>
            <w:vAlign w:val="center"/>
            <w:hideMark/>
          </w:tcPr>
          <w:p w14:paraId="01D4653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C3CBA6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0C7510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097BEA43" w14:textId="77777777" w:rsidR="009F6973" w:rsidRPr="009F6973" w:rsidRDefault="009F6973" w:rsidP="009F6973">
            <w:pPr>
              <w:rPr>
                <w:rFonts w:asciiTheme="minorHAnsi" w:hAnsiTheme="minorHAnsi" w:cs="Arial"/>
                <w:b/>
                <w:bCs/>
                <w:sz w:val="18"/>
                <w:szCs w:val="18"/>
              </w:rPr>
            </w:pPr>
          </w:p>
        </w:tc>
      </w:tr>
      <w:tr w:rsidR="009F6973" w:rsidRPr="009F6973" w14:paraId="17208A90"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6390A3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Plac zabaw</w:t>
            </w:r>
          </w:p>
        </w:tc>
        <w:tc>
          <w:tcPr>
            <w:tcW w:w="873" w:type="pct"/>
            <w:vMerge/>
            <w:tcBorders>
              <w:top w:val="nil"/>
              <w:left w:val="single" w:sz="4" w:space="0" w:color="auto"/>
              <w:bottom w:val="single" w:sz="4" w:space="0" w:color="000000"/>
              <w:right w:val="single" w:sz="4" w:space="0" w:color="auto"/>
            </w:tcBorders>
            <w:vAlign w:val="center"/>
            <w:hideMark/>
          </w:tcPr>
          <w:p w14:paraId="6549E02E"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5E2A3CBF"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2019</w:t>
            </w:r>
          </w:p>
        </w:tc>
        <w:tc>
          <w:tcPr>
            <w:tcW w:w="518" w:type="pct"/>
            <w:tcBorders>
              <w:top w:val="nil"/>
              <w:left w:val="nil"/>
              <w:bottom w:val="single" w:sz="4" w:space="0" w:color="auto"/>
              <w:right w:val="single" w:sz="4" w:space="0" w:color="auto"/>
            </w:tcBorders>
            <w:shd w:val="clear" w:color="auto" w:fill="auto"/>
            <w:vAlign w:val="center"/>
            <w:hideMark/>
          </w:tcPr>
          <w:p w14:paraId="156944C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50 000,00</w:t>
            </w:r>
          </w:p>
        </w:tc>
        <w:tc>
          <w:tcPr>
            <w:tcW w:w="507" w:type="pct"/>
            <w:tcBorders>
              <w:top w:val="nil"/>
              <w:left w:val="nil"/>
              <w:bottom w:val="single" w:sz="4" w:space="0" w:color="auto"/>
              <w:right w:val="single" w:sz="4" w:space="0" w:color="auto"/>
            </w:tcBorders>
            <w:shd w:val="clear" w:color="auto" w:fill="auto"/>
            <w:vAlign w:val="center"/>
            <w:hideMark/>
          </w:tcPr>
          <w:p w14:paraId="0280548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0373E1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255048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029B33D8" w14:textId="77777777" w:rsidR="009F6973" w:rsidRPr="009F6973" w:rsidRDefault="009F6973" w:rsidP="009F6973">
            <w:pPr>
              <w:rPr>
                <w:rFonts w:asciiTheme="minorHAnsi" w:hAnsiTheme="minorHAnsi" w:cs="Arial"/>
                <w:b/>
                <w:bCs/>
                <w:sz w:val="18"/>
                <w:szCs w:val="18"/>
              </w:rPr>
            </w:pPr>
          </w:p>
        </w:tc>
      </w:tr>
      <w:tr w:rsidR="009F6973" w:rsidRPr="009F6973" w14:paraId="32F999B2"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5670666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Szkoła Podstawowa nr 2 im. Marii Konopnickiej</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3115F8E1"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090CAD28"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C89FFD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szkolny po termomodernizacji (2007 r.)</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4529454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ul. </w:t>
            </w:r>
            <w:proofErr w:type="spellStart"/>
            <w:r w:rsidRPr="009F6973">
              <w:rPr>
                <w:rFonts w:asciiTheme="minorHAnsi" w:hAnsiTheme="minorHAnsi" w:cs="Arial"/>
                <w:sz w:val="18"/>
                <w:szCs w:val="18"/>
              </w:rPr>
              <w:t>Daniecka</w:t>
            </w:r>
            <w:proofErr w:type="spellEnd"/>
            <w:r w:rsidRPr="009F6973">
              <w:rPr>
                <w:rFonts w:asciiTheme="minorHAnsi" w:hAnsiTheme="minorHAnsi" w:cs="Arial"/>
                <w:sz w:val="18"/>
                <w:szCs w:val="18"/>
              </w:rPr>
              <w:t xml:space="preserve"> 12a</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5B52C081"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1933</w:t>
            </w:r>
            <w:r w:rsidRPr="009F6973">
              <w:rPr>
                <w:rFonts w:asciiTheme="minorHAnsi" w:hAnsiTheme="minorHAnsi" w:cs="Arial"/>
                <w:sz w:val="18"/>
                <w:szCs w:val="18"/>
              </w:rPr>
              <w:br/>
              <w:t>/ 1968</w:t>
            </w:r>
          </w:p>
        </w:tc>
        <w:tc>
          <w:tcPr>
            <w:tcW w:w="518" w:type="pct"/>
            <w:tcBorders>
              <w:top w:val="nil"/>
              <w:left w:val="nil"/>
              <w:bottom w:val="single" w:sz="4" w:space="0" w:color="auto"/>
              <w:right w:val="single" w:sz="4" w:space="0" w:color="auto"/>
            </w:tcBorders>
            <w:shd w:val="clear" w:color="auto" w:fill="auto"/>
            <w:vAlign w:val="center"/>
            <w:hideMark/>
          </w:tcPr>
          <w:p w14:paraId="10AFF24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1 784 302,00</w:t>
            </w:r>
          </w:p>
        </w:tc>
        <w:tc>
          <w:tcPr>
            <w:tcW w:w="507" w:type="pct"/>
            <w:tcBorders>
              <w:top w:val="nil"/>
              <w:left w:val="nil"/>
              <w:bottom w:val="single" w:sz="4" w:space="0" w:color="auto"/>
              <w:right w:val="single" w:sz="4" w:space="0" w:color="auto"/>
            </w:tcBorders>
            <w:shd w:val="clear" w:color="auto" w:fill="auto"/>
            <w:vAlign w:val="center"/>
            <w:hideMark/>
          </w:tcPr>
          <w:p w14:paraId="48EF3AD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CB1B6F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914,00</w:t>
            </w:r>
          </w:p>
        </w:tc>
        <w:tc>
          <w:tcPr>
            <w:tcW w:w="425" w:type="pct"/>
            <w:tcBorders>
              <w:top w:val="nil"/>
              <w:left w:val="nil"/>
              <w:bottom w:val="single" w:sz="4" w:space="0" w:color="auto"/>
              <w:right w:val="single" w:sz="4" w:space="0" w:color="auto"/>
            </w:tcBorders>
            <w:shd w:val="clear" w:color="auto" w:fill="auto"/>
            <w:vAlign w:val="center"/>
            <w:hideMark/>
          </w:tcPr>
          <w:p w14:paraId="68C48ED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14:paraId="57A8FD5D"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1 880 051,18</w:t>
            </w:r>
          </w:p>
        </w:tc>
      </w:tr>
      <w:tr w:rsidR="009F6973" w:rsidRPr="009F6973" w14:paraId="2E933E19"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65B9F3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szkolny</w:t>
            </w:r>
          </w:p>
        </w:tc>
        <w:tc>
          <w:tcPr>
            <w:tcW w:w="873" w:type="pct"/>
            <w:vMerge/>
            <w:tcBorders>
              <w:top w:val="nil"/>
              <w:left w:val="single" w:sz="4" w:space="0" w:color="auto"/>
              <w:bottom w:val="single" w:sz="4" w:space="0" w:color="000000"/>
              <w:right w:val="single" w:sz="4" w:space="0" w:color="auto"/>
            </w:tcBorders>
            <w:vAlign w:val="center"/>
            <w:hideMark/>
          </w:tcPr>
          <w:p w14:paraId="43F8BA7B"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816D9ED"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5FB3196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40 643,00</w:t>
            </w:r>
          </w:p>
        </w:tc>
        <w:tc>
          <w:tcPr>
            <w:tcW w:w="507" w:type="pct"/>
            <w:tcBorders>
              <w:top w:val="nil"/>
              <w:left w:val="nil"/>
              <w:bottom w:val="single" w:sz="4" w:space="0" w:color="auto"/>
              <w:right w:val="single" w:sz="4" w:space="0" w:color="auto"/>
            </w:tcBorders>
            <w:shd w:val="clear" w:color="auto" w:fill="auto"/>
            <w:vAlign w:val="center"/>
            <w:hideMark/>
          </w:tcPr>
          <w:p w14:paraId="74E1BEF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367AE9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BA1E52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single" w:sz="4" w:space="0" w:color="000000"/>
              <w:right w:val="single" w:sz="4" w:space="0" w:color="auto"/>
            </w:tcBorders>
            <w:vAlign w:val="center"/>
            <w:hideMark/>
          </w:tcPr>
          <w:p w14:paraId="5CE093CE" w14:textId="77777777" w:rsidR="009F6973" w:rsidRPr="009F6973" w:rsidRDefault="009F6973" w:rsidP="009F6973">
            <w:pPr>
              <w:rPr>
                <w:rFonts w:asciiTheme="minorHAnsi" w:hAnsiTheme="minorHAnsi" w:cs="Arial"/>
                <w:b/>
                <w:bCs/>
                <w:sz w:val="18"/>
                <w:szCs w:val="18"/>
              </w:rPr>
            </w:pPr>
          </w:p>
        </w:tc>
      </w:tr>
      <w:tr w:rsidR="009F6973" w:rsidRPr="009F6973" w14:paraId="595552F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1C20D0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mieszk. "0"</w:t>
            </w:r>
          </w:p>
        </w:tc>
        <w:tc>
          <w:tcPr>
            <w:tcW w:w="873" w:type="pct"/>
            <w:vMerge/>
            <w:tcBorders>
              <w:top w:val="nil"/>
              <w:left w:val="single" w:sz="4" w:space="0" w:color="auto"/>
              <w:bottom w:val="single" w:sz="4" w:space="0" w:color="000000"/>
              <w:right w:val="single" w:sz="4" w:space="0" w:color="auto"/>
            </w:tcBorders>
            <w:vAlign w:val="center"/>
            <w:hideMark/>
          </w:tcPr>
          <w:p w14:paraId="6C7A1450"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226A344E"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5F6555E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36 058,00</w:t>
            </w:r>
          </w:p>
        </w:tc>
        <w:tc>
          <w:tcPr>
            <w:tcW w:w="507" w:type="pct"/>
            <w:tcBorders>
              <w:top w:val="nil"/>
              <w:left w:val="nil"/>
              <w:bottom w:val="single" w:sz="4" w:space="0" w:color="auto"/>
              <w:right w:val="single" w:sz="4" w:space="0" w:color="auto"/>
            </w:tcBorders>
            <w:shd w:val="clear" w:color="auto" w:fill="auto"/>
            <w:vAlign w:val="center"/>
            <w:hideMark/>
          </w:tcPr>
          <w:p w14:paraId="4D9D2FE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24442A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FBD08C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tcBorders>
              <w:top w:val="nil"/>
              <w:left w:val="single" w:sz="4" w:space="0" w:color="auto"/>
              <w:bottom w:val="single" w:sz="4" w:space="0" w:color="000000"/>
              <w:right w:val="single" w:sz="4" w:space="0" w:color="auto"/>
            </w:tcBorders>
            <w:vAlign w:val="center"/>
            <w:hideMark/>
          </w:tcPr>
          <w:p w14:paraId="0206C8E3" w14:textId="77777777" w:rsidR="009F6973" w:rsidRPr="009F6973" w:rsidRDefault="009F6973" w:rsidP="009F6973">
            <w:pPr>
              <w:rPr>
                <w:rFonts w:asciiTheme="minorHAnsi" w:hAnsiTheme="minorHAnsi" w:cs="Arial"/>
                <w:b/>
                <w:bCs/>
                <w:sz w:val="18"/>
                <w:szCs w:val="18"/>
              </w:rPr>
            </w:pPr>
          </w:p>
        </w:tc>
      </w:tr>
      <w:tr w:rsidR="009F6973" w:rsidRPr="009F6973" w14:paraId="09C72DBE"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95D289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budynki gospodarcze </w:t>
            </w:r>
          </w:p>
        </w:tc>
        <w:tc>
          <w:tcPr>
            <w:tcW w:w="873" w:type="pct"/>
            <w:vMerge/>
            <w:tcBorders>
              <w:top w:val="nil"/>
              <w:left w:val="single" w:sz="4" w:space="0" w:color="auto"/>
              <w:bottom w:val="single" w:sz="4" w:space="0" w:color="000000"/>
              <w:right w:val="single" w:sz="4" w:space="0" w:color="auto"/>
            </w:tcBorders>
            <w:vAlign w:val="center"/>
            <w:hideMark/>
          </w:tcPr>
          <w:p w14:paraId="45EB5604"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04FA886"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1933</w:t>
            </w:r>
          </w:p>
        </w:tc>
        <w:tc>
          <w:tcPr>
            <w:tcW w:w="518" w:type="pct"/>
            <w:tcBorders>
              <w:top w:val="nil"/>
              <w:left w:val="nil"/>
              <w:bottom w:val="single" w:sz="4" w:space="0" w:color="auto"/>
              <w:right w:val="single" w:sz="4" w:space="0" w:color="auto"/>
            </w:tcBorders>
            <w:shd w:val="clear" w:color="auto" w:fill="auto"/>
            <w:vAlign w:val="center"/>
            <w:hideMark/>
          </w:tcPr>
          <w:p w14:paraId="3B010B0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3 803,00</w:t>
            </w:r>
          </w:p>
        </w:tc>
        <w:tc>
          <w:tcPr>
            <w:tcW w:w="507" w:type="pct"/>
            <w:tcBorders>
              <w:top w:val="nil"/>
              <w:left w:val="nil"/>
              <w:bottom w:val="single" w:sz="4" w:space="0" w:color="auto"/>
              <w:right w:val="single" w:sz="4" w:space="0" w:color="auto"/>
            </w:tcBorders>
            <w:shd w:val="clear" w:color="auto" w:fill="auto"/>
            <w:vAlign w:val="center"/>
            <w:hideMark/>
          </w:tcPr>
          <w:p w14:paraId="3211BAA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D31823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60,00</w:t>
            </w:r>
          </w:p>
        </w:tc>
        <w:tc>
          <w:tcPr>
            <w:tcW w:w="425" w:type="pct"/>
            <w:tcBorders>
              <w:top w:val="nil"/>
              <w:left w:val="nil"/>
              <w:bottom w:val="single" w:sz="4" w:space="0" w:color="auto"/>
              <w:right w:val="single" w:sz="4" w:space="0" w:color="auto"/>
            </w:tcBorders>
            <w:shd w:val="clear" w:color="auto" w:fill="auto"/>
            <w:vAlign w:val="center"/>
            <w:hideMark/>
          </w:tcPr>
          <w:p w14:paraId="1F5D35A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single" w:sz="4" w:space="0" w:color="000000"/>
              <w:right w:val="single" w:sz="4" w:space="0" w:color="auto"/>
            </w:tcBorders>
            <w:vAlign w:val="center"/>
            <w:hideMark/>
          </w:tcPr>
          <w:p w14:paraId="55DFE7A9" w14:textId="77777777" w:rsidR="009F6973" w:rsidRPr="009F6973" w:rsidRDefault="009F6973" w:rsidP="009F6973">
            <w:pPr>
              <w:rPr>
                <w:rFonts w:asciiTheme="minorHAnsi" w:hAnsiTheme="minorHAnsi" w:cs="Arial"/>
                <w:b/>
                <w:bCs/>
                <w:sz w:val="18"/>
                <w:szCs w:val="18"/>
              </w:rPr>
            </w:pPr>
          </w:p>
        </w:tc>
      </w:tr>
      <w:tr w:rsidR="009F6973" w:rsidRPr="009F6973" w14:paraId="71B70690"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932825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magazynowy - magazyn używanego sprzętu szkolnego</w:t>
            </w:r>
          </w:p>
        </w:tc>
        <w:tc>
          <w:tcPr>
            <w:tcW w:w="873" w:type="pct"/>
            <w:vMerge/>
            <w:tcBorders>
              <w:top w:val="nil"/>
              <w:left w:val="single" w:sz="4" w:space="0" w:color="auto"/>
              <w:bottom w:val="single" w:sz="4" w:space="0" w:color="000000"/>
              <w:right w:val="single" w:sz="4" w:space="0" w:color="auto"/>
            </w:tcBorders>
            <w:vAlign w:val="center"/>
            <w:hideMark/>
          </w:tcPr>
          <w:p w14:paraId="61BF969A"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0E017EF8"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1976</w:t>
            </w:r>
          </w:p>
        </w:tc>
        <w:tc>
          <w:tcPr>
            <w:tcW w:w="518" w:type="pct"/>
            <w:tcBorders>
              <w:top w:val="nil"/>
              <w:left w:val="nil"/>
              <w:bottom w:val="single" w:sz="4" w:space="0" w:color="auto"/>
              <w:right w:val="single" w:sz="4" w:space="0" w:color="auto"/>
            </w:tcBorders>
            <w:shd w:val="clear" w:color="auto" w:fill="auto"/>
            <w:vAlign w:val="center"/>
            <w:hideMark/>
          </w:tcPr>
          <w:p w14:paraId="6A70AE9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3 233,00</w:t>
            </w:r>
          </w:p>
        </w:tc>
        <w:tc>
          <w:tcPr>
            <w:tcW w:w="507" w:type="pct"/>
            <w:tcBorders>
              <w:top w:val="nil"/>
              <w:left w:val="nil"/>
              <w:bottom w:val="single" w:sz="4" w:space="0" w:color="auto"/>
              <w:right w:val="single" w:sz="4" w:space="0" w:color="auto"/>
            </w:tcBorders>
            <w:shd w:val="clear" w:color="auto" w:fill="auto"/>
            <w:vAlign w:val="center"/>
            <w:hideMark/>
          </w:tcPr>
          <w:p w14:paraId="7FE676B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764926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25,00</w:t>
            </w:r>
          </w:p>
        </w:tc>
        <w:tc>
          <w:tcPr>
            <w:tcW w:w="425" w:type="pct"/>
            <w:tcBorders>
              <w:top w:val="nil"/>
              <w:left w:val="nil"/>
              <w:bottom w:val="single" w:sz="4" w:space="0" w:color="auto"/>
              <w:right w:val="single" w:sz="4" w:space="0" w:color="auto"/>
            </w:tcBorders>
            <w:shd w:val="clear" w:color="auto" w:fill="auto"/>
            <w:vAlign w:val="center"/>
            <w:hideMark/>
          </w:tcPr>
          <w:p w14:paraId="78528B4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vMerge/>
            <w:tcBorders>
              <w:top w:val="nil"/>
              <w:left w:val="single" w:sz="4" w:space="0" w:color="auto"/>
              <w:bottom w:val="single" w:sz="4" w:space="0" w:color="000000"/>
              <w:right w:val="single" w:sz="4" w:space="0" w:color="auto"/>
            </w:tcBorders>
            <w:vAlign w:val="center"/>
            <w:hideMark/>
          </w:tcPr>
          <w:p w14:paraId="11B54223" w14:textId="77777777" w:rsidR="009F6973" w:rsidRPr="009F6973" w:rsidRDefault="009F6973" w:rsidP="009F6973">
            <w:pPr>
              <w:rPr>
                <w:rFonts w:asciiTheme="minorHAnsi" w:hAnsiTheme="minorHAnsi" w:cs="Arial"/>
                <w:b/>
                <w:bCs/>
                <w:sz w:val="18"/>
                <w:szCs w:val="18"/>
              </w:rPr>
            </w:pPr>
          </w:p>
        </w:tc>
      </w:tr>
      <w:tr w:rsidR="009F6973" w:rsidRPr="009F6973" w14:paraId="004D9EF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583B7F4"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przyłączenie do kanalizacji</w:t>
            </w:r>
          </w:p>
        </w:tc>
        <w:tc>
          <w:tcPr>
            <w:tcW w:w="873" w:type="pct"/>
            <w:vMerge/>
            <w:tcBorders>
              <w:top w:val="nil"/>
              <w:left w:val="single" w:sz="4" w:space="0" w:color="auto"/>
              <w:bottom w:val="single" w:sz="4" w:space="0" w:color="000000"/>
              <w:right w:val="single" w:sz="4" w:space="0" w:color="auto"/>
            </w:tcBorders>
            <w:vAlign w:val="center"/>
            <w:hideMark/>
          </w:tcPr>
          <w:p w14:paraId="7934C602"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89D27AB"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2012</w:t>
            </w:r>
          </w:p>
        </w:tc>
        <w:tc>
          <w:tcPr>
            <w:tcW w:w="518" w:type="pct"/>
            <w:tcBorders>
              <w:top w:val="nil"/>
              <w:left w:val="nil"/>
              <w:bottom w:val="single" w:sz="4" w:space="0" w:color="auto"/>
              <w:right w:val="single" w:sz="4" w:space="0" w:color="auto"/>
            </w:tcBorders>
            <w:shd w:val="clear" w:color="auto" w:fill="auto"/>
            <w:vAlign w:val="center"/>
            <w:hideMark/>
          </w:tcPr>
          <w:p w14:paraId="4007CF8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12 012,18</w:t>
            </w:r>
          </w:p>
        </w:tc>
        <w:tc>
          <w:tcPr>
            <w:tcW w:w="507" w:type="pct"/>
            <w:tcBorders>
              <w:top w:val="nil"/>
              <w:left w:val="nil"/>
              <w:bottom w:val="single" w:sz="4" w:space="0" w:color="auto"/>
              <w:right w:val="single" w:sz="4" w:space="0" w:color="auto"/>
            </w:tcBorders>
            <w:shd w:val="clear" w:color="auto" w:fill="auto"/>
            <w:vAlign w:val="center"/>
            <w:hideMark/>
          </w:tcPr>
          <w:p w14:paraId="06B0F9A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E6681C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D8E017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5BDB1F53" w14:textId="77777777" w:rsidR="009F6973" w:rsidRPr="009F6973" w:rsidRDefault="009F6973" w:rsidP="009F6973">
            <w:pPr>
              <w:rPr>
                <w:rFonts w:asciiTheme="minorHAnsi" w:hAnsiTheme="minorHAnsi" w:cs="Arial"/>
                <w:b/>
                <w:bCs/>
                <w:sz w:val="18"/>
                <w:szCs w:val="18"/>
              </w:rPr>
            </w:pPr>
          </w:p>
        </w:tc>
      </w:tr>
      <w:tr w:rsidR="009F6973" w:rsidRPr="009F6973" w14:paraId="2AD09488" w14:textId="77777777" w:rsidTr="009F6973">
        <w:trPr>
          <w:trHeight w:val="510"/>
        </w:trPr>
        <w:tc>
          <w:tcPr>
            <w:tcW w:w="1523" w:type="pct"/>
            <w:tcBorders>
              <w:top w:val="nil"/>
              <w:left w:val="single" w:sz="4" w:space="0" w:color="auto"/>
              <w:bottom w:val="single" w:sz="4" w:space="0" w:color="auto"/>
              <w:right w:val="nil"/>
            </w:tcBorders>
            <w:shd w:val="clear" w:color="000000" w:fill="C0C0C0"/>
            <w:vAlign w:val="center"/>
            <w:hideMark/>
          </w:tcPr>
          <w:p w14:paraId="3CD89EE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Szkoła Podstawowa nr 3 im. Paraolimpijczyków i Olimpijczyków Polskich </w:t>
            </w:r>
          </w:p>
        </w:tc>
        <w:tc>
          <w:tcPr>
            <w:tcW w:w="873" w:type="pct"/>
            <w:tcBorders>
              <w:top w:val="nil"/>
              <w:left w:val="nil"/>
              <w:bottom w:val="single" w:sz="4" w:space="0" w:color="auto"/>
              <w:right w:val="nil"/>
            </w:tcBorders>
            <w:shd w:val="clear" w:color="000000" w:fill="C0C0C0"/>
            <w:vAlign w:val="center"/>
            <w:hideMark/>
          </w:tcPr>
          <w:p w14:paraId="5D550C10"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331" w:type="pct"/>
            <w:tcBorders>
              <w:top w:val="nil"/>
              <w:left w:val="nil"/>
              <w:bottom w:val="single" w:sz="4" w:space="0" w:color="auto"/>
              <w:right w:val="nil"/>
            </w:tcBorders>
            <w:shd w:val="clear" w:color="000000" w:fill="C0C0C0"/>
            <w:vAlign w:val="center"/>
            <w:hideMark/>
          </w:tcPr>
          <w:p w14:paraId="22BCAB9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nil"/>
            </w:tcBorders>
            <w:shd w:val="clear" w:color="000000" w:fill="C0C0C0"/>
            <w:vAlign w:val="center"/>
            <w:hideMark/>
          </w:tcPr>
          <w:p w14:paraId="3B106BC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07" w:type="pct"/>
            <w:tcBorders>
              <w:top w:val="nil"/>
              <w:left w:val="nil"/>
              <w:bottom w:val="single" w:sz="4" w:space="0" w:color="auto"/>
              <w:right w:val="nil"/>
            </w:tcBorders>
            <w:shd w:val="clear" w:color="000000" w:fill="C0C0C0"/>
            <w:vAlign w:val="center"/>
            <w:hideMark/>
          </w:tcPr>
          <w:p w14:paraId="000428B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nil"/>
            </w:tcBorders>
            <w:shd w:val="clear" w:color="000000" w:fill="C0C0C0"/>
            <w:vAlign w:val="center"/>
            <w:hideMark/>
          </w:tcPr>
          <w:p w14:paraId="3A9A790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nil"/>
            </w:tcBorders>
            <w:shd w:val="clear" w:color="000000" w:fill="C0C0C0"/>
            <w:vAlign w:val="center"/>
            <w:hideMark/>
          </w:tcPr>
          <w:p w14:paraId="5322C4A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04" w:type="pct"/>
            <w:tcBorders>
              <w:top w:val="nil"/>
              <w:left w:val="nil"/>
              <w:bottom w:val="single" w:sz="4" w:space="0" w:color="auto"/>
              <w:right w:val="single" w:sz="4" w:space="0" w:color="auto"/>
            </w:tcBorders>
            <w:shd w:val="clear" w:color="000000" w:fill="C0C0C0"/>
            <w:vAlign w:val="center"/>
            <w:hideMark/>
          </w:tcPr>
          <w:p w14:paraId="77DE6B8A"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2DD9FB1B" w14:textId="77777777" w:rsidTr="009F6973">
        <w:trPr>
          <w:trHeight w:val="127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EDEE19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Budynki (szkoła, hala sportowa + aula)</w:t>
            </w:r>
            <w:r w:rsidRPr="009F6973">
              <w:rPr>
                <w:rFonts w:asciiTheme="minorHAnsi" w:hAnsiTheme="minorHAnsi" w:cs="Arial"/>
                <w:sz w:val="18"/>
                <w:szCs w:val="18"/>
              </w:rPr>
              <w:br/>
              <w:t xml:space="preserve">- </w:t>
            </w:r>
            <w:r w:rsidRPr="009F6973">
              <w:rPr>
                <w:rFonts w:asciiTheme="minorHAnsi" w:hAnsiTheme="minorHAnsi" w:cs="Arial"/>
                <w:i/>
                <w:iCs/>
                <w:sz w:val="18"/>
                <w:szCs w:val="18"/>
              </w:rPr>
              <w:t>po modernizacji m.in. instalacje, tynki, elewacja, sufity, parkiety, wentylacja, okna.</w:t>
            </w:r>
            <w:r w:rsidRPr="009F6973">
              <w:rPr>
                <w:rFonts w:asciiTheme="minorHAnsi" w:hAnsiTheme="minorHAnsi" w:cs="Arial"/>
                <w:i/>
                <w:iCs/>
                <w:sz w:val="18"/>
                <w:szCs w:val="18"/>
              </w:rPr>
              <w:br/>
              <w:t>Instalacja solarna, pompy ciepła, węzeł cieplny, winda towarowa, remont dachu</w:t>
            </w:r>
          </w:p>
        </w:tc>
        <w:tc>
          <w:tcPr>
            <w:tcW w:w="873" w:type="pct"/>
            <w:vMerge w:val="restart"/>
            <w:tcBorders>
              <w:top w:val="nil"/>
              <w:left w:val="single" w:sz="4" w:space="0" w:color="auto"/>
              <w:bottom w:val="nil"/>
              <w:right w:val="single" w:sz="4" w:space="0" w:color="auto"/>
            </w:tcBorders>
            <w:shd w:val="clear" w:color="auto" w:fill="auto"/>
            <w:vAlign w:val="center"/>
            <w:hideMark/>
          </w:tcPr>
          <w:p w14:paraId="678098C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Korczaka 12</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4B71ABA3"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1990</w:t>
            </w:r>
          </w:p>
        </w:tc>
        <w:tc>
          <w:tcPr>
            <w:tcW w:w="518" w:type="pct"/>
            <w:tcBorders>
              <w:top w:val="nil"/>
              <w:left w:val="nil"/>
              <w:bottom w:val="single" w:sz="4" w:space="0" w:color="auto"/>
              <w:right w:val="single" w:sz="4" w:space="0" w:color="auto"/>
            </w:tcBorders>
            <w:shd w:val="clear" w:color="auto" w:fill="auto"/>
            <w:vAlign w:val="center"/>
            <w:hideMark/>
          </w:tcPr>
          <w:p w14:paraId="62D25F8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3 218 013,00</w:t>
            </w:r>
          </w:p>
        </w:tc>
        <w:tc>
          <w:tcPr>
            <w:tcW w:w="507" w:type="pct"/>
            <w:tcBorders>
              <w:top w:val="nil"/>
              <w:left w:val="nil"/>
              <w:bottom w:val="single" w:sz="4" w:space="0" w:color="auto"/>
              <w:right w:val="single" w:sz="4" w:space="0" w:color="auto"/>
            </w:tcBorders>
            <w:shd w:val="clear" w:color="auto" w:fill="auto"/>
            <w:vAlign w:val="center"/>
            <w:hideMark/>
          </w:tcPr>
          <w:p w14:paraId="3BA7E40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2E3076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11458,00</w:t>
            </w:r>
          </w:p>
        </w:tc>
        <w:tc>
          <w:tcPr>
            <w:tcW w:w="425" w:type="pct"/>
            <w:tcBorders>
              <w:top w:val="nil"/>
              <w:left w:val="nil"/>
              <w:bottom w:val="single" w:sz="4" w:space="0" w:color="auto"/>
              <w:right w:val="single" w:sz="4" w:space="0" w:color="auto"/>
            </w:tcBorders>
            <w:shd w:val="clear" w:color="auto" w:fill="auto"/>
            <w:vAlign w:val="center"/>
            <w:hideMark/>
          </w:tcPr>
          <w:p w14:paraId="4A9EE83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4D401106"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4 481 299,86</w:t>
            </w:r>
          </w:p>
        </w:tc>
      </w:tr>
      <w:tr w:rsidR="009F6973" w:rsidRPr="009F6973" w14:paraId="624408D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E83122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Linia kablowa</w:t>
            </w:r>
          </w:p>
        </w:tc>
        <w:tc>
          <w:tcPr>
            <w:tcW w:w="873" w:type="pct"/>
            <w:vMerge/>
            <w:tcBorders>
              <w:top w:val="nil"/>
              <w:left w:val="single" w:sz="4" w:space="0" w:color="auto"/>
              <w:bottom w:val="nil"/>
              <w:right w:val="single" w:sz="4" w:space="0" w:color="auto"/>
            </w:tcBorders>
            <w:vAlign w:val="center"/>
            <w:hideMark/>
          </w:tcPr>
          <w:p w14:paraId="255D1A3F"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7FC4AAD0"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36D9FC2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13 081,00</w:t>
            </w:r>
          </w:p>
        </w:tc>
        <w:tc>
          <w:tcPr>
            <w:tcW w:w="507" w:type="pct"/>
            <w:tcBorders>
              <w:top w:val="nil"/>
              <w:left w:val="nil"/>
              <w:bottom w:val="single" w:sz="4" w:space="0" w:color="auto"/>
              <w:right w:val="single" w:sz="4" w:space="0" w:color="auto"/>
            </w:tcBorders>
            <w:shd w:val="clear" w:color="auto" w:fill="auto"/>
            <w:vAlign w:val="center"/>
            <w:hideMark/>
          </w:tcPr>
          <w:p w14:paraId="63AB311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9883AA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A3E914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0D571EC4" w14:textId="77777777" w:rsidR="009F6973" w:rsidRPr="009F6973" w:rsidRDefault="009F6973" w:rsidP="009F6973">
            <w:pPr>
              <w:rPr>
                <w:rFonts w:asciiTheme="minorHAnsi" w:hAnsiTheme="minorHAnsi" w:cs="Arial"/>
                <w:b/>
                <w:bCs/>
                <w:sz w:val="18"/>
                <w:szCs w:val="18"/>
              </w:rPr>
            </w:pPr>
          </w:p>
        </w:tc>
      </w:tr>
      <w:tr w:rsidR="009F6973" w:rsidRPr="009F6973" w14:paraId="36649867"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714E0F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Oświetlenie parkingu i placu manewrowego dla autobusów</w:t>
            </w:r>
          </w:p>
        </w:tc>
        <w:tc>
          <w:tcPr>
            <w:tcW w:w="873" w:type="pct"/>
            <w:vMerge/>
            <w:tcBorders>
              <w:top w:val="nil"/>
              <w:left w:val="single" w:sz="4" w:space="0" w:color="auto"/>
              <w:bottom w:val="nil"/>
              <w:right w:val="single" w:sz="4" w:space="0" w:color="auto"/>
            </w:tcBorders>
            <w:vAlign w:val="center"/>
            <w:hideMark/>
          </w:tcPr>
          <w:p w14:paraId="27069BE0"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4396B2C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07560E7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10 429,16</w:t>
            </w:r>
          </w:p>
        </w:tc>
        <w:tc>
          <w:tcPr>
            <w:tcW w:w="507" w:type="pct"/>
            <w:tcBorders>
              <w:top w:val="nil"/>
              <w:left w:val="nil"/>
              <w:bottom w:val="single" w:sz="4" w:space="0" w:color="auto"/>
              <w:right w:val="single" w:sz="4" w:space="0" w:color="auto"/>
            </w:tcBorders>
            <w:shd w:val="clear" w:color="auto" w:fill="auto"/>
            <w:vAlign w:val="center"/>
            <w:hideMark/>
          </w:tcPr>
          <w:p w14:paraId="0B7569E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26BD29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D7B2D1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297CDE30" w14:textId="77777777" w:rsidR="009F6973" w:rsidRPr="009F6973" w:rsidRDefault="009F6973" w:rsidP="009F6973">
            <w:pPr>
              <w:rPr>
                <w:rFonts w:asciiTheme="minorHAnsi" w:hAnsiTheme="minorHAnsi" w:cs="Arial"/>
                <w:b/>
                <w:bCs/>
                <w:sz w:val="18"/>
                <w:szCs w:val="18"/>
              </w:rPr>
            </w:pPr>
          </w:p>
        </w:tc>
      </w:tr>
      <w:tr w:rsidR="009F6973" w:rsidRPr="009F6973" w14:paraId="67CADE81"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C376D6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Parking i plac manewrowy dla autobusów</w:t>
            </w:r>
          </w:p>
        </w:tc>
        <w:tc>
          <w:tcPr>
            <w:tcW w:w="873" w:type="pct"/>
            <w:vMerge/>
            <w:tcBorders>
              <w:top w:val="nil"/>
              <w:left w:val="single" w:sz="4" w:space="0" w:color="auto"/>
              <w:bottom w:val="nil"/>
              <w:right w:val="single" w:sz="4" w:space="0" w:color="auto"/>
            </w:tcBorders>
            <w:vAlign w:val="center"/>
            <w:hideMark/>
          </w:tcPr>
          <w:p w14:paraId="056CD4EC"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B3126AB"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67A54C2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138 598,00</w:t>
            </w:r>
          </w:p>
        </w:tc>
        <w:tc>
          <w:tcPr>
            <w:tcW w:w="507" w:type="pct"/>
            <w:tcBorders>
              <w:top w:val="nil"/>
              <w:left w:val="nil"/>
              <w:bottom w:val="single" w:sz="4" w:space="0" w:color="auto"/>
              <w:right w:val="single" w:sz="4" w:space="0" w:color="auto"/>
            </w:tcBorders>
            <w:shd w:val="clear" w:color="auto" w:fill="auto"/>
            <w:vAlign w:val="center"/>
            <w:hideMark/>
          </w:tcPr>
          <w:p w14:paraId="4B6772C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AABD4E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D135EC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3B272533" w14:textId="77777777" w:rsidR="009F6973" w:rsidRPr="009F6973" w:rsidRDefault="009F6973" w:rsidP="009F6973">
            <w:pPr>
              <w:rPr>
                <w:rFonts w:asciiTheme="minorHAnsi" w:hAnsiTheme="minorHAnsi" w:cs="Arial"/>
                <w:b/>
                <w:bCs/>
                <w:sz w:val="18"/>
                <w:szCs w:val="18"/>
              </w:rPr>
            </w:pPr>
          </w:p>
        </w:tc>
      </w:tr>
      <w:tr w:rsidR="009F6973" w:rsidRPr="009F6973" w14:paraId="13B04E9C"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CC6F7E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Bieżnia uniwersalna 250m, skocznia do skoku w dal, rzutnia do pchnięcia kulą</w:t>
            </w:r>
          </w:p>
        </w:tc>
        <w:tc>
          <w:tcPr>
            <w:tcW w:w="873" w:type="pct"/>
            <w:vMerge/>
            <w:tcBorders>
              <w:top w:val="nil"/>
              <w:left w:val="single" w:sz="4" w:space="0" w:color="auto"/>
              <w:bottom w:val="nil"/>
              <w:right w:val="single" w:sz="4" w:space="0" w:color="auto"/>
            </w:tcBorders>
            <w:vAlign w:val="center"/>
            <w:hideMark/>
          </w:tcPr>
          <w:p w14:paraId="2821D248"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48CDAD1"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AB3426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475 278,00</w:t>
            </w:r>
          </w:p>
        </w:tc>
        <w:tc>
          <w:tcPr>
            <w:tcW w:w="507" w:type="pct"/>
            <w:tcBorders>
              <w:top w:val="nil"/>
              <w:left w:val="nil"/>
              <w:bottom w:val="single" w:sz="4" w:space="0" w:color="auto"/>
              <w:right w:val="single" w:sz="4" w:space="0" w:color="auto"/>
            </w:tcBorders>
            <w:shd w:val="clear" w:color="auto" w:fill="auto"/>
            <w:vAlign w:val="center"/>
            <w:hideMark/>
          </w:tcPr>
          <w:p w14:paraId="6A07C91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7B9E5A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41ACD66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EAAA608" w14:textId="77777777" w:rsidR="009F6973" w:rsidRPr="009F6973" w:rsidRDefault="009F6973" w:rsidP="009F6973">
            <w:pPr>
              <w:rPr>
                <w:rFonts w:asciiTheme="minorHAnsi" w:hAnsiTheme="minorHAnsi" w:cs="Arial"/>
                <w:b/>
                <w:bCs/>
                <w:sz w:val="18"/>
                <w:szCs w:val="18"/>
              </w:rPr>
            </w:pPr>
          </w:p>
        </w:tc>
      </w:tr>
      <w:tr w:rsidR="009F6973" w:rsidRPr="009F6973" w14:paraId="478E6713"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DC4780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wielofunkcyjne z ogrodzeniem</w:t>
            </w:r>
          </w:p>
        </w:tc>
        <w:tc>
          <w:tcPr>
            <w:tcW w:w="873" w:type="pct"/>
            <w:vMerge/>
            <w:tcBorders>
              <w:top w:val="nil"/>
              <w:left w:val="single" w:sz="4" w:space="0" w:color="auto"/>
              <w:bottom w:val="nil"/>
              <w:right w:val="single" w:sz="4" w:space="0" w:color="auto"/>
            </w:tcBorders>
            <w:vAlign w:val="center"/>
            <w:hideMark/>
          </w:tcPr>
          <w:p w14:paraId="253CCD8E"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28A6788F"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56BD3B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305 380,00</w:t>
            </w:r>
          </w:p>
        </w:tc>
        <w:tc>
          <w:tcPr>
            <w:tcW w:w="507" w:type="pct"/>
            <w:tcBorders>
              <w:top w:val="nil"/>
              <w:left w:val="nil"/>
              <w:bottom w:val="single" w:sz="4" w:space="0" w:color="auto"/>
              <w:right w:val="single" w:sz="4" w:space="0" w:color="auto"/>
            </w:tcBorders>
            <w:shd w:val="clear" w:color="auto" w:fill="auto"/>
            <w:vAlign w:val="center"/>
            <w:hideMark/>
          </w:tcPr>
          <w:p w14:paraId="64A64EE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B2CCC1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09DF9E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2788D635" w14:textId="77777777" w:rsidR="009F6973" w:rsidRPr="009F6973" w:rsidRDefault="009F6973" w:rsidP="009F6973">
            <w:pPr>
              <w:rPr>
                <w:rFonts w:asciiTheme="minorHAnsi" w:hAnsiTheme="minorHAnsi" w:cs="Arial"/>
                <w:b/>
                <w:bCs/>
                <w:sz w:val="18"/>
                <w:szCs w:val="18"/>
              </w:rPr>
            </w:pPr>
          </w:p>
        </w:tc>
      </w:tr>
      <w:tr w:rsidR="009F6973" w:rsidRPr="009F6973" w14:paraId="47256B60"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D152A1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Ciągi piesze z kostki betonowej</w:t>
            </w:r>
          </w:p>
        </w:tc>
        <w:tc>
          <w:tcPr>
            <w:tcW w:w="873" w:type="pct"/>
            <w:vMerge/>
            <w:tcBorders>
              <w:top w:val="nil"/>
              <w:left w:val="single" w:sz="4" w:space="0" w:color="auto"/>
              <w:bottom w:val="nil"/>
              <w:right w:val="single" w:sz="4" w:space="0" w:color="auto"/>
            </w:tcBorders>
            <w:vAlign w:val="center"/>
            <w:hideMark/>
          </w:tcPr>
          <w:p w14:paraId="6FFD1E5B"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5C826D03"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29CF1E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68 427,00</w:t>
            </w:r>
          </w:p>
        </w:tc>
        <w:tc>
          <w:tcPr>
            <w:tcW w:w="507" w:type="pct"/>
            <w:tcBorders>
              <w:top w:val="nil"/>
              <w:left w:val="nil"/>
              <w:bottom w:val="single" w:sz="4" w:space="0" w:color="auto"/>
              <w:right w:val="single" w:sz="4" w:space="0" w:color="auto"/>
            </w:tcBorders>
            <w:shd w:val="clear" w:color="auto" w:fill="auto"/>
            <w:vAlign w:val="center"/>
            <w:hideMark/>
          </w:tcPr>
          <w:p w14:paraId="29F9987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759F93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1BBC9B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C35630B" w14:textId="77777777" w:rsidR="009F6973" w:rsidRPr="009F6973" w:rsidRDefault="009F6973" w:rsidP="009F6973">
            <w:pPr>
              <w:rPr>
                <w:rFonts w:asciiTheme="minorHAnsi" w:hAnsiTheme="minorHAnsi" w:cs="Arial"/>
                <w:b/>
                <w:bCs/>
                <w:sz w:val="18"/>
                <w:szCs w:val="18"/>
              </w:rPr>
            </w:pPr>
          </w:p>
        </w:tc>
      </w:tr>
      <w:tr w:rsidR="009F6973" w:rsidRPr="009F6973" w14:paraId="19D5A6EC"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1950C35"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Boisko do piłki nożnej</w:t>
            </w:r>
          </w:p>
        </w:tc>
        <w:tc>
          <w:tcPr>
            <w:tcW w:w="873" w:type="pct"/>
            <w:vMerge/>
            <w:tcBorders>
              <w:top w:val="nil"/>
              <w:left w:val="single" w:sz="4" w:space="0" w:color="auto"/>
              <w:bottom w:val="nil"/>
              <w:right w:val="single" w:sz="4" w:space="0" w:color="auto"/>
            </w:tcBorders>
            <w:vAlign w:val="center"/>
            <w:hideMark/>
          </w:tcPr>
          <w:p w14:paraId="4E0207EC"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EF6CB31"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CDDEFA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164 520,97</w:t>
            </w:r>
          </w:p>
        </w:tc>
        <w:tc>
          <w:tcPr>
            <w:tcW w:w="507" w:type="pct"/>
            <w:tcBorders>
              <w:top w:val="nil"/>
              <w:left w:val="nil"/>
              <w:bottom w:val="single" w:sz="4" w:space="0" w:color="auto"/>
              <w:right w:val="single" w:sz="4" w:space="0" w:color="auto"/>
            </w:tcBorders>
            <w:shd w:val="clear" w:color="auto" w:fill="auto"/>
            <w:vAlign w:val="center"/>
            <w:hideMark/>
          </w:tcPr>
          <w:p w14:paraId="094036E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F88310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6CEFC2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6DACD0DD" w14:textId="77777777" w:rsidR="009F6973" w:rsidRPr="009F6973" w:rsidRDefault="009F6973" w:rsidP="009F6973">
            <w:pPr>
              <w:rPr>
                <w:rFonts w:asciiTheme="minorHAnsi" w:hAnsiTheme="minorHAnsi" w:cs="Arial"/>
                <w:b/>
                <w:bCs/>
                <w:sz w:val="18"/>
                <w:szCs w:val="18"/>
              </w:rPr>
            </w:pPr>
          </w:p>
        </w:tc>
      </w:tr>
      <w:tr w:rsidR="009F6973" w:rsidRPr="009F6973" w14:paraId="30963931"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471704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Oświetlenie boisk sportowych</w:t>
            </w:r>
          </w:p>
        </w:tc>
        <w:tc>
          <w:tcPr>
            <w:tcW w:w="873" w:type="pct"/>
            <w:vMerge/>
            <w:tcBorders>
              <w:top w:val="nil"/>
              <w:left w:val="single" w:sz="4" w:space="0" w:color="auto"/>
              <w:bottom w:val="nil"/>
              <w:right w:val="single" w:sz="4" w:space="0" w:color="auto"/>
            </w:tcBorders>
            <w:vAlign w:val="center"/>
            <w:hideMark/>
          </w:tcPr>
          <w:p w14:paraId="7EEDCECD"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04237B59"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603FB5F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87 572,73</w:t>
            </w:r>
          </w:p>
        </w:tc>
        <w:tc>
          <w:tcPr>
            <w:tcW w:w="507" w:type="pct"/>
            <w:tcBorders>
              <w:top w:val="nil"/>
              <w:left w:val="nil"/>
              <w:bottom w:val="single" w:sz="4" w:space="0" w:color="auto"/>
              <w:right w:val="single" w:sz="4" w:space="0" w:color="auto"/>
            </w:tcBorders>
            <w:shd w:val="clear" w:color="auto" w:fill="auto"/>
            <w:vAlign w:val="center"/>
            <w:hideMark/>
          </w:tcPr>
          <w:p w14:paraId="073473C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024AC28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916A7F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453580AD" w14:textId="77777777" w:rsidR="009F6973" w:rsidRPr="009F6973" w:rsidRDefault="009F6973" w:rsidP="009F6973">
            <w:pPr>
              <w:rPr>
                <w:rFonts w:asciiTheme="minorHAnsi" w:hAnsiTheme="minorHAnsi" w:cs="Arial"/>
                <w:b/>
                <w:bCs/>
                <w:sz w:val="18"/>
                <w:szCs w:val="18"/>
              </w:rPr>
            </w:pPr>
          </w:p>
        </w:tc>
      </w:tr>
      <w:tr w:rsidR="009F6973" w:rsidRPr="009F6973" w14:paraId="67F9C6CE"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0E1CDAE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Przedszkole Publiczne nr 1</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0405A78F"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18AB768E" w14:textId="77777777" w:rsidTr="009F6973">
        <w:trPr>
          <w:trHeight w:val="76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744CACF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przedszkola</w:t>
            </w:r>
          </w:p>
        </w:tc>
        <w:tc>
          <w:tcPr>
            <w:tcW w:w="873" w:type="pct"/>
            <w:vMerge w:val="restart"/>
            <w:tcBorders>
              <w:top w:val="nil"/>
              <w:left w:val="single" w:sz="4" w:space="0" w:color="auto"/>
              <w:bottom w:val="nil"/>
              <w:right w:val="single" w:sz="4" w:space="0" w:color="auto"/>
            </w:tcBorders>
            <w:shd w:val="clear" w:color="auto" w:fill="auto"/>
            <w:vAlign w:val="center"/>
            <w:hideMark/>
          </w:tcPr>
          <w:p w14:paraId="3C9481A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księdza Kałuży 13</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283EE2A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1978</w:t>
            </w:r>
          </w:p>
        </w:tc>
        <w:tc>
          <w:tcPr>
            <w:tcW w:w="518" w:type="pct"/>
            <w:tcBorders>
              <w:top w:val="nil"/>
              <w:left w:val="nil"/>
              <w:bottom w:val="single" w:sz="4" w:space="0" w:color="auto"/>
              <w:right w:val="single" w:sz="4" w:space="0" w:color="auto"/>
            </w:tcBorders>
            <w:shd w:val="clear" w:color="auto" w:fill="auto"/>
            <w:vAlign w:val="center"/>
            <w:hideMark/>
          </w:tcPr>
          <w:p w14:paraId="0F8AB5C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894 617,63</w:t>
            </w:r>
          </w:p>
        </w:tc>
        <w:tc>
          <w:tcPr>
            <w:tcW w:w="507" w:type="pct"/>
            <w:tcBorders>
              <w:top w:val="nil"/>
              <w:left w:val="nil"/>
              <w:bottom w:val="single" w:sz="4" w:space="0" w:color="auto"/>
              <w:right w:val="single" w:sz="4" w:space="0" w:color="auto"/>
            </w:tcBorders>
            <w:shd w:val="clear" w:color="auto" w:fill="auto"/>
            <w:vAlign w:val="center"/>
            <w:hideMark/>
          </w:tcPr>
          <w:p w14:paraId="576B7BB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175E3B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920,00</w:t>
            </w:r>
          </w:p>
        </w:tc>
        <w:tc>
          <w:tcPr>
            <w:tcW w:w="425" w:type="pct"/>
            <w:tcBorders>
              <w:top w:val="nil"/>
              <w:left w:val="nil"/>
              <w:bottom w:val="single" w:sz="4" w:space="0" w:color="auto"/>
              <w:right w:val="single" w:sz="4" w:space="0" w:color="auto"/>
            </w:tcBorders>
            <w:shd w:val="clear" w:color="auto" w:fill="auto"/>
            <w:vAlign w:val="center"/>
            <w:hideMark/>
          </w:tcPr>
          <w:p w14:paraId="32AD9AD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xml:space="preserve">piwnica, parter, </w:t>
            </w:r>
            <w:r w:rsidRPr="009F6973">
              <w:rPr>
                <w:rFonts w:asciiTheme="minorHAnsi" w:hAnsiTheme="minorHAnsi" w:cs="Arial"/>
                <w:sz w:val="18"/>
                <w:szCs w:val="18"/>
              </w:rPr>
              <w:br/>
              <w:t>I piętro</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491A7FF3"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901 647,63</w:t>
            </w:r>
          </w:p>
        </w:tc>
      </w:tr>
      <w:tr w:rsidR="009F6973" w:rsidRPr="009F6973" w14:paraId="42D2BFDD"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4EFE0E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Drewniane urządzenia ogrodowe</w:t>
            </w:r>
          </w:p>
        </w:tc>
        <w:tc>
          <w:tcPr>
            <w:tcW w:w="873" w:type="pct"/>
            <w:vMerge/>
            <w:tcBorders>
              <w:top w:val="nil"/>
              <w:left w:val="single" w:sz="4" w:space="0" w:color="auto"/>
              <w:bottom w:val="nil"/>
              <w:right w:val="single" w:sz="4" w:space="0" w:color="auto"/>
            </w:tcBorders>
            <w:vAlign w:val="center"/>
            <w:hideMark/>
          </w:tcPr>
          <w:p w14:paraId="0194DEE9"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473838F5"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52EDDE3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7 030,00</w:t>
            </w:r>
          </w:p>
        </w:tc>
        <w:tc>
          <w:tcPr>
            <w:tcW w:w="507" w:type="pct"/>
            <w:tcBorders>
              <w:top w:val="nil"/>
              <w:left w:val="nil"/>
              <w:bottom w:val="single" w:sz="4" w:space="0" w:color="auto"/>
              <w:right w:val="single" w:sz="4" w:space="0" w:color="auto"/>
            </w:tcBorders>
            <w:shd w:val="clear" w:color="auto" w:fill="auto"/>
            <w:vAlign w:val="center"/>
            <w:hideMark/>
          </w:tcPr>
          <w:p w14:paraId="0A7255F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F58E63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7084544B"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FA2C7AB" w14:textId="77777777" w:rsidR="009F6973" w:rsidRPr="009F6973" w:rsidRDefault="009F6973" w:rsidP="009F6973">
            <w:pPr>
              <w:rPr>
                <w:rFonts w:asciiTheme="minorHAnsi" w:hAnsiTheme="minorHAnsi" w:cs="Arial"/>
                <w:b/>
                <w:bCs/>
                <w:sz w:val="18"/>
                <w:szCs w:val="18"/>
              </w:rPr>
            </w:pPr>
          </w:p>
        </w:tc>
      </w:tr>
      <w:tr w:rsidR="009F6973" w:rsidRPr="009F6973" w14:paraId="4CA7F69E" w14:textId="77777777" w:rsidTr="009F6973">
        <w:trPr>
          <w:trHeight w:val="510"/>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2A176BD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Przedszkole Publiczne nr 2 z Oddziałami Integracyjnymi</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5F90AF75"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5C2DF4BA"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2ACE07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przedszkolny</w:t>
            </w:r>
          </w:p>
        </w:tc>
        <w:tc>
          <w:tcPr>
            <w:tcW w:w="873" w:type="pct"/>
            <w:vMerge w:val="restart"/>
            <w:tcBorders>
              <w:top w:val="nil"/>
              <w:left w:val="single" w:sz="4" w:space="0" w:color="auto"/>
              <w:bottom w:val="nil"/>
              <w:right w:val="single" w:sz="4" w:space="0" w:color="auto"/>
            </w:tcBorders>
            <w:shd w:val="clear" w:color="auto" w:fill="auto"/>
            <w:vAlign w:val="center"/>
            <w:hideMark/>
          </w:tcPr>
          <w:p w14:paraId="1D2B2F1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Korczaka 10</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1CBB19C5"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1996</w:t>
            </w:r>
          </w:p>
        </w:tc>
        <w:tc>
          <w:tcPr>
            <w:tcW w:w="518" w:type="pct"/>
            <w:tcBorders>
              <w:top w:val="nil"/>
              <w:left w:val="nil"/>
              <w:bottom w:val="single" w:sz="4" w:space="0" w:color="auto"/>
              <w:right w:val="single" w:sz="4" w:space="0" w:color="auto"/>
            </w:tcBorders>
            <w:shd w:val="clear" w:color="auto" w:fill="auto"/>
            <w:vAlign w:val="center"/>
            <w:hideMark/>
          </w:tcPr>
          <w:p w14:paraId="50D850D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1 020 180,00</w:t>
            </w:r>
          </w:p>
        </w:tc>
        <w:tc>
          <w:tcPr>
            <w:tcW w:w="507" w:type="pct"/>
            <w:tcBorders>
              <w:top w:val="nil"/>
              <w:left w:val="nil"/>
              <w:bottom w:val="single" w:sz="4" w:space="0" w:color="auto"/>
              <w:right w:val="single" w:sz="4" w:space="0" w:color="auto"/>
            </w:tcBorders>
            <w:shd w:val="clear" w:color="auto" w:fill="auto"/>
            <w:vAlign w:val="center"/>
            <w:hideMark/>
          </w:tcPr>
          <w:p w14:paraId="15A128E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62AA407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1053,00</w:t>
            </w:r>
          </w:p>
        </w:tc>
        <w:tc>
          <w:tcPr>
            <w:tcW w:w="425" w:type="pct"/>
            <w:tcBorders>
              <w:top w:val="nil"/>
              <w:left w:val="nil"/>
              <w:bottom w:val="single" w:sz="4" w:space="0" w:color="auto"/>
              <w:right w:val="single" w:sz="4" w:space="0" w:color="auto"/>
            </w:tcBorders>
            <w:shd w:val="clear" w:color="auto" w:fill="auto"/>
            <w:vAlign w:val="center"/>
            <w:hideMark/>
          </w:tcPr>
          <w:p w14:paraId="3877F151"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6C719354"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1 049 182,86</w:t>
            </w:r>
          </w:p>
        </w:tc>
      </w:tr>
      <w:tr w:rsidR="009F6973" w:rsidRPr="009F6973" w14:paraId="71758444"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A125D1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Drewniane urządzenia zabawowe</w:t>
            </w:r>
          </w:p>
        </w:tc>
        <w:tc>
          <w:tcPr>
            <w:tcW w:w="873" w:type="pct"/>
            <w:vMerge/>
            <w:tcBorders>
              <w:top w:val="nil"/>
              <w:left w:val="single" w:sz="4" w:space="0" w:color="auto"/>
              <w:bottom w:val="nil"/>
              <w:right w:val="single" w:sz="4" w:space="0" w:color="auto"/>
            </w:tcBorders>
            <w:vAlign w:val="center"/>
            <w:hideMark/>
          </w:tcPr>
          <w:p w14:paraId="5D8AD755"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3273C1C1"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1DDCD5D8"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19 003,00</w:t>
            </w:r>
          </w:p>
        </w:tc>
        <w:tc>
          <w:tcPr>
            <w:tcW w:w="507" w:type="pct"/>
            <w:tcBorders>
              <w:top w:val="nil"/>
              <w:left w:val="nil"/>
              <w:bottom w:val="single" w:sz="4" w:space="0" w:color="auto"/>
              <w:right w:val="single" w:sz="4" w:space="0" w:color="auto"/>
            </w:tcBorders>
            <w:shd w:val="clear" w:color="auto" w:fill="auto"/>
            <w:vAlign w:val="center"/>
            <w:hideMark/>
          </w:tcPr>
          <w:p w14:paraId="3C0472F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1BA7F9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3ABD76E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1868A54" w14:textId="77777777" w:rsidR="009F6973" w:rsidRPr="009F6973" w:rsidRDefault="009F6973" w:rsidP="009F6973">
            <w:pPr>
              <w:rPr>
                <w:rFonts w:asciiTheme="minorHAnsi" w:hAnsiTheme="minorHAnsi" w:cs="Arial"/>
                <w:b/>
                <w:bCs/>
                <w:sz w:val="18"/>
                <w:szCs w:val="18"/>
              </w:rPr>
            </w:pPr>
          </w:p>
        </w:tc>
      </w:tr>
      <w:tr w:rsidR="009F6973" w:rsidRPr="009F6973" w14:paraId="7550C351"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460170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Metalowe urządzenia zabawowe</w:t>
            </w:r>
          </w:p>
        </w:tc>
        <w:tc>
          <w:tcPr>
            <w:tcW w:w="873" w:type="pct"/>
            <w:vMerge/>
            <w:tcBorders>
              <w:top w:val="nil"/>
              <w:left w:val="single" w:sz="4" w:space="0" w:color="auto"/>
              <w:bottom w:val="nil"/>
              <w:right w:val="single" w:sz="4" w:space="0" w:color="auto"/>
            </w:tcBorders>
            <w:vAlign w:val="center"/>
            <w:hideMark/>
          </w:tcPr>
          <w:p w14:paraId="3560E207"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60CC08FF"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0E82126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9 999,86</w:t>
            </w:r>
          </w:p>
        </w:tc>
        <w:tc>
          <w:tcPr>
            <w:tcW w:w="507" w:type="pct"/>
            <w:tcBorders>
              <w:top w:val="nil"/>
              <w:left w:val="nil"/>
              <w:bottom w:val="single" w:sz="4" w:space="0" w:color="auto"/>
              <w:right w:val="single" w:sz="4" w:space="0" w:color="auto"/>
            </w:tcBorders>
            <w:shd w:val="clear" w:color="auto" w:fill="auto"/>
            <w:vAlign w:val="center"/>
            <w:hideMark/>
          </w:tcPr>
          <w:p w14:paraId="2F08C53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E83D4D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2288CC2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750C561E" w14:textId="77777777" w:rsidR="009F6973" w:rsidRPr="009F6973" w:rsidRDefault="009F6973" w:rsidP="009F6973">
            <w:pPr>
              <w:rPr>
                <w:rFonts w:asciiTheme="minorHAnsi" w:hAnsiTheme="minorHAnsi" w:cs="Arial"/>
                <w:b/>
                <w:bCs/>
                <w:sz w:val="18"/>
                <w:szCs w:val="18"/>
              </w:rPr>
            </w:pPr>
          </w:p>
        </w:tc>
      </w:tr>
      <w:tr w:rsidR="009F6973" w:rsidRPr="009F6973" w14:paraId="3738F197"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3661F58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Przedszkole Publiczne nr 3</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67154D07"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3044F1F6"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1E9904D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przedszkola</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6F5BCE3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Fabryczna 2</w:t>
            </w:r>
            <w:r w:rsidRPr="009F6973">
              <w:rPr>
                <w:rFonts w:asciiTheme="minorHAnsi" w:hAnsiTheme="minorHAnsi" w:cs="Arial"/>
                <w:sz w:val="18"/>
                <w:szCs w:val="18"/>
              </w:rPr>
              <w:br/>
              <w:t>46-043 Dylaki</w:t>
            </w:r>
          </w:p>
        </w:tc>
        <w:tc>
          <w:tcPr>
            <w:tcW w:w="331" w:type="pct"/>
            <w:tcBorders>
              <w:top w:val="nil"/>
              <w:left w:val="nil"/>
              <w:bottom w:val="single" w:sz="4" w:space="0" w:color="auto"/>
              <w:right w:val="single" w:sz="4" w:space="0" w:color="auto"/>
            </w:tcBorders>
            <w:shd w:val="clear" w:color="auto" w:fill="auto"/>
            <w:vAlign w:val="center"/>
            <w:hideMark/>
          </w:tcPr>
          <w:p w14:paraId="300449CA"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1958</w:t>
            </w:r>
          </w:p>
        </w:tc>
        <w:tc>
          <w:tcPr>
            <w:tcW w:w="518" w:type="pct"/>
            <w:tcBorders>
              <w:top w:val="nil"/>
              <w:left w:val="nil"/>
              <w:bottom w:val="single" w:sz="4" w:space="0" w:color="auto"/>
              <w:right w:val="single" w:sz="4" w:space="0" w:color="auto"/>
            </w:tcBorders>
            <w:shd w:val="clear" w:color="auto" w:fill="auto"/>
            <w:vAlign w:val="center"/>
            <w:hideMark/>
          </w:tcPr>
          <w:p w14:paraId="2F8F8A7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914 045,41</w:t>
            </w:r>
          </w:p>
        </w:tc>
        <w:tc>
          <w:tcPr>
            <w:tcW w:w="507" w:type="pct"/>
            <w:tcBorders>
              <w:top w:val="nil"/>
              <w:left w:val="nil"/>
              <w:bottom w:val="single" w:sz="4" w:space="0" w:color="auto"/>
              <w:right w:val="single" w:sz="4" w:space="0" w:color="auto"/>
            </w:tcBorders>
            <w:shd w:val="clear" w:color="auto" w:fill="auto"/>
            <w:vAlign w:val="center"/>
            <w:hideMark/>
          </w:tcPr>
          <w:p w14:paraId="30BF1CD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2EC3483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400,00</w:t>
            </w:r>
          </w:p>
        </w:tc>
        <w:tc>
          <w:tcPr>
            <w:tcW w:w="425" w:type="pct"/>
            <w:tcBorders>
              <w:top w:val="nil"/>
              <w:left w:val="nil"/>
              <w:bottom w:val="single" w:sz="4" w:space="0" w:color="auto"/>
              <w:right w:val="single" w:sz="4" w:space="0" w:color="auto"/>
            </w:tcBorders>
            <w:shd w:val="clear" w:color="auto" w:fill="auto"/>
            <w:vAlign w:val="center"/>
            <w:hideMark/>
          </w:tcPr>
          <w:p w14:paraId="14B732F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14:paraId="532AE94C"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959 848,40</w:t>
            </w:r>
          </w:p>
        </w:tc>
      </w:tr>
      <w:tr w:rsidR="009F6973" w:rsidRPr="009F6973" w14:paraId="201F68A1"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0032CA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w:t>
            </w:r>
          </w:p>
        </w:tc>
        <w:tc>
          <w:tcPr>
            <w:tcW w:w="873" w:type="pct"/>
            <w:vMerge/>
            <w:tcBorders>
              <w:top w:val="nil"/>
              <w:left w:val="single" w:sz="4" w:space="0" w:color="auto"/>
              <w:bottom w:val="single" w:sz="4" w:space="0" w:color="000000"/>
              <w:right w:val="single" w:sz="4" w:space="0" w:color="auto"/>
            </w:tcBorders>
            <w:vAlign w:val="center"/>
            <w:hideMark/>
          </w:tcPr>
          <w:p w14:paraId="74D5DF88"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4BED59D2"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2013</w:t>
            </w:r>
          </w:p>
        </w:tc>
        <w:tc>
          <w:tcPr>
            <w:tcW w:w="518" w:type="pct"/>
            <w:tcBorders>
              <w:top w:val="nil"/>
              <w:left w:val="nil"/>
              <w:bottom w:val="single" w:sz="4" w:space="0" w:color="auto"/>
              <w:right w:val="single" w:sz="4" w:space="0" w:color="auto"/>
            </w:tcBorders>
            <w:shd w:val="clear" w:color="auto" w:fill="auto"/>
            <w:vAlign w:val="center"/>
            <w:hideMark/>
          </w:tcPr>
          <w:p w14:paraId="6B9B990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45 802,99</w:t>
            </w:r>
          </w:p>
        </w:tc>
        <w:tc>
          <w:tcPr>
            <w:tcW w:w="507" w:type="pct"/>
            <w:tcBorders>
              <w:top w:val="nil"/>
              <w:left w:val="nil"/>
              <w:bottom w:val="single" w:sz="4" w:space="0" w:color="auto"/>
              <w:right w:val="single" w:sz="4" w:space="0" w:color="auto"/>
            </w:tcBorders>
            <w:shd w:val="clear" w:color="auto" w:fill="auto"/>
            <w:vAlign w:val="center"/>
            <w:hideMark/>
          </w:tcPr>
          <w:p w14:paraId="4B4B06F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18575F7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6AF720D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25B4B20D" w14:textId="77777777" w:rsidR="009F6973" w:rsidRPr="009F6973" w:rsidRDefault="009F6973" w:rsidP="009F6973">
            <w:pPr>
              <w:rPr>
                <w:rFonts w:asciiTheme="minorHAnsi" w:hAnsiTheme="minorHAnsi" w:cs="Arial"/>
                <w:b/>
                <w:bCs/>
                <w:sz w:val="18"/>
                <w:szCs w:val="18"/>
              </w:rPr>
            </w:pPr>
          </w:p>
        </w:tc>
      </w:tr>
      <w:tr w:rsidR="009F6973" w:rsidRPr="009F6973" w14:paraId="1EA8C6C6"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6FFD9C0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Przedszkole Publiczne nr 4</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6F580445"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79575A6B"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4BDE6F9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przedszkola</w:t>
            </w:r>
          </w:p>
        </w:tc>
        <w:tc>
          <w:tcPr>
            <w:tcW w:w="873" w:type="pct"/>
            <w:vMerge w:val="restart"/>
            <w:tcBorders>
              <w:top w:val="nil"/>
              <w:left w:val="single" w:sz="4" w:space="0" w:color="auto"/>
              <w:bottom w:val="single" w:sz="4" w:space="0" w:color="000000"/>
              <w:right w:val="single" w:sz="4" w:space="0" w:color="auto"/>
            </w:tcBorders>
            <w:shd w:val="clear" w:color="auto" w:fill="auto"/>
            <w:vAlign w:val="center"/>
            <w:hideMark/>
          </w:tcPr>
          <w:p w14:paraId="2F6B257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Romana Dmowskiego 1</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3C89B9AC"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1958</w:t>
            </w:r>
          </w:p>
        </w:tc>
        <w:tc>
          <w:tcPr>
            <w:tcW w:w="518" w:type="pct"/>
            <w:tcBorders>
              <w:top w:val="nil"/>
              <w:left w:val="nil"/>
              <w:bottom w:val="single" w:sz="4" w:space="0" w:color="auto"/>
              <w:right w:val="single" w:sz="4" w:space="0" w:color="auto"/>
            </w:tcBorders>
            <w:shd w:val="clear" w:color="auto" w:fill="auto"/>
            <w:vAlign w:val="center"/>
            <w:hideMark/>
          </w:tcPr>
          <w:p w14:paraId="0AA4DB1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1 015 475,69</w:t>
            </w:r>
          </w:p>
        </w:tc>
        <w:tc>
          <w:tcPr>
            <w:tcW w:w="507" w:type="pct"/>
            <w:tcBorders>
              <w:top w:val="nil"/>
              <w:left w:val="nil"/>
              <w:bottom w:val="single" w:sz="4" w:space="0" w:color="auto"/>
              <w:right w:val="single" w:sz="4" w:space="0" w:color="auto"/>
            </w:tcBorders>
            <w:shd w:val="clear" w:color="auto" w:fill="auto"/>
            <w:vAlign w:val="center"/>
            <w:hideMark/>
          </w:tcPr>
          <w:p w14:paraId="7175F8D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55D92B9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1200,00</w:t>
            </w:r>
          </w:p>
        </w:tc>
        <w:tc>
          <w:tcPr>
            <w:tcW w:w="425" w:type="pct"/>
            <w:tcBorders>
              <w:top w:val="nil"/>
              <w:left w:val="nil"/>
              <w:bottom w:val="single" w:sz="4" w:space="0" w:color="auto"/>
              <w:right w:val="single" w:sz="4" w:space="0" w:color="auto"/>
            </w:tcBorders>
            <w:shd w:val="clear" w:color="auto" w:fill="auto"/>
            <w:vAlign w:val="center"/>
            <w:hideMark/>
          </w:tcPr>
          <w:p w14:paraId="076B5DF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w:t>
            </w:r>
          </w:p>
        </w:tc>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14:paraId="3D01639D"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1 126 983,63</w:t>
            </w:r>
          </w:p>
        </w:tc>
      </w:tr>
      <w:tr w:rsidR="009F6973" w:rsidRPr="009F6973" w14:paraId="1BC824F5"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2734B9A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Ogrodzenie</w:t>
            </w:r>
          </w:p>
        </w:tc>
        <w:tc>
          <w:tcPr>
            <w:tcW w:w="873" w:type="pct"/>
            <w:vMerge/>
            <w:tcBorders>
              <w:top w:val="nil"/>
              <w:left w:val="single" w:sz="4" w:space="0" w:color="auto"/>
              <w:bottom w:val="single" w:sz="4" w:space="0" w:color="000000"/>
              <w:right w:val="single" w:sz="4" w:space="0" w:color="auto"/>
            </w:tcBorders>
            <w:vAlign w:val="center"/>
            <w:hideMark/>
          </w:tcPr>
          <w:p w14:paraId="2CC2FC08"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4F4B99DE"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225AC71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78 755,43</w:t>
            </w:r>
          </w:p>
        </w:tc>
        <w:tc>
          <w:tcPr>
            <w:tcW w:w="507" w:type="pct"/>
            <w:tcBorders>
              <w:top w:val="nil"/>
              <w:left w:val="nil"/>
              <w:bottom w:val="single" w:sz="4" w:space="0" w:color="auto"/>
              <w:right w:val="single" w:sz="4" w:space="0" w:color="auto"/>
            </w:tcBorders>
            <w:shd w:val="clear" w:color="auto" w:fill="auto"/>
            <w:vAlign w:val="center"/>
            <w:hideMark/>
          </w:tcPr>
          <w:p w14:paraId="0F95B23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CE2225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0A4D7A2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59548D93" w14:textId="77777777" w:rsidR="009F6973" w:rsidRPr="009F6973" w:rsidRDefault="009F6973" w:rsidP="009F6973">
            <w:pPr>
              <w:rPr>
                <w:rFonts w:asciiTheme="minorHAnsi" w:hAnsiTheme="minorHAnsi" w:cs="Arial"/>
                <w:b/>
                <w:bCs/>
                <w:sz w:val="18"/>
                <w:szCs w:val="18"/>
              </w:rPr>
            </w:pPr>
          </w:p>
        </w:tc>
      </w:tr>
      <w:tr w:rsidR="009F6973" w:rsidRPr="009F6973" w14:paraId="33592CEF" w14:textId="77777777" w:rsidTr="009F6973">
        <w:trPr>
          <w:trHeight w:val="25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83E9BB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Urządzenia ogrodowe</w:t>
            </w:r>
          </w:p>
        </w:tc>
        <w:tc>
          <w:tcPr>
            <w:tcW w:w="873" w:type="pct"/>
            <w:vMerge/>
            <w:tcBorders>
              <w:top w:val="nil"/>
              <w:left w:val="single" w:sz="4" w:space="0" w:color="auto"/>
              <w:bottom w:val="single" w:sz="4" w:space="0" w:color="000000"/>
              <w:right w:val="single" w:sz="4" w:space="0" w:color="auto"/>
            </w:tcBorders>
            <w:vAlign w:val="center"/>
            <w:hideMark/>
          </w:tcPr>
          <w:p w14:paraId="44E813EB"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650FBCF"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nil"/>
              <w:left w:val="nil"/>
              <w:bottom w:val="single" w:sz="4" w:space="0" w:color="auto"/>
              <w:right w:val="single" w:sz="4" w:space="0" w:color="auto"/>
            </w:tcBorders>
            <w:shd w:val="clear" w:color="auto" w:fill="auto"/>
            <w:vAlign w:val="center"/>
            <w:hideMark/>
          </w:tcPr>
          <w:p w14:paraId="3BD8FB15"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32 752,51</w:t>
            </w:r>
          </w:p>
        </w:tc>
        <w:tc>
          <w:tcPr>
            <w:tcW w:w="507" w:type="pct"/>
            <w:tcBorders>
              <w:top w:val="nil"/>
              <w:left w:val="nil"/>
              <w:bottom w:val="single" w:sz="4" w:space="0" w:color="auto"/>
              <w:right w:val="single" w:sz="4" w:space="0" w:color="auto"/>
            </w:tcBorders>
            <w:shd w:val="clear" w:color="auto" w:fill="auto"/>
            <w:vAlign w:val="center"/>
            <w:hideMark/>
          </w:tcPr>
          <w:p w14:paraId="0E25280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427D4E6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nil"/>
              <w:left w:val="nil"/>
              <w:bottom w:val="single" w:sz="4" w:space="0" w:color="auto"/>
              <w:right w:val="single" w:sz="4" w:space="0" w:color="auto"/>
            </w:tcBorders>
            <w:shd w:val="clear" w:color="auto" w:fill="auto"/>
            <w:vAlign w:val="center"/>
            <w:hideMark/>
          </w:tcPr>
          <w:p w14:paraId="5C350E7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single" w:sz="4" w:space="0" w:color="000000"/>
              <w:right w:val="single" w:sz="4" w:space="0" w:color="auto"/>
            </w:tcBorders>
            <w:vAlign w:val="center"/>
            <w:hideMark/>
          </w:tcPr>
          <w:p w14:paraId="7A79F281" w14:textId="77777777" w:rsidR="009F6973" w:rsidRPr="009F6973" w:rsidRDefault="009F6973" w:rsidP="009F6973">
            <w:pPr>
              <w:rPr>
                <w:rFonts w:asciiTheme="minorHAnsi" w:hAnsiTheme="minorHAnsi" w:cs="Arial"/>
                <w:b/>
                <w:bCs/>
                <w:sz w:val="18"/>
                <w:szCs w:val="18"/>
              </w:rPr>
            </w:pPr>
          </w:p>
        </w:tc>
      </w:tr>
      <w:tr w:rsidR="009F6973" w:rsidRPr="009F6973" w14:paraId="275657C1"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7F1DA03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Przedszkole Publiczne nr 5 w Krasiejowie</w:t>
            </w:r>
          </w:p>
        </w:tc>
        <w:tc>
          <w:tcPr>
            <w:tcW w:w="3477" w:type="pct"/>
            <w:gridSpan w:val="7"/>
            <w:tcBorders>
              <w:top w:val="single" w:sz="4" w:space="0" w:color="auto"/>
              <w:left w:val="nil"/>
              <w:bottom w:val="single" w:sz="4" w:space="0" w:color="auto"/>
              <w:right w:val="nil"/>
            </w:tcBorders>
            <w:shd w:val="clear" w:color="000000" w:fill="C0C0C0"/>
            <w:vAlign w:val="center"/>
            <w:hideMark/>
          </w:tcPr>
          <w:p w14:paraId="2E98648E"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2A1DEE02" w14:textId="77777777" w:rsidTr="009F6973">
        <w:trPr>
          <w:trHeight w:val="76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36715B7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budynek przedszkolny - </w:t>
            </w:r>
            <w:proofErr w:type="spellStart"/>
            <w:r w:rsidRPr="009F6973">
              <w:rPr>
                <w:rFonts w:asciiTheme="minorHAnsi" w:hAnsiTheme="minorHAnsi" w:cs="Arial"/>
                <w:sz w:val="18"/>
                <w:szCs w:val="18"/>
              </w:rPr>
              <w:t>cz.nowa</w:t>
            </w:r>
            <w:proofErr w:type="spellEnd"/>
          </w:p>
        </w:tc>
        <w:tc>
          <w:tcPr>
            <w:tcW w:w="873" w:type="pct"/>
            <w:vMerge w:val="restart"/>
            <w:tcBorders>
              <w:top w:val="nil"/>
              <w:left w:val="single" w:sz="4" w:space="0" w:color="auto"/>
              <w:bottom w:val="nil"/>
              <w:right w:val="single" w:sz="4" w:space="0" w:color="auto"/>
            </w:tcBorders>
            <w:shd w:val="clear" w:color="auto" w:fill="auto"/>
            <w:vAlign w:val="center"/>
            <w:hideMark/>
          </w:tcPr>
          <w:p w14:paraId="35CF6BC1"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ul. </w:t>
            </w:r>
            <w:proofErr w:type="spellStart"/>
            <w:r w:rsidRPr="009F6973">
              <w:rPr>
                <w:rFonts w:asciiTheme="minorHAnsi" w:hAnsiTheme="minorHAnsi" w:cs="Arial"/>
                <w:sz w:val="18"/>
                <w:szCs w:val="18"/>
              </w:rPr>
              <w:t>Senfta</w:t>
            </w:r>
            <w:proofErr w:type="spellEnd"/>
            <w:r w:rsidRPr="009F6973">
              <w:rPr>
                <w:rFonts w:asciiTheme="minorHAnsi" w:hAnsiTheme="minorHAnsi" w:cs="Arial"/>
                <w:sz w:val="18"/>
                <w:szCs w:val="18"/>
              </w:rPr>
              <w:t xml:space="preserve"> 2, Krasiejów</w:t>
            </w:r>
            <w:r w:rsidRPr="009F6973">
              <w:rPr>
                <w:rFonts w:asciiTheme="minorHAnsi" w:hAnsiTheme="minorHAnsi" w:cs="Arial"/>
                <w:sz w:val="18"/>
                <w:szCs w:val="18"/>
              </w:rPr>
              <w:br/>
              <w:t>46-040 Ozimek</w:t>
            </w:r>
          </w:p>
        </w:tc>
        <w:tc>
          <w:tcPr>
            <w:tcW w:w="331" w:type="pct"/>
            <w:tcBorders>
              <w:top w:val="nil"/>
              <w:left w:val="nil"/>
              <w:bottom w:val="single" w:sz="4" w:space="0" w:color="auto"/>
              <w:right w:val="single" w:sz="4" w:space="0" w:color="auto"/>
            </w:tcBorders>
            <w:shd w:val="clear" w:color="auto" w:fill="auto"/>
            <w:vAlign w:val="center"/>
            <w:hideMark/>
          </w:tcPr>
          <w:p w14:paraId="71659E6E"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1989</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627BE19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916 828,37</w:t>
            </w:r>
          </w:p>
        </w:tc>
        <w:tc>
          <w:tcPr>
            <w:tcW w:w="507" w:type="pct"/>
            <w:tcBorders>
              <w:top w:val="nil"/>
              <w:left w:val="nil"/>
              <w:bottom w:val="single" w:sz="4" w:space="0" w:color="auto"/>
              <w:right w:val="single" w:sz="4" w:space="0" w:color="auto"/>
            </w:tcBorders>
            <w:shd w:val="clear" w:color="auto" w:fill="auto"/>
            <w:vAlign w:val="center"/>
            <w:hideMark/>
          </w:tcPr>
          <w:p w14:paraId="4589380A"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C37B29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631,30</w:t>
            </w:r>
          </w:p>
        </w:tc>
        <w:tc>
          <w:tcPr>
            <w:tcW w:w="425" w:type="pct"/>
            <w:tcBorders>
              <w:top w:val="nil"/>
              <w:left w:val="nil"/>
              <w:bottom w:val="single" w:sz="4" w:space="0" w:color="auto"/>
              <w:right w:val="single" w:sz="4" w:space="0" w:color="auto"/>
            </w:tcBorders>
            <w:shd w:val="clear" w:color="auto" w:fill="auto"/>
            <w:vAlign w:val="center"/>
            <w:hideMark/>
          </w:tcPr>
          <w:p w14:paraId="3FCB5EB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parter</w:t>
            </w:r>
          </w:p>
        </w:tc>
        <w:tc>
          <w:tcPr>
            <w:tcW w:w="504" w:type="pct"/>
            <w:vMerge w:val="restart"/>
            <w:tcBorders>
              <w:top w:val="nil"/>
              <w:left w:val="single" w:sz="4" w:space="0" w:color="auto"/>
              <w:bottom w:val="nil"/>
              <w:right w:val="single" w:sz="4" w:space="0" w:color="auto"/>
            </w:tcBorders>
            <w:shd w:val="clear" w:color="auto" w:fill="auto"/>
            <w:vAlign w:val="center"/>
            <w:hideMark/>
          </w:tcPr>
          <w:p w14:paraId="77FC6E3C"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1 146 828,37</w:t>
            </w:r>
          </w:p>
        </w:tc>
      </w:tr>
      <w:tr w:rsidR="009F6973" w:rsidRPr="009F6973" w14:paraId="0683F6A9" w14:textId="77777777" w:rsidTr="009F6973">
        <w:trPr>
          <w:trHeight w:val="765"/>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59408017"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lastRenderedPageBreak/>
              <w:t xml:space="preserve">budynek przedszkolny - </w:t>
            </w:r>
            <w:proofErr w:type="spellStart"/>
            <w:r w:rsidRPr="009F6973">
              <w:rPr>
                <w:rFonts w:asciiTheme="minorHAnsi" w:hAnsiTheme="minorHAnsi" w:cs="Arial"/>
                <w:sz w:val="18"/>
                <w:szCs w:val="18"/>
              </w:rPr>
              <w:t>cz.stara</w:t>
            </w:r>
            <w:proofErr w:type="spellEnd"/>
          </w:p>
        </w:tc>
        <w:tc>
          <w:tcPr>
            <w:tcW w:w="873" w:type="pct"/>
            <w:vMerge/>
            <w:tcBorders>
              <w:top w:val="nil"/>
              <w:left w:val="single" w:sz="4" w:space="0" w:color="auto"/>
              <w:bottom w:val="nil"/>
              <w:right w:val="single" w:sz="4" w:space="0" w:color="auto"/>
            </w:tcBorders>
            <w:vAlign w:val="center"/>
            <w:hideMark/>
          </w:tcPr>
          <w:p w14:paraId="1A7EE97E"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11D05946"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lata 50-te XX wieku</w:t>
            </w:r>
          </w:p>
        </w:tc>
        <w:tc>
          <w:tcPr>
            <w:tcW w:w="518" w:type="pct"/>
            <w:vMerge/>
            <w:tcBorders>
              <w:top w:val="nil"/>
              <w:left w:val="single" w:sz="4" w:space="0" w:color="auto"/>
              <w:bottom w:val="single" w:sz="4" w:space="0" w:color="000000"/>
              <w:right w:val="single" w:sz="4" w:space="0" w:color="auto"/>
            </w:tcBorders>
            <w:vAlign w:val="center"/>
            <w:hideMark/>
          </w:tcPr>
          <w:p w14:paraId="00FD8563" w14:textId="77777777" w:rsidR="009F6973" w:rsidRPr="009F6973" w:rsidRDefault="009F6973" w:rsidP="009F6973">
            <w:pPr>
              <w:rPr>
                <w:rFonts w:asciiTheme="minorHAnsi" w:hAnsiTheme="minorHAnsi" w:cs="Arial"/>
                <w:sz w:val="18"/>
                <w:szCs w:val="18"/>
              </w:rPr>
            </w:pPr>
          </w:p>
        </w:tc>
        <w:tc>
          <w:tcPr>
            <w:tcW w:w="507" w:type="pct"/>
            <w:tcBorders>
              <w:top w:val="nil"/>
              <w:left w:val="nil"/>
              <w:bottom w:val="single" w:sz="4" w:space="0" w:color="auto"/>
              <w:right w:val="single" w:sz="4" w:space="0" w:color="auto"/>
            </w:tcBorders>
            <w:shd w:val="clear" w:color="auto" w:fill="auto"/>
            <w:vAlign w:val="center"/>
            <w:hideMark/>
          </w:tcPr>
          <w:p w14:paraId="18F2C7D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34EA12C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123,56</w:t>
            </w:r>
          </w:p>
        </w:tc>
        <w:tc>
          <w:tcPr>
            <w:tcW w:w="425" w:type="pct"/>
            <w:tcBorders>
              <w:top w:val="nil"/>
              <w:left w:val="nil"/>
              <w:bottom w:val="single" w:sz="4" w:space="0" w:color="auto"/>
              <w:right w:val="single" w:sz="4" w:space="0" w:color="auto"/>
            </w:tcBorders>
            <w:shd w:val="clear" w:color="auto" w:fill="auto"/>
            <w:vAlign w:val="center"/>
            <w:hideMark/>
          </w:tcPr>
          <w:p w14:paraId="12DFF33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parter</w:t>
            </w:r>
          </w:p>
        </w:tc>
        <w:tc>
          <w:tcPr>
            <w:tcW w:w="504" w:type="pct"/>
            <w:vMerge/>
            <w:tcBorders>
              <w:top w:val="nil"/>
              <w:left w:val="single" w:sz="4" w:space="0" w:color="auto"/>
              <w:bottom w:val="nil"/>
              <w:right w:val="single" w:sz="4" w:space="0" w:color="auto"/>
            </w:tcBorders>
            <w:vAlign w:val="center"/>
            <w:hideMark/>
          </w:tcPr>
          <w:p w14:paraId="348251AC" w14:textId="77777777" w:rsidR="009F6973" w:rsidRPr="009F6973" w:rsidRDefault="009F6973" w:rsidP="009F6973">
            <w:pPr>
              <w:rPr>
                <w:rFonts w:asciiTheme="minorHAnsi" w:hAnsiTheme="minorHAnsi" w:cs="Arial"/>
                <w:b/>
                <w:bCs/>
                <w:sz w:val="18"/>
                <w:szCs w:val="18"/>
              </w:rPr>
            </w:pPr>
          </w:p>
        </w:tc>
      </w:tr>
      <w:tr w:rsidR="009F6973" w:rsidRPr="009F6973" w14:paraId="22B0D5F8"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0F9A71F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xml:space="preserve">pomieszczenia </w:t>
            </w:r>
            <w:proofErr w:type="spellStart"/>
            <w:r w:rsidRPr="009F6973">
              <w:rPr>
                <w:rFonts w:asciiTheme="minorHAnsi" w:hAnsiTheme="minorHAnsi" w:cs="Arial"/>
                <w:sz w:val="18"/>
                <w:szCs w:val="18"/>
              </w:rPr>
              <w:t>magaz</w:t>
            </w:r>
            <w:proofErr w:type="spellEnd"/>
            <w:r w:rsidRPr="009F6973">
              <w:rPr>
                <w:rFonts w:asciiTheme="minorHAnsi" w:hAnsiTheme="minorHAnsi" w:cs="Arial"/>
                <w:sz w:val="18"/>
                <w:szCs w:val="18"/>
              </w:rPr>
              <w:t>. i garaż.</w:t>
            </w:r>
          </w:p>
        </w:tc>
        <w:tc>
          <w:tcPr>
            <w:tcW w:w="873" w:type="pct"/>
            <w:vMerge/>
            <w:tcBorders>
              <w:top w:val="nil"/>
              <w:left w:val="single" w:sz="4" w:space="0" w:color="auto"/>
              <w:bottom w:val="nil"/>
              <w:right w:val="single" w:sz="4" w:space="0" w:color="auto"/>
            </w:tcBorders>
            <w:vAlign w:val="center"/>
            <w:hideMark/>
          </w:tcPr>
          <w:p w14:paraId="33122A1E" w14:textId="77777777" w:rsidR="009F6973" w:rsidRPr="009F6973" w:rsidRDefault="009F6973" w:rsidP="009F6973">
            <w:pPr>
              <w:rPr>
                <w:rFonts w:asciiTheme="minorHAnsi" w:hAnsiTheme="minorHAnsi" w:cs="Arial"/>
                <w:sz w:val="18"/>
                <w:szCs w:val="18"/>
              </w:rPr>
            </w:pPr>
          </w:p>
        </w:tc>
        <w:tc>
          <w:tcPr>
            <w:tcW w:w="331" w:type="pct"/>
            <w:tcBorders>
              <w:top w:val="nil"/>
              <w:left w:val="nil"/>
              <w:bottom w:val="single" w:sz="4" w:space="0" w:color="auto"/>
              <w:right w:val="single" w:sz="4" w:space="0" w:color="auto"/>
            </w:tcBorders>
            <w:shd w:val="clear" w:color="auto" w:fill="auto"/>
            <w:vAlign w:val="center"/>
            <w:hideMark/>
          </w:tcPr>
          <w:p w14:paraId="5AE690E2"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1989</w:t>
            </w:r>
          </w:p>
        </w:tc>
        <w:tc>
          <w:tcPr>
            <w:tcW w:w="518" w:type="pct"/>
            <w:tcBorders>
              <w:top w:val="nil"/>
              <w:left w:val="nil"/>
              <w:bottom w:val="single" w:sz="4" w:space="0" w:color="auto"/>
              <w:right w:val="single" w:sz="4" w:space="0" w:color="auto"/>
            </w:tcBorders>
            <w:shd w:val="clear" w:color="auto" w:fill="auto"/>
            <w:vAlign w:val="center"/>
            <w:hideMark/>
          </w:tcPr>
          <w:p w14:paraId="5A511756"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73F92FAE"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230 000,00</w:t>
            </w:r>
          </w:p>
        </w:tc>
        <w:tc>
          <w:tcPr>
            <w:tcW w:w="319" w:type="pct"/>
            <w:tcBorders>
              <w:top w:val="nil"/>
              <w:left w:val="nil"/>
              <w:bottom w:val="single" w:sz="4" w:space="0" w:color="auto"/>
              <w:right w:val="single" w:sz="4" w:space="0" w:color="auto"/>
            </w:tcBorders>
            <w:shd w:val="clear" w:color="auto" w:fill="auto"/>
            <w:vAlign w:val="center"/>
            <w:hideMark/>
          </w:tcPr>
          <w:p w14:paraId="39A7269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115,00</w:t>
            </w:r>
          </w:p>
        </w:tc>
        <w:tc>
          <w:tcPr>
            <w:tcW w:w="425" w:type="pct"/>
            <w:tcBorders>
              <w:top w:val="nil"/>
              <w:left w:val="nil"/>
              <w:bottom w:val="single" w:sz="4" w:space="0" w:color="auto"/>
              <w:right w:val="single" w:sz="4" w:space="0" w:color="auto"/>
            </w:tcBorders>
            <w:shd w:val="clear" w:color="auto" w:fill="auto"/>
            <w:vAlign w:val="center"/>
            <w:hideMark/>
          </w:tcPr>
          <w:p w14:paraId="5C7F41FF"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nil"/>
              <w:left w:val="single" w:sz="4" w:space="0" w:color="auto"/>
              <w:bottom w:val="nil"/>
              <w:right w:val="single" w:sz="4" w:space="0" w:color="auto"/>
            </w:tcBorders>
            <w:vAlign w:val="center"/>
            <w:hideMark/>
          </w:tcPr>
          <w:p w14:paraId="1913ABC1" w14:textId="77777777" w:rsidR="009F6973" w:rsidRPr="009F6973" w:rsidRDefault="009F6973" w:rsidP="009F6973">
            <w:pPr>
              <w:rPr>
                <w:rFonts w:asciiTheme="minorHAnsi" w:hAnsiTheme="minorHAnsi" w:cs="Arial"/>
                <w:b/>
                <w:bCs/>
                <w:sz w:val="18"/>
                <w:szCs w:val="18"/>
              </w:rPr>
            </w:pPr>
          </w:p>
        </w:tc>
      </w:tr>
      <w:tr w:rsidR="009F6973" w:rsidRPr="009F6973" w14:paraId="47FDABE3"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750D502D"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Przedszkole Publiczne nr 6 w Szczedrzyku</w:t>
            </w:r>
          </w:p>
        </w:tc>
        <w:tc>
          <w:tcPr>
            <w:tcW w:w="3477" w:type="pct"/>
            <w:gridSpan w:val="7"/>
            <w:tcBorders>
              <w:top w:val="single" w:sz="4" w:space="0" w:color="auto"/>
              <w:left w:val="nil"/>
              <w:bottom w:val="single" w:sz="4" w:space="0" w:color="auto"/>
              <w:right w:val="single" w:sz="4" w:space="0" w:color="auto"/>
            </w:tcBorders>
            <w:shd w:val="clear" w:color="000000" w:fill="C0C0C0"/>
            <w:vAlign w:val="center"/>
            <w:hideMark/>
          </w:tcPr>
          <w:p w14:paraId="1AC9BA52"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22EA863B" w14:textId="77777777" w:rsidTr="009F6973">
        <w:trPr>
          <w:trHeight w:val="510"/>
        </w:trPr>
        <w:tc>
          <w:tcPr>
            <w:tcW w:w="1523" w:type="pct"/>
            <w:tcBorders>
              <w:top w:val="nil"/>
              <w:left w:val="single" w:sz="4" w:space="0" w:color="auto"/>
              <w:bottom w:val="single" w:sz="4" w:space="0" w:color="auto"/>
              <w:right w:val="single" w:sz="4" w:space="0" w:color="auto"/>
            </w:tcBorders>
            <w:shd w:val="clear" w:color="auto" w:fill="auto"/>
            <w:vAlign w:val="center"/>
            <w:hideMark/>
          </w:tcPr>
          <w:p w14:paraId="69B803F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przedszkola</w:t>
            </w:r>
          </w:p>
        </w:tc>
        <w:tc>
          <w:tcPr>
            <w:tcW w:w="873" w:type="pct"/>
            <w:tcBorders>
              <w:top w:val="nil"/>
              <w:left w:val="nil"/>
              <w:bottom w:val="nil"/>
              <w:right w:val="single" w:sz="4" w:space="0" w:color="auto"/>
            </w:tcBorders>
            <w:shd w:val="clear" w:color="auto" w:fill="auto"/>
            <w:vAlign w:val="center"/>
            <w:hideMark/>
          </w:tcPr>
          <w:p w14:paraId="537D3F7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Opolska 1</w:t>
            </w:r>
            <w:r w:rsidRPr="009F6973">
              <w:rPr>
                <w:rFonts w:asciiTheme="minorHAnsi" w:hAnsiTheme="minorHAnsi" w:cs="Arial"/>
                <w:sz w:val="18"/>
                <w:szCs w:val="18"/>
              </w:rPr>
              <w:br/>
              <w:t>46-042 Szczedrzyk</w:t>
            </w:r>
          </w:p>
        </w:tc>
        <w:tc>
          <w:tcPr>
            <w:tcW w:w="331" w:type="pct"/>
            <w:tcBorders>
              <w:top w:val="nil"/>
              <w:left w:val="nil"/>
              <w:bottom w:val="single" w:sz="4" w:space="0" w:color="auto"/>
              <w:right w:val="single" w:sz="4" w:space="0" w:color="auto"/>
            </w:tcBorders>
            <w:shd w:val="clear" w:color="auto" w:fill="auto"/>
            <w:vAlign w:val="center"/>
            <w:hideMark/>
          </w:tcPr>
          <w:p w14:paraId="06F9D564"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XIX wiek</w:t>
            </w:r>
          </w:p>
        </w:tc>
        <w:tc>
          <w:tcPr>
            <w:tcW w:w="518" w:type="pct"/>
            <w:tcBorders>
              <w:top w:val="nil"/>
              <w:left w:val="nil"/>
              <w:bottom w:val="single" w:sz="4" w:space="0" w:color="auto"/>
              <w:right w:val="single" w:sz="4" w:space="0" w:color="auto"/>
            </w:tcBorders>
            <w:shd w:val="clear" w:color="auto" w:fill="auto"/>
            <w:vAlign w:val="center"/>
            <w:hideMark/>
          </w:tcPr>
          <w:p w14:paraId="397C002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219 929,50</w:t>
            </w:r>
          </w:p>
        </w:tc>
        <w:tc>
          <w:tcPr>
            <w:tcW w:w="507" w:type="pct"/>
            <w:tcBorders>
              <w:top w:val="nil"/>
              <w:left w:val="nil"/>
              <w:bottom w:val="single" w:sz="4" w:space="0" w:color="auto"/>
              <w:right w:val="single" w:sz="4" w:space="0" w:color="auto"/>
            </w:tcBorders>
            <w:shd w:val="clear" w:color="auto" w:fill="auto"/>
            <w:vAlign w:val="center"/>
            <w:hideMark/>
          </w:tcPr>
          <w:p w14:paraId="651F5D37"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nil"/>
              <w:left w:val="nil"/>
              <w:bottom w:val="single" w:sz="4" w:space="0" w:color="auto"/>
              <w:right w:val="single" w:sz="4" w:space="0" w:color="auto"/>
            </w:tcBorders>
            <w:shd w:val="clear" w:color="auto" w:fill="auto"/>
            <w:vAlign w:val="center"/>
            <w:hideMark/>
          </w:tcPr>
          <w:p w14:paraId="7F4800E3"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286,00</w:t>
            </w:r>
          </w:p>
        </w:tc>
        <w:tc>
          <w:tcPr>
            <w:tcW w:w="425" w:type="pct"/>
            <w:tcBorders>
              <w:top w:val="nil"/>
              <w:left w:val="nil"/>
              <w:bottom w:val="single" w:sz="4" w:space="0" w:color="auto"/>
              <w:right w:val="single" w:sz="4" w:space="0" w:color="auto"/>
            </w:tcBorders>
            <w:shd w:val="clear" w:color="auto" w:fill="auto"/>
            <w:vAlign w:val="center"/>
            <w:hideMark/>
          </w:tcPr>
          <w:p w14:paraId="0856F29D"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w:t>
            </w:r>
          </w:p>
        </w:tc>
        <w:tc>
          <w:tcPr>
            <w:tcW w:w="504" w:type="pct"/>
            <w:tcBorders>
              <w:top w:val="nil"/>
              <w:left w:val="nil"/>
              <w:bottom w:val="nil"/>
              <w:right w:val="single" w:sz="4" w:space="0" w:color="auto"/>
            </w:tcBorders>
            <w:shd w:val="clear" w:color="auto" w:fill="auto"/>
            <w:vAlign w:val="center"/>
            <w:hideMark/>
          </w:tcPr>
          <w:p w14:paraId="0AA6251D"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219 929,50</w:t>
            </w:r>
          </w:p>
        </w:tc>
      </w:tr>
      <w:tr w:rsidR="009F6973" w:rsidRPr="009F6973" w14:paraId="798F8D99" w14:textId="77777777" w:rsidTr="009F6973">
        <w:trPr>
          <w:trHeight w:val="255"/>
        </w:trPr>
        <w:tc>
          <w:tcPr>
            <w:tcW w:w="1523" w:type="pct"/>
            <w:tcBorders>
              <w:top w:val="nil"/>
              <w:left w:val="single" w:sz="4" w:space="0" w:color="auto"/>
              <w:bottom w:val="single" w:sz="4" w:space="0" w:color="auto"/>
              <w:right w:val="single" w:sz="4" w:space="0" w:color="auto"/>
            </w:tcBorders>
            <w:shd w:val="clear" w:color="000000" w:fill="C0C0C0"/>
            <w:vAlign w:val="center"/>
            <w:hideMark/>
          </w:tcPr>
          <w:p w14:paraId="1A2C3DD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Żłobek Samorządowy</w:t>
            </w:r>
          </w:p>
        </w:tc>
        <w:tc>
          <w:tcPr>
            <w:tcW w:w="3477" w:type="pct"/>
            <w:gridSpan w:val="7"/>
            <w:tcBorders>
              <w:top w:val="single" w:sz="4" w:space="0" w:color="auto"/>
              <w:left w:val="nil"/>
              <w:bottom w:val="single" w:sz="4" w:space="0" w:color="auto"/>
              <w:right w:val="single" w:sz="4" w:space="0" w:color="auto"/>
            </w:tcBorders>
            <w:shd w:val="clear" w:color="000000" w:fill="C0C0C0"/>
            <w:vAlign w:val="center"/>
            <w:hideMark/>
          </w:tcPr>
          <w:p w14:paraId="2E4DCBC8"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 </w:t>
            </w:r>
          </w:p>
        </w:tc>
      </w:tr>
      <w:tr w:rsidR="009F6973" w:rsidRPr="009F6973" w14:paraId="3BCA98D0" w14:textId="77777777" w:rsidTr="009F6973">
        <w:trPr>
          <w:trHeight w:val="765"/>
        </w:trPr>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80D8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Budynek żłobka (w tym ulepszenia)</w:t>
            </w:r>
          </w:p>
        </w:tc>
        <w:tc>
          <w:tcPr>
            <w:tcW w:w="8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C0A6C"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 księdza Kałuży 15</w:t>
            </w:r>
            <w:r w:rsidRPr="009F6973">
              <w:rPr>
                <w:rFonts w:asciiTheme="minorHAnsi" w:hAnsiTheme="minorHAnsi" w:cs="Arial"/>
                <w:sz w:val="18"/>
                <w:szCs w:val="18"/>
              </w:rPr>
              <w:br/>
              <w:t>46-040 Ozimek</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13D8C048" w14:textId="77777777" w:rsidR="009F6973" w:rsidRPr="009F6973" w:rsidRDefault="009F6973" w:rsidP="009F6973">
            <w:pPr>
              <w:jc w:val="center"/>
              <w:rPr>
                <w:rFonts w:asciiTheme="minorHAnsi" w:hAnsiTheme="minorHAnsi" w:cs="Arial"/>
                <w:sz w:val="18"/>
                <w:szCs w:val="18"/>
              </w:rPr>
            </w:pPr>
            <w:r w:rsidRPr="009F6973">
              <w:rPr>
                <w:rFonts w:asciiTheme="minorHAnsi" w:hAnsiTheme="minorHAnsi" w:cs="Arial"/>
                <w:sz w:val="18"/>
                <w:szCs w:val="18"/>
              </w:rPr>
              <w:t>1976</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7D5544F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3 040 489,18</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4B43F4D9"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0915145C"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588,87</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8BAB3A4"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2</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A401D" w14:textId="77777777" w:rsidR="009F6973" w:rsidRPr="009F6973" w:rsidRDefault="009F6973" w:rsidP="009F6973">
            <w:pPr>
              <w:jc w:val="center"/>
              <w:rPr>
                <w:rFonts w:asciiTheme="minorHAnsi" w:hAnsiTheme="minorHAnsi" w:cs="Arial"/>
                <w:b/>
                <w:bCs/>
                <w:sz w:val="18"/>
                <w:szCs w:val="18"/>
              </w:rPr>
            </w:pPr>
            <w:r w:rsidRPr="009F6973">
              <w:rPr>
                <w:rFonts w:asciiTheme="minorHAnsi" w:hAnsiTheme="minorHAnsi" w:cs="Arial"/>
                <w:b/>
                <w:bCs/>
                <w:sz w:val="18"/>
                <w:szCs w:val="18"/>
              </w:rPr>
              <w:t>3 106 244,45</w:t>
            </w:r>
          </w:p>
        </w:tc>
      </w:tr>
      <w:tr w:rsidR="009F6973" w:rsidRPr="009F6973" w14:paraId="49E1F015" w14:textId="77777777" w:rsidTr="009F6973">
        <w:trPr>
          <w:trHeight w:val="255"/>
        </w:trPr>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53C33"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Ulepszony plac i chodnik</w:t>
            </w:r>
          </w:p>
        </w:tc>
        <w:tc>
          <w:tcPr>
            <w:tcW w:w="873" w:type="pct"/>
            <w:vMerge/>
            <w:tcBorders>
              <w:top w:val="single" w:sz="4" w:space="0" w:color="auto"/>
              <w:left w:val="single" w:sz="4" w:space="0" w:color="auto"/>
              <w:bottom w:val="single" w:sz="4" w:space="0" w:color="auto"/>
              <w:right w:val="single" w:sz="4" w:space="0" w:color="auto"/>
            </w:tcBorders>
            <w:vAlign w:val="center"/>
            <w:hideMark/>
          </w:tcPr>
          <w:p w14:paraId="6EF36C28" w14:textId="77777777" w:rsidR="009F6973" w:rsidRPr="009F6973" w:rsidRDefault="009F6973" w:rsidP="009F6973">
            <w:pPr>
              <w:rPr>
                <w:rFonts w:asciiTheme="minorHAnsi" w:hAnsiTheme="minorHAnsi" w:cs="Arial"/>
                <w:sz w:val="18"/>
                <w:szCs w:val="18"/>
              </w:rPr>
            </w:pP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B892F7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28EFE37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46 566,25</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15F54AC2"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7E41ACBF"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388D0509"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single" w:sz="4" w:space="0" w:color="auto"/>
              <w:left w:val="single" w:sz="4" w:space="0" w:color="auto"/>
              <w:bottom w:val="single" w:sz="4" w:space="0" w:color="auto"/>
              <w:right w:val="single" w:sz="4" w:space="0" w:color="auto"/>
            </w:tcBorders>
            <w:vAlign w:val="center"/>
            <w:hideMark/>
          </w:tcPr>
          <w:p w14:paraId="1507089B" w14:textId="77777777" w:rsidR="009F6973" w:rsidRPr="009F6973" w:rsidRDefault="009F6973" w:rsidP="009F6973">
            <w:pPr>
              <w:rPr>
                <w:rFonts w:asciiTheme="minorHAnsi" w:hAnsiTheme="minorHAnsi" w:cs="Arial"/>
                <w:b/>
                <w:bCs/>
                <w:sz w:val="18"/>
                <w:szCs w:val="18"/>
              </w:rPr>
            </w:pPr>
          </w:p>
        </w:tc>
      </w:tr>
      <w:tr w:rsidR="009F6973" w:rsidRPr="009F6973" w14:paraId="4A136AB0" w14:textId="77777777" w:rsidTr="009F6973">
        <w:trPr>
          <w:trHeight w:val="255"/>
        </w:trPr>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4444B"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Urządzenia placu zabaw</w:t>
            </w:r>
          </w:p>
        </w:tc>
        <w:tc>
          <w:tcPr>
            <w:tcW w:w="873" w:type="pct"/>
            <w:vMerge/>
            <w:tcBorders>
              <w:top w:val="single" w:sz="4" w:space="0" w:color="auto"/>
              <w:left w:val="single" w:sz="4" w:space="0" w:color="auto"/>
              <w:bottom w:val="single" w:sz="4" w:space="0" w:color="auto"/>
              <w:right w:val="single" w:sz="4" w:space="0" w:color="auto"/>
            </w:tcBorders>
            <w:vAlign w:val="center"/>
            <w:hideMark/>
          </w:tcPr>
          <w:p w14:paraId="337CFC50" w14:textId="77777777" w:rsidR="009F6973" w:rsidRPr="009F6973" w:rsidRDefault="009F6973" w:rsidP="009F6973">
            <w:pPr>
              <w:rPr>
                <w:rFonts w:asciiTheme="minorHAnsi" w:hAnsiTheme="minorHAnsi" w:cs="Arial"/>
                <w:sz w:val="18"/>
                <w:szCs w:val="18"/>
              </w:rPr>
            </w:pP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CE867B2"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5ADF015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19 189,02</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38423840" w14:textId="77777777" w:rsidR="009F6973" w:rsidRPr="009F6973" w:rsidRDefault="009F6973" w:rsidP="009F6973">
            <w:pPr>
              <w:jc w:val="right"/>
              <w:rPr>
                <w:rFonts w:asciiTheme="minorHAnsi" w:hAnsiTheme="minorHAnsi" w:cs="Arial"/>
                <w:sz w:val="18"/>
                <w:szCs w:val="18"/>
              </w:rPr>
            </w:pPr>
            <w:r w:rsidRPr="009F6973">
              <w:rPr>
                <w:rFonts w:asciiTheme="minorHAnsi" w:hAnsiTheme="minorHAnsi" w:cs="Arial"/>
                <w:sz w:val="18"/>
                <w:szCs w:val="18"/>
              </w:rPr>
              <w:t> </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5F74AF16"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1A6DD5E8" w14:textId="77777777" w:rsidR="009F6973" w:rsidRPr="009F6973" w:rsidRDefault="009F6973" w:rsidP="009F6973">
            <w:pPr>
              <w:rPr>
                <w:rFonts w:asciiTheme="minorHAnsi" w:hAnsiTheme="minorHAnsi" w:cs="Arial"/>
                <w:sz w:val="18"/>
                <w:szCs w:val="18"/>
              </w:rPr>
            </w:pPr>
            <w:r w:rsidRPr="009F6973">
              <w:rPr>
                <w:rFonts w:asciiTheme="minorHAnsi" w:hAnsiTheme="minorHAnsi" w:cs="Arial"/>
                <w:sz w:val="18"/>
                <w:szCs w:val="18"/>
              </w:rPr>
              <w:t> </w:t>
            </w:r>
          </w:p>
        </w:tc>
        <w:tc>
          <w:tcPr>
            <w:tcW w:w="504" w:type="pct"/>
            <w:vMerge/>
            <w:tcBorders>
              <w:top w:val="single" w:sz="4" w:space="0" w:color="auto"/>
              <w:left w:val="single" w:sz="4" w:space="0" w:color="auto"/>
              <w:bottom w:val="single" w:sz="4" w:space="0" w:color="auto"/>
              <w:right w:val="single" w:sz="4" w:space="0" w:color="auto"/>
            </w:tcBorders>
            <w:vAlign w:val="center"/>
            <w:hideMark/>
          </w:tcPr>
          <w:p w14:paraId="02B3E2E0" w14:textId="77777777" w:rsidR="009F6973" w:rsidRPr="009F6973" w:rsidRDefault="009F6973" w:rsidP="009F6973">
            <w:pPr>
              <w:rPr>
                <w:rFonts w:asciiTheme="minorHAnsi" w:hAnsiTheme="minorHAnsi" w:cs="Arial"/>
                <w:b/>
                <w:bCs/>
                <w:sz w:val="18"/>
                <w:szCs w:val="18"/>
              </w:rPr>
            </w:pPr>
          </w:p>
        </w:tc>
      </w:tr>
    </w:tbl>
    <w:p w14:paraId="4D963C58" w14:textId="77777777" w:rsidR="00EA4805" w:rsidRPr="00000AF7" w:rsidRDefault="00EA4805"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1795E64B" w14:textId="77777777" w:rsidR="00EA4805" w:rsidRPr="00000AF7" w:rsidRDefault="00EA4805"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6CB09B6B" w14:textId="77777777" w:rsidR="00EA4805" w:rsidRPr="00000AF7" w:rsidRDefault="00EA4805"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4E473F59" w14:textId="77777777" w:rsidR="00EA4805" w:rsidRDefault="00EA4805" w:rsidP="0090740E">
      <w:pPr>
        <w:suppressAutoHyphens/>
        <w:spacing w:line="276" w:lineRule="auto"/>
        <w:ind w:left="360" w:hanging="360"/>
        <w:outlineLvl w:val="0"/>
        <w:rPr>
          <w:rFonts w:asciiTheme="minorHAnsi" w:hAnsiTheme="minorHAnsi" w:cstheme="minorHAnsi"/>
          <w:b/>
          <w:sz w:val="22"/>
          <w:szCs w:val="22"/>
          <w:lang w:eastAsia="en-US"/>
        </w:rPr>
        <w:sectPr w:rsidR="00EA4805" w:rsidSect="00246639">
          <w:footerReference w:type="first" r:id="rId19"/>
          <w:pgSz w:w="16838" w:h="11906" w:orient="landscape"/>
          <w:pgMar w:top="1418" w:right="1134" w:bottom="1418" w:left="1418" w:header="709" w:footer="709" w:gutter="0"/>
          <w:cols w:space="708"/>
          <w:docGrid w:linePitch="360"/>
        </w:sectPr>
      </w:pPr>
    </w:p>
    <w:p w14:paraId="5A7EB065" w14:textId="35CB87C7" w:rsidR="00302C35" w:rsidRDefault="00302C35" w:rsidP="0070196F">
      <w:pPr>
        <w:suppressAutoHyphens/>
        <w:spacing w:line="276" w:lineRule="auto"/>
        <w:outlineLvl w:val="0"/>
        <w:rPr>
          <w:rFonts w:asciiTheme="minorHAnsi" w:hAnsiTheme="minorHAnsi" w:cstheme="minorHAnsi"/>
          <w:b/>
          <w:sz w:val="22"/>
          <w:szCs w:val="22"/>
          <w:lang w:eastAsia="en-US"/>
        </w:rPr>
      </w:pPr>
    </w:p>
    <w:p w14:paraId="5C24A359" w14:textId="77777777" w:rsidR="00302C35" w:rsidRPr="00000AF7" w:rsidRDefault="00302C35"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0AA0C146" w14:textId="690F7A05" w:rsidR="00302C35" w:rsidRDefault="00BF5CD4" w:rsidP="006622E3">
      <w:pPr>
        <w:suppressAutoHyphens/>
        <w:spacing w:line="276" w:lineRule="auto"/>
        <w:ind w:left="360" w:hanging="360"/>
        <w:jc w:val="right"/>
        <w:outlineLvl w:val="0"/>
        <w:rPr>
          <w:rFonts w:asciiTheme="minorHAnsi" w:hAnsiTheme="minorHAnsi" w:cstheme="minorHAnsi"/>
          <w:b/>
          <w:sz w:val="22"/>
          <w:szCs w:val="22"/>
          <w:lang w:eastAsia="en-US"/>
        </w:rPr>
      </w:pPr>
      <w:r w:rsidRPr="006622E3">
        <w:rPr>
          <w:rFonts w:asciiTheme="minorHAnsi" w:hAnsiTheme="minorHAnsi" w:cstheme="minorHAnsi"/>
          <w:b/>
          <w:sz w:val="22"/>
          <w:szCs w:val="22"/>
          <w:lang w:eastAsia="en-US"/>
        </w:rPr>
        <w:t xml:space="preserve">Załącznik nr </w:t>
      </w:r>
      <w:r w:rsidR="00E73244" w:rsidRPr="006622E3">
        <w:rPr>
          <w:rFonts w:asciiTheme="minorHAnsi" w:hAnsiTheme="minorHAnsi" w:cstheme="minorHAnsi"/>
          <w:b/>
          <w:sz w:val="22"/>
          <w:szCs w:val="22"/>
          <w:lang w:eastAsia="en-US"/>
        </w:rPr>
        <w:t>1</w:t>
      </w:r>
      <w:r w:rsidR="00B835AF" w:rsidRPr="006622E3">
        <w:rPr>
          <w:rFonts w:asciiTheme="minorHAnsi" w:hAnsiTheme="minorHAnsi" w:cstheme="minorHAnsi"/>
          <w:b/>
          <w:sz w:val="22"/>
          <w:szCs w:val="22"/>
          <w:lang w:eastAsia="en-US"/>
        </w:rPr>
        <w:t>0</w:t>
      </w:r>
      <w:r w:rsidRPr="006622E3">
        <w:rPr>
          <w:rFonts w:asciiTheme="minorHAnsi" w:hAnsiTheme="minorHAnsi" w:cstheme="minorHAnsi"/>
          <w:b/>
          <w:sz w:val="22"/>
          <w:szCs w:val="22"/>
          <w:lang w:eastAsia="en-US"/>
        </w:rPr>
        <w:t xml:space="preserve"> – wykaz budynków</w:t>
      </w:r>
      <w:r w:rsidR="00B835AF" w:rsidRPr="006622E3">
        <w:rPr>
          <w:rFonts w:asciiTheme="minorHAnsi" w:hAnsiTheme="minorHAnsi" w:cstheme="minorHAnsi"/>
          <w:b/>
          <w:sz w:val="22"/>
          <w:szCs w:val="22"/>
          <w:lang w:eastAsia="en-US"/>
        </w:rPr>
        <w:t>, budowli</w:t>
      </w:r>
      <w:r w:rsidRPr="006622E3">
        <w:rPr>
          <w:rFonts w:asciiTheme="minorHAnsi" w:hAnsiTheme="minorHAnsi" w:cstheme="minorHAnsi"/>
          <w:b/>
          <w:sz w:val="22"/>
          <w:szCs w:val="22"/>
          <w:lang w:eastAsia="en-US"/>
        </w:rPr>
        <w:t xml:space="preserve"> – dane techniczne</w:t>
      </w:r>
      <w:r w:rsidR="00B835AF" w:rsidRPr="006622E3">
        <w:rPr>
          <w:rFonts w:asciiTheme="minorHAnsi" w:hAnsiTheme="minorHAnsi" w:cstheme="minorHAnsi"/>
          <w:b/>
          <w:sz w:val="22"/>
          <w:szCs w:val="22"/>
          <w:lang w:eastAsia="en-US"/>
        </w:rPr>
        <w:t>, zabezpieczenia</w:t>
      </w:r>
    </w:p>
    <w:p w14:paraId="311F34B6" w14:textId="77777777" w:rsidR="003A4813" w:rsidRPr="00000AF7" w:rsidRDefault="003A4813" w:rsidP="00C61277">
      <w:pPr>
        <w:suppressAutoHyphens/>
        <w:spacing w:line="276" w:lineRule="auto"/>
        <w:ind w:left="360" w:hanging="360"/>
        <w:outlineLvl w:val="0"/>
        <w:rPr>
          <w:rFonts w:asciiTheme="minorHAnsi" w:hAnsiTheme="minorHAnsi" w:cstheme="minorHAnsi"/>
          <w:b/>
          <w:sz w:val="22"/>
          <w:szCs w:val="22"/>
          <w:lang w:eastAsia="en-US"/>
        </w:rPr>
      </w:pPr>
    </w:p>
    <w:tbl>
      <w:tblPr>
        <w:tblW w:w="5000" w:type="pct"/>
        <w:tblCellMar>
          <w:left w:w="70" w:type="dxa"/>
          <w:right w:w="70" w:type="dxa"/>
        </w:tblCellMar>
        <w:tblLook w:val="04A0" w:firstRow="1" w:lastRow="0" w:firstColumn="1" w:lastColumn="0" w:noHBand="0" w:noVBand="1"/>
      </w:tblPr>
      <w:tblGrid>
        <w:gridCol w:w="3855"/>
        <w:gridCol w:w="2247"/>
        <w:gridCol w:w="1667"/>
        <w:gridCol w:w="1750"/>
        <w:gridCol w:w="1853"/>
        <w:gridCol w:w="2904"/>
      </w:tblGrid>
      <w:tr w:rsidR="00C61277" w:rsidRPr="00C61277" w14:paraId="45593FF5" w14:textId="77777777" w:rsidTr="00C61277">
        <w:trPr>
          <w:trHeight w:val="765"/>
        </w:trPr>
        <w:tc>
          <w:tcPr>
            <w:tcW w:w="13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D9359D" w14:textId="77777777" w:rsidR="00C61277" w:rsidRPr="00C61277" w:rsidRDefault="00C61277" w:rsidP="00C61277">
            <w:pPr>
              <w:jc w:val="center"/>
              <w:rPr>
                <w:rFonts w:asciiTheme="minorHAnsi" w:hAnsiTheme="minorHAnsi" w:cs="Arial"/>
                <w:b/>
                <w:bCs/>
                <w:sz w:val="18"/>
                <w:szCs w:val="18"/>
              </w:rPr>
            </w:pPr>
            <w:r w:rsidRPr="00C61277">
              <w:rPr>
                <w:rFonts w:asciiTheme="minorHAnsi" w:hAnsiTheme="minorHAnsi" w:cs="Arial"/>
                <w:b/>
                <w:bCs/>
                <w:sz w:val="18"/>
                <w:szCs w:val="18"/>
              </w:rPr>
              <w:t>Nazwa jednostki</w:t>
            </w:r>
          </w:p>
        </w:tc>
        <w:tc>
          <w:tcPr>
            <w:tcW w:w="78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2EA9D4E" w14:textId="77777777" w:rsidR="00C61277" w:rsidRPr="00C61277" w:rsidRDefault="00C61277" w:rsidP="00C61277">
            <w:pPr>
              <w:jc w:val="center"/>
              <w:rPr>
                <w:rFonts w:asciiTheme="minorHAnsi" w:hAnsiTheme="minorHAnsi" w:cs="Arial"/>
                <w:b/>
                <w:bCs/>
                <w:sz w:val="18"/>
                <w:szCs w:val="18"/>
              </w:rPr>
            </w:pPr>
            <w:r w:rsidRPr="00C61277">
              <w:rPr>
                <w:rFonts w:asciiTheme="minorHAnsi" w:hAnsiTheme="minorHAnsi" w:cs="Arial"/>
                <w:b/>
                <w:bCs/>
                <w:sz w:val="18"/>
                <w:szCs w:val="18"/>
              </w:rPr>
              <w:t>Adres</w:t>
            </w:r>
          </w:p>
        </w:tc>
        <w:tc>
          <w:tcPr>
            <w:tcW w:w="58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DA187F0" w14:textId="77777777" w:rsidR="00C61277" w:rsidRPr="00C61277" w:rsidRDefault="00C61277" w:rsidP="00C61277">
            <w:pPr>
              <w:jc w:val="center"/>
              <w:rPr>
                <w:rFonts w:asciiTheme="minorHAnsi" w:hAnsiTheme="minorHAnsi" w:cs="Arial"/>
                <w:b/>
                <w:bCs/>
                <w:sz w:val="18"/>
                <w:szCs w:val="18"/>
              </w:rPr>
            </w:pPr>
            <w:r w:rsidRPr="00C61277">
              <w:rPr>
                <w:rFonts w:asciiTheme="minorHAnsi" w:hAnsiTheme="minorHAnsi" w:cs="Arial"/>
                <w:b/>
                <w:bCs/>
                <w:sz w:val="18"/>
                <w:szCs w:val="18"/>
              </w:rPr>
              <w:t>Konstrukcja ścian</w:t>
            </w:r>
          </w:p>
        </w:tc>
        <w:tc>
          <w:tcPr>
            <w:tcW w:w="61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8E8CA6A" w14:textId="77777777" w:rsidR="00C61277" w:rsidRPr="00C61277" w:rsidRDefault="00C61277" w:rsidP="00C61277">
            <w:pPr>
              <w:jc w:val="center"/>
              <w:rPr>
                <w:rFonts w:asciiTheme="minorHAnsi" w:hAnsiTheme="minorHAnsi" w:cs="Arial"/>
                <w:b/>
                <w:bCs/>
                <w:sz w:val="18"/>
                <w:szCs w:val="18"/>
              </w:rPr>
            </w:pPr>
            <w:r w:rsidRPr="00C61277">
              <w:rPr>
                <w:rFonts w:asciiTheme="minorHAnsi" w:hAnsiTheme="minorHAnsi" w:cs="Arial"/>
                <w:b/>
                <w:bCs/>
                <w:sz w:val="18"/>
                <w:szCs w:val="18"/>
              </w:rPr>
              <w:t>Konstrukcja dachu</w:t>
            </w:r>
          </w:p>
        </w:tc>
        <w:tc>
          <w:tcPr>
            <w:tcW w:w="64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5AA489C" w14:textId="77777777" w:rsidR="00C61277" w:rsidRPr="00C61277" w:rsidRDefault="00C61277" w:rsidP="00C61277">
            <w:pPr>
              <w:jc w:val="center"/>
              <w:rPr>
                <w:rFonts w:asciiTheme="minorHAnsi" w:hAnsiTheme="minorHAnsi" w:cs="Arial"/>
                <w:b/>
                <w:bCs/>
                <w:sz w:val="18"/>
                <w:szCs w:val="18"/>
              </w:rPr>
            </w:pPr>
            <w:r w:rsidRPr="00C61277">
              <w:rPr>
                <w:rFonts w:asciiTheme="minorHAnsi" w:hAnsiTheme="minorHAnsi" w:cs="Arial"/>
                <w:b/>
                <w:bCs/>
                <w:sz w:val="18"/>
                <w:szCs w:val="18"/>
              </w:rPr>
              <w:t>Pokrycie dachu</w:t>
            </w:r>
          </w:p>
        </w:tc>
        <w:tc>
          <w:tcPr>
            <w:tcW w:w="101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0B04524" w14:textId="77777777" w:rsidR="00C61277" w:rsidRPr="00C61277" w:rsidRDefault="00C61277" w:rsidP="00C61277">
            <w:pPr>
              <w:jc w:val="center"/>
              <w:rPr>
                <w:rFonts w:asciiTheme="minorHAnsi" w:hAnsiTheme="minorHAnsi" w:cs="Arial"/>
                <w:b/>
                <w:bCs/>
                <w:sz w:val="18"/>
                <w:szCs w:val="18"/>
              </w:rPr>
            </w:pPr>
            <w:r w:rsidRPr="00C61277">
              <w:rPr>
                <w:rFonts w:asciiTheme="minorHAnsi" w:hAnsiTheme="minorHAnsi" w:cs="Arial"/>
                <w:b/>
                <w:bCs/>
                <w:sz w:val="18"/>
                <w:szCs w:val="18"/>
              </w:rPr>
              <w:t>Zabezpieczenia p.poż. budynku</w:t>
            </w:r>
            <w:r w:rsidRPr="00C61277">
              <w:rPr>
                <w:rFonts w:asciiTheme="minorHAnsi" w:hAnsiTheme="minorHAnsi" w:cs="Arial"/>
                <w:b/>
                <w:bCs/>
                <w:sz w:val="18"/>
                <w:szCs w:val="18"/>
              </w:rPr>
              <w:br/>
              <w:t>(Ilość gaśnic / hydrantów)</w:t>
            </w:r>
          </w:p>
        </w:tc>
      </w:tr>
      <w:tr w:rsidR="00C61277" w:rsidRPr="00C61277" w14:paraId="3E626010"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0BF7779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Urząd Gminy i Miasta w Ozimku</w:t>
            </w:r>
          </w:p>
        </w:tc>
        <w:tc>
          <w:tcPr>
            <w:tcW w:w="787" w:type="pct"/>
            <w:tcBorders>
              <w:top w:val="nil"/>
              <w:left w:val="nil"/>
              <w:bottom w:val="single" w:sz="4" w:space="0" w:color="auto"/>
              <w:right w:val="single" w:sz="4" w:space="0" w:color="auto"/>
            </w:tcBorders>
            <w:shd w:val="clear" w:color="000000" w:fill="C0C0C0"/>
            <w:vAlign w:val="center"/>
            <w:hideMark/>
          </w:tcPr>
          <w:p w14:paraId="2FB3B0A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584" w:type="pct"/>
            <w:tcBorders>
              <w:top w:val="nil"/>
              <w:left w:val="nil"/>
              <w:bottom w:val="single" w:sz="4" w:space="0" w:color="auto"/>
              <w:right w:val="single" w:sz="4" w:space="0" w:color="auto"/>
            </w:tcBorders>
            <w:shd w:val="clear" w:color="000000" w:fill="C0C0C0"/>
            <w:vAlign w:val="center"/>
            <w:hideMark/>
          </w:tcPr>
          <w:p w14:paraId="1B8DA80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000000" w:fill="C0C0C0"/>
            <w:vAlign w:val="center"/>
            <w:hideMark/>
          </w:tcPr>
          <w:p w14:paraId="2472E8F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000000" w:fill="C0C0C0"/>
            <w:vAlign w:val="center"/>
            <w:hideMark/>
          </w:tcPr>
          <w:p w14:paraId="675FDA7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000000" w:fill="C0C0C0"/>
            <w:vAlign w:val="center"/>
            <w:hideMark/>
          </w:tcPr>
          <w:p w14:paraId="634DE54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0D716FE"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F0C1C4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biurowy Urzędu Gminy i Miasta Ozimek</w:t>
            </w:r>
          </w:p>
        </w:tc>
        <w:tc>
          <w:tcPr>
            <w:tcW w:w="787" w:type="pct"/>
            <w:tcBorders>
              <w:top w:val="nil"/>
              <w:left w:val="nil"/>
              <w:bottom w:val="single" w:sz="4" w:space="0" w:color="auto"/>
              <w:right w:val="single" w:sz="4" w:space="0" w:color="auto"/>
            </w:tcBorders>
            <w:shd w:val="clear" w:color="auto" w:fill="auto"/>
            <w:vAlign w:val="center"/>
            <w:hideMark/>
          </w:tcPr>
          <w:p w14:paraId="6EA5C12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Dzierżona 4b</w:t>
            </w:r>
          </w:p>
        </w:tc>
        <w:tc>
          <w:tcPr>
            <w:tcW w:w="584" w:type="pct"/>
            <w:tcBorders>
              <w:top w:val="nil"/>
              <w:left w:val="nil"/>
              <w:bottom w:val="single" w:sz="4" w:space="0" w:color="auto"/>
              <w:right w:val="single" w:sz="4" w:space="0" w:color="auto"/>
            </w:tcBorders>
            <w:shd w:val="clear" w:color="auto" w:fill="auto"/>
            <w:vAlign w:val="center"/>
            <w:hideMark/>
          </w:tcPr>
          <w:p w14:paraId="67F014E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05F38B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60107B6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dachówka </w:t>
            </w:r>
            <w:proofErr w:type="spellStart"/>
            <w:r w:rsidRPr="00C61277">
              <w:rPr>
                <w:rFonts w:asciiTheme="minorHAnsi" w:hAnsiTheme="minorHAnsi" w:cs="Arial"/>
                <w:sz w:val="18"/>
                <w:szCs w:val="18"/>
              </w:rPr>
              <w:t>ceramicz</w:t>
            </w:r>
            <w:proofErr w:type="spellEnd"/>
            <w:r w:rsidRPr="00C61277">
              <w:rPr>
                <w:rFonts w:asciiTheme="minorHAnsi" w:hAnsiTheme="minorHAnsi" w:cs="Arial"/>
                <w:sz w:val="18"/>
                <w:szCs w:val="18"/>
              </w:rPr>
              <w:t>.</w:t>
            </w:r>
          </w:p>
        </w:tc>
        <w:tc>
          <w:tcPr>
            <w:tcW w:w="1017" w:type="pct"/>
            <w:tcBorders>
              <w:top w:val="nil"/>
              <w:left w:val="nil"/>
              <w:bottom w:val="single" w:sz="4" w:space="0" w:color="auto"/>
              <w:right w:val="single" w:sz="4" w:space="0" w:color="auto"/>
            </w:tcBorders>
            <w:shd w:val="clear" w:color="auto" w:fill="auto"/>
            <w:vAlign w:val="center"/>
            <w:hideMark/>
          </w:tcPr>
          <w:p w14:paraId="735C23D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10 gaśnic, 6 hydrantów</w:t>
            </w:r>
          </w:p>
        </w:tc>
      </w:tr>
      <w:tr w:rsidR="00C61277" w:rsidRPr="00C61277" w14:paraId="4F3912E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699D0B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Remiza OSP Krasiejów</w:t>
            </w:r>
          </w:p>
        </w:tc>
        <w:tc>
          <w:tcPr>
            <w:tcW w:w="787" w:type="pct"/>
            <w:tcBorders>
              <w:top w:val="nil"/>
              <w:left w:val="nil"/>
              <w:bottom w:val="single" w:sz="4" w:space="0" w:color="auto"/>
              <w:right w:val="single" w:sz="4" w:space="0" w:color="auto"/>
            </w:tcBorders>
            <w:shd w:val="clear" w:color="auto" w:fill="auto"/>
            <w:vAlign w:val="center"/>
            <w:hideMark/>
          </w:tcPr>
          <w:p w14:paraId="15E99A8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 ul. 1-go Maja</w:t>
            </w:r>
          </w:p>
        </w:tc>
        <w:tc>
          <w:tcPr>
            <w:tcW w:w="584" w:type="pct"/>
            <w:tcBorders>
              <w:top w:val="nil"/>
              <w:left w:val="nil"/>
              <w:bottom w:val="single" w:sz="4" w:space="0" w:color="auto"/>
              <w:right w:val="single" w:sz="4" w:space="0" w:color="auto"/>
            </w:tcBorders>
            <w:shd w:val="clear" w:color="auto" w:fill="auto"/>
            <w:vAlign w:val="center"/>
            <w:hideMark/>
          </w:tcPr>
          <w:p w14:paraId="3DDB26C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1B6AACE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żelbetowy</w:t>
            </w:r>
          </w:p>
        </w:tc>
        <w:tc>
          <w:tcPr>
            <w:tcW w:w="649" w:type="pct"/>
            <w:tcBorders>
              <w:top w:val="nil"/>
              <w:left w:val="nil"/>
              <w:bottom w:val="single" w:sz="4" w:space="0" w:color="auto"/>
              <w:right w:val="single" w:sz="4" w:space="0" w:color="auto"/>
            </w:tcBorders>
            <w:shd w:val="clear" w:color="auto" w:fill="auto"/>
            <w:vAlign w:val="center"/>
            <w:hideMark/>
          </w:tcPr>
          <w:p w14:paraId="6677FE3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blacha</w:t>
            </w:r>
          </w:p>
        </w:tc>
        <w:tc>
          <w:tcPr>
            <w:tcW w:w="1017" w:type="pct"/>
            <w:tcBorders>
              <w:top w:val="nil"/>
              <w:left w:val="nil"/>
              <w:bottom w:val="single" w:sz="4" w:space="0" w:color="auto"/>
              <w:right w:val="single" w:sz="4" w:space="0" w:color="auto"/>
            </w:tcBorders>
            <w:shd w:val="clear" w:color="auto" w:fill="auto"/>
            <w:vAlign w:val="center"/>
            <w:hideMark/>
          </w:tcPr>
          <w:p w14:paraId="2461990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 alarm, kraty w oknach</w:t>
            </w:r>
          </w:p>
        </w:tc>
      </w:tr>
      <w:tr w:rsidR="00C61277" w:rsidRPr="00C61277" w14:paraId="08755CF7"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B966AC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Remiza OSP Antoniów </w:t>
            </w:r>
          </w:p>
        </w:tc>
        <w:tc>
          <w:tcPr>
            <w:tcW w:w="787" w:type="pct"/>
            <w:tcBorders>
              <w:top w:val="nil"/>
              <w:left w:val="nil"/>
              <w:bottom w:val="single" w:sz="4" w:space="0" w:color="auto"/>
              <w:right w:val="single" w:sz="4" w:space="0" w:color="auto"/>
            </w:tcBorders>
            <w:shd w:val="clear" w:color="auto" w:fill="auto"/>
            <w:vAlign w:val="center"/>
            <w:hideMark/>
          </w:tcPr>
          <w:p w14:paraId="348B25B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Antoniów, ul. Powstańców Śl. 54</w:t>
            </w:r>
          </w:p>
        </w:tc>
        <w:tc>
          <w:tcPr>
            <w:tcW w:w="584" w:type="pct"/>
            <w:tcBorders>
              <w:top w:val="nil"/>
              <w:left w:val="nil"/>
              <w:bottom w:val="single" w:sz="4" w:space="0" w:color="auto"/>
              <w:right w:val="single" w:sz="4" w:space="0" w:color="auto"/>
            </w:tcBorders>
            <w:shd w:val="clear" w:color="auto" w:fill="auto"/>
            <w:vAlign w:val="center"/>
            <w:hideMark/>
          </w:tcPr>
          <w:p w14:paraId="5933AE8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2EBA8BD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żelbetowy/drewniany</w:t>
            </w:r>
          </w:p>
        </w:tc>
        <w:tc>
          <w:tcPr>
            <w:tcW w:w="649" w:type="pct"/>
            <w:tcBorders>
              <w:top w:val="nil"/>
              <w:left w:val="nil"/>
              <w:bottom w:val="single" w:sz="4" w:space="0" w:color="auto"/>
              <w:right w:val="single" w:sz="4" w:space="0" w:color="auto"/>
            </w:tcBorders>
            <w:shd w:val="clear" w:color="auto" w:fill="auto"/>
            <w:vAlign w:val="center"/>
            <w:hideMark/>
          </w:tcPr>
          <w:p w14:paraId="45929B8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24666D2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urządzenia alarmowe, alarm ppoż., kraty w oknach</w:t>
            </w:r>
          </w:p>
        </w:tc>
      </w:tr>
      <w:tr w:rsidR="00C61277" w:rsidRPr="00C61277" w14:paraId="5A43D1BD" w14:textId="77777777" w:rsidTr="00C61277">
        <w:trPr>
          <w:trHeight w:val="76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97C184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Remiza OSP Szczedrzyk</w:t>
            </w:r>
          </w:p>
        </w:tc>
        <w:tc>
          <w:tcPr>
            <w:tcW w:w="787" w:type="pct"/>
            <w:tcBorders>
              <w:top w:val="nil"/>
              <w:left w:val="nil"/>
              <w:bottom w:val="single" w:sz="4" w:space="0" w:color="auto"/>
              <w:right w:val="single" w:sz="4" w:space="0" w:color="auto"/>
            </w:tcBorders>
            <w:shd w:val="clear" w:color="auto" w:fill="auto"/>
            <w:vAlign w:val="center"/>
            <w:hideMark/>
          </w:tcPr>
          <w:p w14:paraId="48BBCCC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Szczedrzyk, Plac 1 Maja</w:t>
            </w:r>
          </w:p>
        </w:tc>
        <w:tc>
          <w:tcPr>
            <w:tcW w:w="584" w:type="pct"/>
            <w:tcBorders>
              <w:top w:val="nil"/>
              <w:left w:val="nil"/>
              <w:bottom w:val="single" w:sz="4" w:space="0" w:color="auto"/>
              <w:right w:val="single" w:sz="4" w:space="0" w:color="auto"/>
            </w:tcBorders>
            <w:shd w:val="clear" w:color="auto" w:fill="auto"/>
            <w:vAlign w:val="center"/>
            <w:hideMark/>
          </w:tcPr>
          <w:p w14:paraId="67ACEE7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7044960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123C8C19"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drewniana/dachówka ceramiczna i w części blacha stalowa</w:t>
            </w:r>
          </w:p>
        </w:tc>
        <w:tc>
          <w:tcPr>
            <w:tcW w:w="1017" w:type="pct"/>
            <w:tcBorders>
              <w:top w:val="nil"/>
              <w:left w:val="nil"/>
              <w:bottom w:val="single" w:sz="4" w:space="0" w:color="auto"/>
              <w:right w:val="single" w:sz="4" w:space="0" w:color="auto"/>
            </w:tcBorders>
            <w:shd w:val="clear" w:color="auto" w:fill="auto"/>
            <w:vAlign w:val="center"/>
            <w:hideMark/>
          </w:tcPr>
          <w:p w14:paraId="37D750C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gaśnica, urządzenia alarmowe, alarm ppoż., kraty w oknach</w:t>
            </w:r>
          </w:p>
        </w:tc>
      </w:tr>
      <w:tr w:rsidR="00C61277" w:rsidRPr="00C61277" w14:paraId="42E3C13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6D236D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Remiza OSP Dylaki </w:t>
            </w:r>
          </w:p>
        </w:tc>
        <w:tc>
          <w:tcPr>
            <w:tcW w:w="787" w:type="pct"/>
            <w:tcBorders>
              <w:top w:val="nil"/>
              <w:left w:val="nil"/>
              <w:bottom w:val="single" w:sz="4" w:space="0" w:color="auto"/>
              <w:right w:val="single" w:sz="4" w:space="0" w:color="auto"/>
            </w:tcBorders>
            <w:shd w:val="clear" w:color="auto" w:fill="auto"/>
            <w:vAlign w:val="center"/>
            <w:hideMark/>
          </w:tcPr>
          <w:p w14:paraId="798FE27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Dylaki, ul. Turawska 1</w:t>
            </w:r>
          </w:p>
        </w:tc>
        <w:tc>
          <w:tcPr>
            <w:tcW w:w="584" w:type="pct"/>
            <w:tcBorders>
              <w:top w:val="nil"/>
              <w:left w:val="nil"/>
              <w:bottom w:val="single" w:sz="4" w:space="0" w:color="auto"/>
              <w:right w:val="single" w:sz="4" w:space="0" w:color="auto"/>
            </w:tcBorders>
            <w:shd w:val="clear" w:color="auto" w:fill="auto"/>
            <w:vAlign w:val="center"/>
            <w:hideMark/>
          </w:tcPr>
          <w:p w14:paraId="1FF037A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5D944A6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1CF71C8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4F0D0E2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urządzenia alarmowe, kraty w oknach</w:t>
            </w:r>
          </w:p>
        </w:tc>
      </w:tr>
      <w:tr w:rsidR="00C61277" w:rsidRPr="00C61277" w14:paraId="7BAF4A65"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678EBF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Remiza OSP Schodnia </w:t>
            </w:r>
          </w:p>
        </w:tc>
        <w:tc>
          <w:tcPr>
            <w:tcW w:w="787" w:type="pct"/>
            <w:tcBorders>
              <w:top w:val="nil"/>
              <w:left w:val="nil"/>
              <w:bottom w:val="single" w:sz="4" w:space="0" w:color="auto"/>
              <w:right w:val="single" w:sz="4" w:space="0" w:color="auto"/>
            </w:tcBorders>
            <w:shd w:val="clear" w:color="auto" w:fill="auto"/>
            <w:vAlign w:val="center"/>
            <w:hideMark/>
          </w:tcPr>
          <w:p w14:paraId="580071E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Schodnia, ul. Ks. P. Gołąba </w:t>
            </w:r>
          </w:p>
        </w:tc>
        <w:tc>
          <w:tcPr>
            <w:tcW w:w="584" w:type="pct"/>
            <w:tcBorders>
              <w:top w:val="nil"/>
              <w:left w:val="nil"/>
              <w:bottom w:val="single" w:sz="4" w:space="0" w:color="auto"/>
              <w:right w:val="single" w:sz="4" w:space="0" w:color="auto"/>
            </w:tcBorders>
            <w:shd w:val="clear" w:color="auto" w:fill="auto"/>
            <w:vAlign w:val="center"/>
            <w:hideMark/>
          </w:tcPr>
          <w:p w14:paraId="241DFC8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2D6E034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żelbetowy</w:t>
            </w:r>
          </w:p>
        </w:tc>
        <w:tc>
          <w:tcPr>
            <w:tcW w:w="649" w:type="pct"/>
            <w:tcBorders>
              <w:top w:val="nil"/>
              <w:left w:val="nil"/>
              <w:bottom w:val="single" w:sz="4" w:space="0" w:color="auto"/>
              <w:right w:val="single" w:sz="4" w:space="0" w:color="auto"/>
            </w:tcBorders>
            <w:shd w:val="clear" w:color="auto" w:fill="auto"/>
            <w:vAlign w:val="center"/>
            <w:hideMark/>
          </w:tcPr>
          <w:p w14:paraId="708005F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blacha</w:t>
            </w:r>
          </w:p>
        </w:tc>
        <w:tc>
          <w:tcPr>
            <w:tcW w:w="1017" w:type="pct"/>
            <w:tcBorders>
              <w:top w:val="nil"/>
              <w:left w:val="nil"/>
              <w:bottom w:val="single" w:sz="4" w:space="0" w:color="auto"/>
              <w:right w:val="single" w:sz="4" w:space="0" w:color="auto"/>
            </w:tcBorders>
            <w:shd w:val="clear" w:color="auto" w:fill="auto"/>
            <w:vAlign w:val="center"/>
            <w:hideMark/>
          </w:tcPr>
          <w:p w14:paraId="7A71D2C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urządzenia alarmowe, kraty w oknach</w:t>
            </w:r>
          </w:p>
        </w:tc>
      </w:tr>
      <w:tr w:rsidR="00C61277" w:rsidRPr="00C61277" w14:paraId="0A76AB8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EC5F08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Remiza Biestrzynnik </w:t>
            </w:r>
          </w:p>
        </w:tc>
        <w:tc>
          <w:tcPr>
            <w:tcW w:w="787" w:type="pct"/>
            <w:tcBorders>
              <w:top w:val="nil"/>
              <w:left w:val="nil"/>
              <w:bottom w:val="single" w:sz="4" w:space="0" w:color="auto"/>
              <w:right w:val="single" w:sz="4" w:space="0" w:color="auto"/>
            </w:tcBorders>
            <w:shd w:val="clear" w:color="auto" w:fill="auto"/>
            <w:vAlign w:val="center"/>
            <w:hideMark/>
          </w:tcPr>
          <w:p w14:paraId="5AA8BA1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Biestrzynnik, ul. Ozimska </w:t>
            </w:r>
          </w:p>
        </w:tc>
        <w:tc>
          <w:tcPr>
            <w:tcW w:w="584" w:type="pct"/>
            <w:tcBorders>
              <w:top w:val="nil"/>
              <w:left w:val="nil"/>
              <w:bottom w:val="single" w:sz="4" w:space="0" w:color="auto"/>
              <w:right w:val="single" w:sz="4" w:space="0" w:color="auto"/>
            </w:tcBorders>
            <w:shd w:val="clear" w:color="auto" w:fill="auto"/>
            <w:vAlign w:val="center"/>
            <w:hideMark/>
          </w:tcPr>
          <w:p w14:paraId="15F8D34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5CE6ED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5B7DEC7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08E669D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1BB2B3C" w14:textId="77777777" w:rsidTr="00C61277">
        <w:trPr>
          <w:trHeight w:val="120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59E444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KUŹNIA Grodziec</w:t>
            </w:r>
          </w:p>
        </w:tc>
        <w:tc>
          <w:tcPr>
            <w:tcW w:w="787" w:type="pct"/>
            <w:tcBorders>
              <w:top w:val="nil"/>
              <w:left w:val="nil"/>
              <w:bottom w:val="single" w:sz="4" w:space="0" w:color="auto"/>
              <w:right w:val="single" w:sz="4" w:space="0" w:color="auto"/>
            </w:tcBorders>
            <w:shd w:val="clear" w:color="auto" w:fill="auto"/>
            <w:vAlign w:val="center"/>
            <w:hideMark/>
          </w:tcPr>
          <w:p w14:paraId="23AD945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Grodziec, ul. Częstochowska </w:t>
            </w:r>
          </w:p>
        </w:tc>
        <w:tc>
          <w:tcPr>
            <w:tcW w:w="584" w:type="pct"/>
            <w:tcBorders>
              <w:top w:val="nil"/>
              <w:left w:val="nil"/>
              <w:bottom w:val="single" w:sz="4" w:space="0" w:color="auto"/>
              <w:right w:val="single" w:sz="4" w:space="0" w:color="auto"/>
            </w:tcBorders>
            <w:shd w:val="clear" w:color="auto" w:fill="auto"/>
            <w:vAlign w:val="center"/>
            <w:hideMark/>
          </w:tcPr>
          <w:p w14:paraId="552154FA" w14:textId="7F64BCF1"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7AC5E69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152B2A29"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33FD268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548ED6B" w14:textId="77777777" w:rsidTr="00C61277">
        <w:trPr>
          <w:trHeight w:val="144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47666C0"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Świetlica Wiejska Biestrzynnik </w:t>
            </w:r>
          </w:p>
        </w:tc>
        <w:tc>
          <w:tcPr>
            <w:tcW w:w="787" w:type="pct"/>
            <w:tcBorders>
              <w:top w:val="nil"/>
              <w:left w:val="nil"/>
              <w:bottom w:val="single" w:sz="4" w:space="0" w:color="auto"/>
              <w:right w:val="single" w:sz="4" w:space="0" w:color="auto"/>
            </w:tcBorders>
            <w:shd w:val="clear" w:color="auto" w:fill="auto"/>
            <w:vAlign w:val="center"/>
            <w:hideMark/>
          </w:tcPr>
          <w:p w14:paraId="5D50B84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Biestrzynnik, ul. Ozimska 18</w:t>
            </w:r>
          </w:p>
        </w:tc>
        <w:tc>
          <w:tcPr>
            <w:tcW w:w="584" w:type="pct"/>
            <w:tcBorders>
              <w:top w:val="nil"/>
              <w:left w:val="nil"/>
              <w:bottom w:val="single" w:sz="4" w:space="0" w:color="auto"/>
              <w:right w:val="single" w:sz="4" w:space="0" w:color="auto"/>
            </w:tcBorders>
            <w:shd w:val="clear" w:color="auto" w:fill="auto"/>
            <w:vAlign w:val="center"/>
            <w:hideMark/>
          </w:tcPr>
          <w:p w14:paraId="7CBB5908" w14:textId="56B167CE"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3A5379C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2F74648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blacha</w:t>
            </w:r>
          </w:p>
        </w:tc>
        <w:tc>
          <w:tcPr>
            <w:tcW w:w="1017" w:type="pct"/>
            <w:tcBorders>
              <w:top w:val="nil"/>
              <w:left w:val="nil"/>
              <w:bottom w:val="single" w:sz="4" w:space="0" w:color="auto"/>
              <w:right w:val="single" w:sz="4" w:space="0" w:color="auto"/>
            </w:tcBorders>
            <w:shd w:val="clear" w:color="auto" w:fill="auto"/>
            <w:vAlign w:val="center"/>
            <w:hideMark/>
          </w:tcPr>
          <w:p w14:paraId="1F4215B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żaluzje zewnętrzne w oknach</w:t>
            </w:r>
          </w:p>
        </w:tc>
      </w:tr>
      <w:tr w:rsidR="00C61277" w:rsidRPr="00C61277" w14:paraId="16B293E9"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9C9021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 xml:space="preserve">Świetlica Wiejska Chobie </w:t>
            </w:r>
          </w:p>
        </w:tc>
        <w:tc>
          <w:tcPr>
            <w:tcW w:w="787" w:type="pct"/>
            <w:tcBorders>
              <w:top w:val="nil"/>
              <w:left w:val="nil"/>
              <w:bottom w:val="single" w:sz="4" w:space="0" w:color="auto"/>
              <w:right w:val="single" w:sz="4" w:space="0" w:color="auto"/>
            </w:tcBorders>
            <w:shd w:val="clear" w:color="auto" w:fill="auto"/>
            <w:vAlign w:val="center"/>
            <w:hideMark/>
          </w:tcPr>
          <w:p w14:paraId="4F619BC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Chobie, ul. Wiejska 41</w:t>
            </w:r>
          </w:p>
        </w:tc>
        <w:tc>
          <w:tcPr>
            <w:tcW w:w="584" w:type="pct"/>
            <w:tcBorders>
              <w:top w:val="nil"/>
              <w:left w:val="nil"/>
              <w:bottom w:val="single" w:sz="4" w:space="0" w:color="auto"/>
              <w:right w:val="single" w:sz="4" w:space="0" w:color="auto"/>
            </w:tcBorders>
            <w:shd w:val="clear" w:color="auto" w:fill="auto"/>
            <w:vAlign w:val="center"/>
            <w:hideMark/>
          </w:tcPr>
          <w:p w14:paraId="6EA2B57A" w14:textId="6EE82638"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7318F76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1FD78AB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w:t>
            </w:r>
          </w:p>
        </w:tc>
        <w:tc>
          <w:tcPr>
            <w:tcW w:w="1017" w:type="pct"/>
            <w:tcBorders>
              <w:top w:val="nil"/>
              <w:left w:val="nil"/>
              <w:bottom w:val="single" w:sz="4" w:space="0" w:color="auto"/>
              <w:right w:val="single" w:sz="4" w:space="0" w:color="auto"/>
            </w:tcBorders>
            <w:shd w:val="clear" w:color="auto" w:fill="auto"/>
            <w:vAlign w:val="center"/>
            <w:hideMark/>
          </w:tcPr>
          <w:p w14:paraId="2AF1BB7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w:t>
            </w:r>
          </w:p>
        </w:tc>
      </w:tr>
      <w:tr w:rsidR="00C61277" w:rsidRPr="00C61277" w14:paraId="7530F395"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BE121E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Świetlica Wiejska Pustków</w:t>
            </w:r>
          </w:p>
        </w:tc>
        <w:tc>
          <w:tcPr>
            <w:tcW w:w="787" w:type="pct"/>
            <w:tcBorders>
              <w:top w:val="nil"/>
              <w:left w:val="nil"/>
              <w:bottom w:val="single" w:sz="4" w:space="0" w:color="auto"/>
              <w:right w:val="single" w:sz="4" w:space="0" w:color="auto"/>
            </w:tcBorders>
            <w:shd w:val="clear" w:color="auto" w:fill="auto"/>
            <w:vAlign w:val="center"/>
            <w:hideMark/>
          </w:tcPr>
          <w:p w14:paraId="66DE164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Pustków, ul. Ozimska 11</w:t>
            </w:r>
          </w:p>
        </w:tc>
        <w:tc>
          <w:tcPr>
            <w:tcW w:w="584" w:type="pct"/>
            <w:tcBorders>
              <w:top w:val="nil"/>
              <w:left w:val="nil"/>
              <w:bottom w:val="single" w:sz="4" w:space="0" w:color="auto"/>
              <w:right w:val="single" w:sz="4" w:space="0" w:color="auto"/>
            </w:tcBorders>
            <w:shd w:val="clear" w:color="auto" w:fill="auto"/>
            <w:vAlign w:val="center"/>
            <w:hideMark/>
          </w:tcPr>
          <w:p w14:paraId="71094B3A" w14:textId="5B0F311F"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C97DB1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38BC03B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1FE6D2C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xml:space="preserve">1 gaśnica, 1 hydrant </w:t>
            </w:r>
          </w:p>
        </w:tc>
      </w:tr>
      <w:tr w:rsidR="00C61277" w:rsidRPr="00C61277" w14:paraId="2474BC2E"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1FD8C6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Świetlica Wiejska Mnichus</w:t>
            </w:r>
          </w:p>
        </w:tc>
        <w:tc>
          <w:tcPr>
            <w:tcW w:w="787" w:type="pct"/>
            <w:tcBorders>
              <w:top w:val="nil"/>
              <w:left w:val="nil"/>
              <w:bottom w:val="single" w:sz="4" w:space="0" w:color="auto"/>
              <w:right w:val="single" w:sz="4" w:space="0" w:color="auto"/>
            </w:tcBorders>
            <w:shd w:val="clear" w:color="auto" w:fill="auto"/>
            <w:vAlign w:val="center"/>
            <w:hideMark/>
          </w:tcPr>
          <w:p w14:paraId="2700D74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Mnichus, ul. Leśna 8</w:t>
            </w:r>
          </w:p>
        </w:tc>
        <w:tc>
          <w:tcPr>
            <w:tcW w:w="584" w:type="pct"/>
            <w:tcBorders>
              <w:top w:val="nil"/>
              <w:left w:val="nil"/>
              <w:bottom w:val="single" w:sz="4" w:space="0" w:color="auto"/>
              <w:right w:val="single" w:sz="4" w:space="0" w:color="auto"/>
            </w:tcBorders>
            <w:shd w:val="clear" w:color="auto" w:fill="auto"/>
            <w:vAlign w:val="center"/>
            <w:hideMark/>
          </w:tcPr>
          <w:p w14:paraId="664FF371" w14:textId="70DC58FC"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243B33C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0E3E518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07CB7C8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gaśnice proszkowe 6 kg  - 2 szt., alarm ppoż.</w:t>
            </w:r>
          </w:p>
        </w:tc>
      </w:tr>
      <w:tr w:rsidR="00C61277" w:rsidRPr="00C61277" w14:paraId="7BAF0F0D"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D63FD9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Świetlica Wiejska Krasiejów</w:t>
            </w:r>
          </w:p>
        </w:tc>
        <w:tc>
          <w:tcPr>
            <w:tcW w:w="787" w:type="pct"/>
            <w:tcBorders>
              <w:top w:val="nil"/>
              <w:left w:val="nil"/>
              <w:bottom w:val="single" w:sz="4" w:space="0" w:color="auto"/>
              <w:right w:val="single" w:sz="4" w:space="0" w:color="auto"/>
            </w:tcBorders>
            <w:shd w:val="clear" w:color="auto" w:fill="auto"/>
            <w:vAlign w:val="center"/>
            <w:hideMark/>
          </w:tcPr>
          <w:p w14:paraId="70044B4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6FC85F7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7504654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44AE1C0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6676EEA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kraty w oknach</w:t>
            </w:r>
          </w:p>
        </w:tc>
      </w:tr>
      <w:tr w:rsidR="00C61277" w:rsidRPr="00C61277" w14:paraId="53265C94"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5E16C5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Świetlica Wiejska Krzyżowa Dolina</w:t>
            </w:r>
          </w:p>
        </w:tc>
        <w:tc>
          <w:tcPr>
            <w:tcW w:w="787" w:type="pct"/>
            <w:tcBorders>
              <w:top w:val="nil"/>
              <w:left w:val="nil"/>
              <w:bottom w:val="single" w:sz="4" w:space="0" w:color="auto"/>
              <w:right w:val="single" w:sz="4" w:space="0" w:color="auto"/>
            </w:tcBorders>
            <w:shd w:val="clear" w:color="auto" w:fill="auto"/>
            <w:vAlign w:val="center"/>
            <w:hideMark/>
          </w:tcPr>
          <w:p w14:paraId="34073BB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Krzyżowa Dolina, ul. Powstańców Śl. 29</w:t>
            </w:r>
          </w:p>
        </w:tc>
        <w:tc>
          <w:tcPr>
            <w:tcW w:w="584" w:type="pct"/>
            <w:tcBorders>
              <w:top w:val="nil"/>
              <w:left w:val="nil"/>
              <w:bottom w:val="single" w:sz="4" w:space="0" w:color="auto"/>
              <w:right w:val="single" w:sz="4" w:space="0" w:color="auto"/>
            </w:tcBorders>
            <w:shd w:val="clear" w:color="auto" w:fill="auto"/>
            <w:vAlign w:val="center"/>
            <w:hideMark/>
          </w:tcPr>
          <w:p w14:paraId="148AFF6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3375BC8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46CF8A1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22F2AEB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alarm, czujnik dymu</w:t>
            </w:r>
          </w:p>
        </w:tc>
      </w:tr>
      <w:tr w:rsidR="00C61277" w:rsidRPr="00C61277" w14:paraId="0F2F52FA"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1BA846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Stodoła przy byłej szkole w Krzyżowej Dolinie</w:t>
            </w:r>
          </w:p>
        </w:tc>
        <w:tc>
          <w:tcPr>
            <w:tcW w:w="787" w:type="pct"/>
            <w:tcBorders>
              <w:top w:val="nil"/>
              <w:left w:val="nil"/>
              <w:bottom w:val="single" w:sz="4" w:space="0" w:color="auto"/>
              <w:right w:val="single" w:sz="4" w:space="0" w:color="auto"/>
            </w:tcBorders>
            <w:shd w:val="clear" w:color="auto" w:fill="auto"/>
            <w:vAlign w:val="center"/>
            <w:hideMark/>
          </w:tcPr>
          <w:p w14:paraId="6B75B60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Krzyżowa Dolina</w:t>
            </w:r>
          </w:p>
        </w:tc>
        <w:tc>
          <w:tcPr>
            <w:tcW w:w="584" w:type="pct"/>
            <w:tcBorders>
              <w:top w:val="nil"/>
              <w:left w:val="nil"/>
              <w:bottom w:val="single" w:sz="4" w:space="0" w:color="auto"/>
              <w:right w:val="single" w:sz="4" w:space="0" w:color="auto"/>
            </w:tcBorders>
            <w:shd w:val="clear" w:color="auto" w:fill="auto"/>
            <w:vAlign w:val="center"/>
            <w:hideMark/>
          </w:tcPr>
          <w:p w14:paraId="1DD4681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78A9DA0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271EF83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6A24572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5E7C245"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58EE6F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"Szkolny Nowy" Krzyżowa Dolina</w:t>
            </w:r>
          </w:p>
        </w:tc>
        <w:tc>
          <w:tcPr>
            <w:tcW w:w="787" w:type="pct"/>
            <w:tcBorders>
              <w:top w:val="nil"/>
              <w:left w:val="nil"/>
              <w:bottom w:val="single" w:sz="4" w:space="0" w:color="auto"/>
              <w:right w:val="single" w:sz="4" w:space="0" w:color="auto"/>
            </w:tcBorders>
            <w:shd w:val="clear" w:color="auto" w:fill="auto"/>
            <w:vAlign w:val="center"/>
            <w:hideMark/>
          </w:tcPr>
          <w:p w14:paraId="763F304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Krzyżowa Dolina, ul. Powstańców Śląskich</w:t>
            </w:r>
          </w:p>
        </w:tc>
        <w:tc>
          <w:tcPr>
            <w:tcW w:w="584" w:type="pct"/>
            <w:tcBorders>
              <w:top w:val="nil"/>
              <w:left w:val="nil"/>
              <w:bottom w:val="single" w:sz="4" w:space="0" w:color="auto"/>
              <w:right w:val="single" w:sz="4" w:space="0" w:color="auto"/>
            </w:tcBorders>
            <w:shd w:val="clear" w:color="auto" w:fill="auto"/>
            <w:vAlign w:val="center"/>
            <w:hideMark/>
          </w:tcPr>
          <w:p w14:paraId="712CD80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60679D1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0201750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żelbet/papa</w:t>
            </w:r>
          </w:p>
        </w:tc>
        <w:tc>
          <w:tcPr>
            <w:tcW w:w="1017" w:type="pct"/>
            <w:tcBorders>
              <w:top w:val="nil"/>
              <w:left w:val="nil"/>
              <w:bottom w:val="single" w:sz="4" w:space="0" w:color="auto"/>
              <w:right w:val="single" w:sz="4" w:space="0" w:color="auto"/>
            </w:tcBorders>
            <w:shd w:val="clear" w:color="auto" w:fill="auto"/>
            <w:vAlign w:val="center"/>
            <w:hideMark/>
          </w:tcPr>
          <w:p w14:paraId="0CF2B3C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72F14DF8"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714ADE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Dom pogrzebowy</w:t>
            </w:r>
          </w:p>
        </w:tc>
        <w:tc>
          <w:tcPr>
            <w:tcW w:w="787" w:type="pct"/>
            <w:tcBorders>
              <w:top w:val="nil"/>
              <w:left w:val="nil"/>
              <w:bottom w:val="single" w:sz="4" w:space="0" w:color="auto"/>
              <w:right w:val="single" w:sz="4" w:space="0" w:color="auto"/>
            </w:tcBorders>
            <w:shd w:val="clear" w:color="auto" w:fill="auto"/>
            <w:vAlign w:val="center"/>
            <w:hideMark/>
          </w:tcPr>
          <w:p w14:paraId="2F5FF6C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Nowa Schodnia, </w:t>
            </w:r>
            <w:r w:rsidRPr="00C61277">
              <w:rPr>
                <w:rFonts w:asciiTheme="minorHAnsi" w:hAnsiTheme="minorHAnsi" w:cs="Arial"/>
                <w:sz w:val="18"/>
                <w:szCs w:val="18"/>
              </w:rPr>
              <w:br/>
              <w:t xml:space="preserve">ul. P. Kuczki </w:t>
            </w:r>
          </w:p>
        </w:tc>
        <w:tc>
          <w:tcPr>
            <w:tcW w:w="584" w:type="pct"/>
            <w:tcBorders>
              <w:top w:val="nil"/>
              <w:left w:val="nil"/>
              <w:bottom w:val="single" w:sz="4" w:space="0" w:color="auto"/>
              <w:right w:val="single" w:sz="4" w:space="0" w:color="auto"/>
            </w:tcBorders>
            <w:shd w:val="clear" w:color="auto" w:fill="auto"/>
            <w:vAlign w:val="center"/>
            <w:hideMark/>
          </w:tcPr>
          <w:p w14:paraId="0F8AAF79"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567A688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31081BD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żelbet/papa</w:t>
            </w:r>
          </w:p>
        </w:tc>
        <w:tc>
          <w:tcPr>
            <w:tcW w:w="1017" w:type="pct"/>
            <w:tcBorders>
              <w:top w:val="nil"/>
              <w:left w:val="nil"/>
              <w:bottom w:val="single" w:sz="4" w:space="0" w:color="auto"/>
              <w:right w:val="single" w:sz="4" w:space="0" w:color="auto"/>
            </w:tcBorders>
            <w:shd w:val="clear" w:color="auto" w:fill="auto"/>
            <w:vAlign w:val="center"/>
            <w:hideMark/>
          </w:tcPr>
          <w:p w14:paraId="1F21E8E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w:t>
            </w:r>
          </w:p>
        </w:tc>
      </w:tr>
      <w:tr w:rsidR="00C61277" w:rsidRPr="00C61277" w14:paraId="0814ED60" w14:textId="77777777" w:rsidTr="00C61277">
        <w:trPr>
          <w:trHeight w:val="120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E4911B0"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Budynek Socjalny </w:t>
            </w:r>
          </w:p>
        </w:tc>
        <w:tc>
          <w:tcPr>
            <w:tcW w:w="787" w:type="pct"/>
            <w:tcBorders>
              <w:top w:val="nil"/>
              <w:left w:val="nil"/>
              <w:bottom w:val="single" w:sz="4" w:space="0" w:color="auto"/>
              <w:right w:val="single" w:sz="4" w:space="0" w:color="auto"/>
            </w:tcBorders>
            <w:shd w:val="clear" w:color="auto" w:fill="auto"/>
            <w:vAlign w:val="center"/>
            <w:hideMark/>
          </w:tcPr>
          <w:p w14:paraId="44386AA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Ozimek, ul. Dworcowa </w:t>
            </w:r>
          </w:p>
        </w:tc>
        <w:tc>
          <w:tcPr>
            <w:tcW w:w="584" w:type="pct"/>
            <w:tcBorders>
              <w:top w:val="nil"/>
              <w:left w:val="nil"/>
              <w:bottom w:val="single" w:sz="4" w:space="0" w:color="auto"/>
              <w:right w:val="single" w:sz="4" w:space="0" w:color="auto"/>
            </w:tcBorders>
            <w:shd w:val="clear" w:color="auto" w:fill="auto"/>
            <w:vAlign w:val="center"/>
            <w:hideMark/>
          </w:tcPr>
          <w:p w14:paraId="43612B3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1C4AC7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7118000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żelbet/papa</w:t>
            </w:r>
          </w:p>
        </w:tc>
        <w:tc>
          <w:tcPr>
            <w:tcW w:w="1017" w:type="pct"/>
            <w:tcBorders>
              <w:top w:val="nil"/>
              <w:left w:val="nil"/>
              <w:bottom w:val="single" w:sz="4" w:space="0" w:color="auto"/>
              <w:right w:val="single" w:sz="4" w:space="0" w:color="auto"/>
            </w:tcBorders>
            <w:shd w:val="clear" w:color="auto" w:fill="auto"/>
            <w:vAlign w:val="center"/>
            <w:hideMark/>
          </w:tcPr>
          <w:p w14:paraId="40C6075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w:t>
            </w:r>
          </w:p>
        </w:tc>
      </w:tr>
      <w:tr w:rsidR="00C61277" w:rsidRPr="00C61277" w14:paraId="7E6CAE91"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5E3420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Szatnia - boisko LZS Szczedrzyk</w:t>
            </w:r>
          </w:p>
        </w:tc>
        <w:tc>
          <w:tcPr>
            <w:tcW w:w="787" w:type="pct"/>
            <w:tcBorders>
              <w:top w:val="nil"/>
              <w:left w:val="nil"/>
              <w:bottom w:val="single" w:sz="4" w:space="0" w:color="auto"/>
              <w:right w:val="single" w:sz="4" w:space="0" w:color="auto"/>
            </w:tcBorders>
            <w:shd w:val="clear" w:color="auto" w:fill="auto"/>
            <w:vAlign w:val="center"/>
            <w:hideMark/>
          </w:tcPr>
          <w:p w14:paraId="1A68212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Szczedrzyk</w:t>
            </w:r>
          </w:p>
        </w:tc>
        <w:tc>
          <w:tcPr>
            <w:tcW w:w="584" w:type="pct"/>
            <w:tcBorders>
              <w:top w:val="nil"/>
              <w:left w:val="nil"/>
              <w:bottom w:val="single" w:sz="4" w:space="0" w:color="auto"/>
              <w:right w:val="single" w:sz="4" w:space="0" w:color="auto"/>
            </w:tcBorders>
            <w:shd w:val="clear" w:color="auto" w:fill="auto"/>
            <w:vAlign w:val="center"/>
            <w:hideMark/>
          </w:tcPr>
          <w:p w14:paraId="27CD2B5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5037AD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drewniana</w:t>
            </w:r>
          </w:p>
        </w:tc>
        <w:tc>
          <w:tcPr>
            <w:tcW w:w="649" w:type="pct"/>
            <w:tcBorders>
              <w:top w:val="nil"/>
              <w:left w:val="nil"/>
              <w:bottom w:val="single" w:sz="4" w:space="0" w:color="auto"/>
              <w:right w:val="single" w:sz="4" w:space="0" w:color="auto"/>
            </w:tcBorders>
            <w:shd w:val="clear" w:color="auto" w:fill="auto"/>
            <w:vAlign w:val="center"/>
            <w:hideMark/>
          </w:tcPr>
          <w:p w14:paraId="718CA80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blacha</w:t>
            </w:r>
          </w:p>
        </w:tc>
        <w:tc>
          <w:tcPr>
            <w:tcW w:w="1017" w:type="pct"/>
            <w:tcBorders>
              <w:top w:val="nil"/>
              <w:left w:val="nil"/>
              <w:bottom w:val="single" w:sz="4" w:space="0" w:color="auto"/>
              <w:right w:val="single" w:sz="4" w:space="0" w:color="auto"/>
            </w:tcBorders>
            <w:shd w:val="clear" w:color="auto" w:fill="auto"/>
            <w:vAlign w:val="center"/>
            <w:hideMark/>
          </w:tcPr>
          <w:p w14:paraId="3C17F70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3D2B121" w14:textId="77777777" w:rsidTr="00C61277">
        <w:trPr>
          <w:trHeight w:val="120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A71E78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Pawilon (szatnia, biura) Orlik 2012</w:t>
            </w:r>
          </w:p>
        </w:tc>
        <w:tc>
          <w:tcPr>
            <w:tcW w:w="787" w:type="pct"/>
            <w:tcBorders>
              <w:top w:val="nil"/>
              <w:left w:val="nil"/>
              <w:bottom w:val="single" w:sz="4" w:space="0" w:color="auto"/>
              <w:right w:val="single" w:sz="4" w:space="0" w:color="auto"/>
            </w:tcBorders>
            <w:shd w:val="clear" w:color="auto" w:fill="auto"/>
            <w:vAlign w:val="center"/>
            <w:hideMark/>
          </w:tcPr>
          <w:p w14:paraId="6ECB69B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Częstochowska</w:t>
            </w:r>
          </w:p>
        </w:tc>
        <w:tc>
          <w:tcPr>
            <w:tcW w:w="584" w:type="pct"/>
            <w:tcBorders>
              <w:top w:val="nil"/>
              <w:left w:val="nil"/>
              <w:bottom w:val="single" w:sz="4" w:space="0" w:color="auto"/>
              <w:right w:val="single" w:sz="4" w:space="0" w:color="auto"/>
            </w:tcBorders>
            <w:shd w:val="clear" w:color="auto" w:fill="auto"/>
            <w:vAlign w:val="center"/>
            <w:hideMark/>
          </w:tcPr>
          <w:p w14:paraId="0CA3D5F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cegła/bloczki</w:t>
            </w:r>
          </w:p>
        </w:tc>
        <w:tc>
          <w:tcPr>
            <w:tcW w:w="613" w:type="pct"/>
            <w:tcBorders>
              <w:top w:val="nil"/>
              <w:left w:val="nil"/>
              <w:bottom w:val="single" w:sz="4" w:space="0" w:color="auto"/>
              <w:right w:val="single" w:sz="4" w:space="0" w:color="auto"/>
            </w:tcBorders>
            <w:shd w:val="clear" w:color="auto" w:fill="auto"/>
            <w:vAlign w:val="center"/>
            <w:hideMark/>
          </w:tcPr>
          <w:p w14:paraId="0453629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0DF9B46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3F8B088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 śniegowa,</w:t>
            </w:r>
            <w:r w:rsidRPr="00C61277">
              <w:rPr>
                <w:rFonts w:asciiTheme="minorHAnsi" w:hAnsiTheme="minorHAnsi" w:cs="Arial"/>
                <w:sz w:val="18"/>
                <w:szCs w:val="18"/>
              </w:rPr>
              <w:br/>
              <w:t>gaśnica proszkowa</w:t>
            </w:r>
          </w:p>
        </w:tc>
      </w:tr>
      <w:tr w:rsidR="00C61277" w:rsidRPr="00C61277" w14:paraId="48D1BD1F" w14:textId="77777777" w:rsidTr="00C61277">
        <w:trPr>
          <w:trHeight w:val="120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4E21E8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Kasa biletowa duża Orlik 2012</w:t>
            </w:r>
          </w:p>
        </w:tc>
        <w:tc>
          <w:tcPr>
            <w:tcW w:w="787" w:type="pct"/>
            <w:tcBorders>
              <w:top w:val="nil"/>
              <w:left w:val="nil"/>
              <w:bottom w:val="single" w:sz="4" w:space="0" w:color="auto"/>
              <w:right w:val="single" w:sz="4" w:space="0" w:color="auto"/>
            </w:tcBorders>
            <w:shd w:val="clear" w:color="auto" w:fill="auto"/>
            <w:vAlign w:val="center"/>
            <w:hideMark/>
          </w:tcPr>
          <w:p w14:paraId="01B9C4D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Częstochowska</w:t>
            </w:r>
          </w:p>
        </w:tc>
        <w:tc>
          <w:tcPr>
            <w:tcW w:w="584" w:type="pct"/>
            <w:tcBorders>
              <w:top w:val="nil"/>
              <w:left w:val="nil"/>
              <w:bottom w:val="single" w:sz="4" w:space="0" w:color="auto"/>
              <w:right w:val="single" w:sz="4" w:space="0" w:color="auto"/>
            </w:tcBorders>
            <w:shd w:val="clear" w:color="auto" w:fill="auto"/>
            <w:vAlign w:val="center"/>
            <w:hideMark/>
          </w:tcPr>
          <w:p w14:paraId="4EC1FF0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cegła/bloczki</w:t>
            </w:r>
          </w:p>
        </w:tc>
        <w:tc>
          <w:tcPr>
            <w:tcW w:w="613" w:type="pct"/>
            <w:tcBorders>
              <w:top w:val="nil"/>
              <w:left w:val="nil"/>
              <w:bottom w:val="single" w:sz="4" w:space="0" w:color="auto"/>
              <w:right w:val="single" w:sz="4" w:space="0" w:color="auto"/>
            </w:tcBorders>
            <w:shd w:val="clear" w:color="auto" w:fill="auto"/>
            <w:vAlign w:val="center"/>
            <w:hideMark/>
          </w:tcPr>
          <w:p w14:paraId="0361272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4127E6D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32CEF67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5DE10EF"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151273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zaplecza wraz ze sceną</w:t>
            </w:r>
          </w:p>
        </w:tc>
        <w:tc>
          <w:tcPr>
            <w:tcW w:w="787" w:type="pct"/>
            <w:tcBorders>
              <w:top w:val="nil"/>
              <w:left w:val="nil"/>
              <w:bottom w:val="single" w:sz="4" w:space="0" w:color="auto"/>
              <w:right w:val="single" w:sz="4" w:space="0" w:color="auto"/>
            </w:tcBorders>
            <w:shd w:val="clear" w:color="auto" w:fill="auto"/>
            <w:vAlign w:val="center"/>
            <w:hideMark/>
          </w:tcPr>
          <w:p w14:paraId="1159C0A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Ozimek, Park Hutnika /Wyspa </w:t>
            </w:r>
            <w:proofErr w:type="spellStart"/>
            <w:r w:rsidRPr="00C61277">
              <w:rPr>
                <w:rFonts w:asciiTheme="minorHAnsi" w:hAnsiTheme="minorHAnsi" w:cs="Arial"/>
                <w:sz w:val="18"/>
                <w:szCs w:val="18"/>
              </w:rPr>
              <w:t>Rehdanza</w:t>
            </w:r>
            <w:proofErr w:type="spellEnd"/>
            <w:r w:rsidRPr="00C61277">
              <w:rPr>
                <w:rFonts w:asciiTheme="minorHAnsi" w:hAnsiTheme="minorHAnsi" w:cs="Arial"/>
                <w:sz w:val="18"/>
                <w:szCs w:val="18"/>
              </w:rPr>
              <w:t>/</w:t>
            </w:r>
          </w:p>
        </w:tc>
        <w:tc>
          <w:tcPr>
            <w:tcW w:w="584" w:type="pct"/>
            <w:tcBorders>
              <w:top w:val="nil"/>
              <w:left w:val="nil"/>
              <w:bottom w:val="single" w:sz="4" w:space="0" w:color="auto"/>
              <w:right w:val="single" w:sz="4" w:space="0" w:color="auto"/>
            </w:tcBorders>
            <w:shd w:val="clear" w:color="auto" w:fill="auto"/>
            <w:vAlign w:val="center"/>
            <w:hideMark/>
          </w:tcPr>
          <w:p w14:paraId="3B41449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51F191A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3B6E697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15D20A33"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w:t>
            </w:r>
          </w:p>
        </w:tc>
      </w:tr>
      <w:tr w:rsidR="00C61277" w:rsidRPr="00C61277" w14:paraId="2788B109"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33C627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Budynek portierni III od Huty</w:t>
            </w:r>
          </w:p>
        </w:tc>
        <w:tc>
          <w:tcPr>
            <w:tcW w:w="787" w:type="pct"/>
            <w:tcBorders>
              <w:top w:val="nil"/>
              <w:left w:val="nil"/>
              <w:bottom w:val="single" w:sz="4" w:space="0" w:color="auto"/>
              <w:right w:val="single" w:sz="4" w:space="0" w:color="auto"/>
            </w:tcBorders>
            <w:shd w:val="clear" w:color="auto" w:fill="auto"/>
            <w:vAlign w:val="center"/>
            <w:hideMark/>
          </w:tcPr>
          <w:p w14:paraId="5E9A273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5ADEC3A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2F053F6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775F1D4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16F3F19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w:t>
            </w:r>
          </w:p>
        </w:tc>
      </w:tr>
      <w:tr w:rsidR="00C61277" w:rsidRPr="00C61277" w14:paraId="13DB534D" w14:textId="77777777" w:rsidTr="00C61277">
        <w:trPr>
          <w:trHeight w:val="127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1FC650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Pawilon Grodziec</w:t>
            </w:r>
          </w:p>
        </w:tc>
        <w:tc>
          <w:tcPr>
            <w:tcW w:w="787" w:type="pct"/>
            <w:tcBorders>
              <w:top w:val="nil"/>
              <w:left w:val="nil"/>
              <w:bottom w:val="single" w:sz="4" w:space="0" w:color="auto"/>
              <w:right w:val="single" w:sz="4" w:space="0" w:color="auto"/>
            </w:tcBorders>
            <w:shd w:val="clear" w:color="auto" w:fill="auto"/>
            <w:vAlign w:val="center"/>
            <w:hideMark/>
          </w:tcPr>
          <w:p w14:paraId="0ABDD28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 ul. Częstochowska</w:t>
            </w:r>
          </w:p>
        </w:tc>
        <w:tc>
          <w:tcPr>
            <w:tcW w:w="584" w:type="pct"/>
            <w:tcBorders>
              <w:top w:val="nil"/>
              <w:left w:val="nil"/>
              <w:bottom w:val="single" w:sz="4" w:space="0" w:color="auto"/>
              <w:right w:val="single" w:sz="4" w:space="0" w:color="auto"/>
            </w:tcBorders>
            <w:shd w:val="clear" w:color="auto" w:fill="auto"/>
            <w:vAlign w:val="center"/>
            <w:hideMark/>
          </w:tcPr>
          <w:p w14:paraId="2F427C5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cegła/bloczki</w:t>
            </w:r>
          </w:p>
        </w:tc>
        <w:tc>
          <w:tcPr>
            <w:tcW w:w="613" w:type="pct"/>
            <w:tcBorders>
              <w:top w:val="nil"/>
              <w:left w:val="nil"/>
              <w:bottom w:val="single" w:sz="4" w:space="0" w:color="auto"/>
              <w:right w:val="single" w:sz="4" w:space="0" w:color="auto"/>
            </w:tcBorders>
            <w:shd w:val="clear" w:color="auto" w:fill="auto"/>
            <w:vAlign w:val="center"/>
            <w:hideMark/>
          </w:tcPr>
          <w:p w14:paraId="24A882F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żelbeton</w:t>
            </w:r>
          </w:p>
        </w:tc>
        <w:tc>
          <w:tcPr>
            <w:tcW w:w="649" w:type="pct"/>
            <w:tcBorders>
              <w:top w:val="nil"/>
              <w:left w:val="nil"/>
              <w:bottom w:val="single" w:sz="4" w:space="0" w:color="auto"/>
              <w:right w:val="single" w:sz="4" w:space="0" w:color="auto"/>
            </w:tcBorders>
            <w:shd w:val="clear" w:color="auto" w:fill="auto"/>
            <w:vAlign w:val="center"/>
            <w:hideMark/>
          </w:tcPr>
          <w:p w14:paraId="6FB47559"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7906C5B3"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 1 gaśnica</w:t>
            </w:r>
          </w:p>
        </w:tc>
      </w:tr>
      <w:tr w:rsidR="00C61277" w:rsidRPr="00C61277" w14:paraId="79EDC2B8" w14:textId="77777777" w:rsidTr="00C61277">
        <w:trPr>
          <w:trHeight w:val="102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0175A6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Domu Kultury</w:t>
            </w:r>
          </w:p>
        </w:tc>
        <w:tc>
          <w:tcPr>
            <w:tcW w:w="787" w:type="pct"/>
            <w:tcBorders>
              <w:top w:val="nil"/>
              <w:left w:val="nil"/>
              <w:bottom w:val="single" w:sz="4" w:space="0" w:color="auto"/>
              <w:right w:val="single" w:sz="4" w:space="0" w:color="auto"/>
            </w:tcBorders>
            <w:shd w:val="clear" w:color="auto" w:fill="auto"/>
            <w:vAlign w:val="center"/>
            <w:hideMark/>
          </w:tcPr>
          <w:p w14:paraId="7AF432C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księdza Kałuży 4</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054CE4D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71F30EB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wiązary stalowe</w:t>
            </w:r>
          </w:p>
        </w:tc>
        <w:tc>
          <w:tcPr>
            <w:tcW w:w="649" w:type="pct"/>
            <w:tcBorders>
              <w:top w:val="nil"/>
              <w:left w:val="nil"/>
              <w:bottom w:val="single" w:sz="4" w:space="0" w:color="auto"/>
              <w:right w:val="single" w:sz="4" w:space="0" w:color="auto"/>
            </w:tcBorders>
            <w:shd w:val="clear" w:color="auto" w:fill="auto"/>
            <w:vAlign w:val="center"/>
            <w:hideMark/>
          </w:tcPr>
          <w:p w14:paraId="1489BA0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02B1CC0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13 gaśnic, 6 hydrantów, system alarmowy połączony z monitoringiem</w:t>
            </w:r>
          </w:p>
        </w:tc>
      </w:tr>
      <w:tr w:rsidR="00C61277" w:rsidRPr="00C61277" w14:paraId="7643CCE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1540F4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szatni LZS Krasiejów</w:t>
            </w:r>
          </w:p>
        </w:tc>
        <w:tc>
          <w:tcPr>
            <w:tcW w:w="787" w:type="pct"/>
            <w:tcBorders>
              <w:top w:val="nil"/>
              <w:left w:val="nil"/>
              <w:bottom w:val="single" w:sz="4" w:space="0" w:color="auto"/>
              <w:right w:val="single" w:sz="4" w:space="0" w:color="auto"/>
            </w:tcBorders>
            <w:shd w:val="clear" w:color="auto" w:fill="auto"/>
            <w:vAlign w:val="center"/>
            <w:hideMark/>
          </w:tcPr>
          <w:p w14:paraId="00DBAA2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061B885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69493F5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3A10405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1C8004C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 kraty w oknach</w:t>
            </w:r>
          </w:p>
        </w:tc>
      </w:tr>
      <w:tr w:rsidR="00C61277" w:rsidRPr="00C61277" w14:paraId="1DD01B89"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217F9B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szatni LZS Grodziec</w:t>
            </w:r>
          </w:p>
        </w:tc>
        <w:tc>
          <w:tcPr>
            <w:tcW w:w="787" w:type="pct"/>
            <w:tcBorders>
              <w:top w:val="nil"/>
              <w:left w:val="nil"/>
              <w:bottom w:val="single" w:sz="4" w:space="0" w:color="auto"/>
              <w:right w:val="single" w:sz="4" w:space="0" w:color="auto"/>
            </w:tcBorders>
            <w:shd w:val="clear" w:color="auto" w:fill="auto"/>
            <w:vAlign w:val="center"/>
            <w:hideMark/>
          </w:tcPr>
          <w:p w14:paraId="0CD3551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22753AD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bloczki </w:t>
            </w:r>
            <w:proofErr w:type="spellStart"/>
            <w:r w:rsidRPr="00C61277">
              <w:rPr>
                <w:rFonts w:asciiTheme="minorHAnsi" w:hAnsiTheme="minorHAnsi" w:cs="Arial"/>
                <w:sz w:val="18"/>
                <w:szCs w:val="18"/>
              </w:rPr>
              <w:t>żwiro</w:t>
            </w:r>
            <w:proofErr w:type="spellEnd"/>
            <w:r w:rsidRPr="00C61277">
              <w:rPr>
                <w:rFonts w:asciiTheme="minorHAnsi" w:hAnsiTheme="minorHAnsi" w:cs="Arial"/>
                <w:sz w:val="18"/>
                <w:szCs w:val="18"/>
              </w:rPr>
              <w:t>-betonowe</w:t>
            </w:r>
          </w:p>
        </w:tc>
        <w:tc>
          <w:tcPr>
            <w:tcW w:w="613" w:type="pct"/>
            <w:tcBorders>
              <w:top w:val="nil"/>
              <w:left w:val="nil"/>
              <w:bottom w:val="single" w:sz="4" w:space="0" w:color="auto"/>
              <w:right w:val="single" w:sz="4" w:space="0" w:color="auto"/>
            </w:tcBorders>
            <w:shd w:val="clear" w:color="auto" w:fill="auto"/>
            <w:vAlign w:val="center"/>
            <w:hideMark/>
          </w:tcPr>
          <w:p w14:paraId="065FF76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2AA29FA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 ceramiczna</w:t>
            </w:r>
          </w:p>
        </w:tc>
        <w:tc>
          <w:tcPr>
            <w:tcW w:w="1017" w:type="pct"/>
            <w:tcBorders>
              <w:top w:val="nil"/>
              <w:left w:val="nil"/>
              <w:bottom w:val="single" w:sz="4" w:space="0" w:color="auto"/>
              <w:right w:val="single" w:sz="4" w:space="0" w:color="auto"/>
            </w:tcBorders>
            <w:shd w:val="clear" w:color="auto" w:fill="auto"/>
            <w:vAlign w:val="center"/>
            <w:hideMark/>
          </w:tcPr>
          <w:p w14:paraId="3BD2B75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kraty w oknach, metalowe drzwi</w:t>
            </w:r>
          </w:p>
        </w:tc>
      </w:tr>
      <w:tr w:rsidR="00C61277" w:rsidRPr="00C61277" w14:paraId="3E7EE66D" w14:textId="77777777" w:rsidTr="00C61277">
        <w:trPr>
          <w:trHeight w:val="76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3BD209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Boks dla zawodników Grodziec</w:t>
            </w:r>
          </w:p>
        </w:tc>
        <w:tc>
          <w:tcPr>
            <w:tcW w:w="787" w:type="pct"/>
            <w:tcBorders>
              <w:top w:val="nil"/>
              <w:left w:val="nil"/>
              <w:bottom w:val="single" w:sz="4" w:space="0" w:color="auto"/>
              <w:right w:val="single" w:sz="4" w:space="0" w:color="auto"/>
            </w:tcBorders>
            <w:shd w:val="clear" w:color="auto" w:fill="auto"/>
            <w:vAlign w:val="center"/>
            <w:hideMark/>
          </w:tcPr>
          <w:p w14:paraId="19977E0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63CA5EC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konstrukcja stalowa, wypełnienie tworzywa sztuczne</w:t>
            </w:r>
          </w:p>
        </w:tc>
        <w:tc>
          <w:tcPr>
            <w:tcW w:w="613" w:type="pct"/>
            <w:tcBorders>
              <w:top w:val="nil"/>
              <w:left w:val="nil"/>
              <w:bottom w:val="single" w:sz="4" w:space="0" w:color="auto"/>
              <w:right w:val="single" w:sz="4" w:space="0" w:color="auto"/>
            </w:tcBorders>
            <w:shd w:val="clear" w:color="auto" w:fill="auto"/>
            <w:vAlign w:val="center"/>
            <w:hideMark/>
          </w:tcPr>
          <w:p w14:paraId="65A20341" w14:textId="504EBCD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363B91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konstrukcja stalowa, wypełnienie tworzywa sztuczne</w:t>
            </w:r>
          </w:p>
        </w:tc>
        <w:tc>
          <w:tcPr>
            <w:tcW w:w="1017" w:type="pct"/>
            <w:tcBorders>
              <w:top w:val="nil"/>
              <w:left w:val="nil"/>
              <w:bottom w:val="single" w:sz="4" w:space="0" w:color="auto"/>
              <w:right w:val="single" w:sz="4" w:space="0" w:color="auto"/>
            </w:tcBorders>
            <w:shd w:val="clear" w:color="auto" w:fill="auto"/>
            <w:vAlign w:val="center"/>
            <w:hideMark/>
          </w:tcPr>
          <w:p w14:paraId="73C0977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w:t>
            </w:r>
          </w:p>
        </w:tc>
      </w:tr>
      <w:tr w:rsidR="00C61277" w:rsidRPr="00C61277" w14:paraId="5E5B8EFA" w14:textId="77777777" w:rsidTr="00C61277">
        <w:trPr>
          <w:trHeight w:val="76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55AC0B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Boks dla zawodników Grodziec</w:t>
            </w:r>
          </w:p>
        </w:tc>
        <w:tc>
          <w:tcPr>
            <w:tcW w:w="787" w:type="pct"/>
            <w:tcBorders>
              <w:top w:val="nil"/>
              <w:left w:val="nil"/>
              <w:bottom w:val="single" w:sz="4" w:space="0" w:color="auto"/>
              <w:right w:val="single" w:sz="4" w:space="0" w:color="auto"/>
            </w:tcBorders>
            <w:shd w:val="clear" w:color="auto" w:fill="auto"/>
            <w:vAlign w:val="center"/>
            <w:hideMark/>
          </w:tcPr>
          <w:p w14:paraId="25A0BDA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22992D0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konstrukcja stalowa, wypełnienie tworzywa sztuczne</w:t>
            </w:r>
          </w:p>
        </w:tc>
        <w:tc>
          <w:tcPr>
            <w:tcW w:w="613" w:type="pct"/>
            <w:tcBorders>
              <w:top w:val="nil"/>
              <w:left w:val="nil"/>
              <w:bottom w:val="single" w:sz="4" w:space="0" w:color="auto"/>
              <w:right w:val="single" w:sz="4" w:space="0" w:color="auto"/>
            </w:tcBorders>
            <w:shd w:val="clear" w:color="auto" w:fill="auto"/>
            <w:vAlign w:val="center"/>
            <w:hideMark/>
          </w:tcPr>
          <w:p w14:paraId="696037B5" w14:textId="77B0A4A1"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B460B5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konstrukcja stalowa, wypełnienie tworzywa sztuczne</w:t>
            </w:r>
          </w:p>
        </w:tc>
        <w:tc>
          <w:tcPr>
            <w:tcW w:w="1017" w:type="pct"/>
            <w:tcBorders>
              <w:top w:val="nil"/>
              <w:left w:val="nil"/>
              <w:bottom w:val="single" w:sz="4" w:space="0" w:color="auto"/>
              <w:right w:val="single" w:sz="4" w:space="0" w:color="auto"/>
            </w:tcBorders>
            <w:shd w:val="clear" w:color="auto" w:fill="auto"/>
            <w:vAlign w:val="center"/>
            <w:hideMark/>
          </w:tcPr>
          <w:p w14:paraId="392F159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hydrant</w:t>
            </w:r>
          </w:p>
        </w:tc>
      </w:tr>
      <w:tr w:rsidR="00C61277" w:rsidRPr="00C61277" w14:paraId="40ACAACA"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989003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dwukondygnacyjny - Remiza</w:t>
            </w:r>
          </w:p>
        </w:tc>
        <w:tc>
          <w:tcPr>
            <w:tcW w:w="787" w:type="pct"/>
            <w:tcBorders>
              <w:top w:val="nil"/>
              <w:left w:val="nil"/>
              <w:bottom w:val="single" w:sz="4" w:space="0" w:color="auto"/>
              <w:right w:val="single" w:sz="4" w:space="0" w:color="auto"/>
            </w:tcBorders>
            <w:shd w:val="clear" w:color="auto" w:fill="auto"/>
            <w:vAlign w:val="center"/>
            <w:hideMark/>
          </w:tcPr>
          <w:p w14:paraId="17D9E6F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Chobie, ul. Wiejska 24 A</w:t>
            </w:r>
          </w:p>
        </w:tc>
        <w:tc>
          <w:tcPr>
            <w:tcW w:w="584" w:type="pct"/>
            <w:tcBorders>
              <w:top w:val="nil"/>
              <w:left w:val="nil"/>
              <w:bottom w:val="single" w:sz="4" w:space="0" w:color="auto"/>
              <w:right w:val="single" w:sz="4" w:space="0" w:color="auto"/>
            </w:tcBorders>
            <w:shd w:val="clear" w:color="auto" w:fill="auto"/>
            <w:vAlign w:val="center"/>
            <w:hideMark/>
          </w:tcPr>
          <w:p w14:paraId="1D7E795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bloczki </w:t>
            </w:r>
            <w:proofErr w:type="spellStart"/>
            <w:r w:rsidRPr="00C61277">
              <w:rPr>
                <w:rFonts w:asciiTheme="minorHAnsi" w:hAnsiTheme="minorHAnsi" w:cs="Arial"/>
                <w:sz w:val="18"/>
                <w:szCs w:val="18"/>
              </w:rPr>
              <w:t>żwiro</w:t>
            </w:r>
            <w:proofErr w:type="spellEnd"/>
            <w:r w:rsidRPr="00C61277">
              <w:rPr>
                <w:rFonts w:asciiTheme="minorHAnsi" w:hAnsiTheme="minorHAnsi" w:cs="Arial"/>
                <w:sz w:val="18"/>
                <w:szCs w:val="18"/>
              </w:rPr>
              <w:t>-betonowe/cegła</w:t>
            </w:r>
          </w:p>
        </w:tc>
        <w:tc>
          <w:tcPr>
            <w:tcW w:w="613" w:type="pct"/>
            <w:tcBorders>
              <w:top w:val="nil"/>
              <w:left w:val="nil"/>
              <w:bottom w:val="single" w:sz="4" w:space="0" w:color="auto"/>
              <w:right w:val="single" w:sz="4" w:space="0" w:color="auto"/>
            </w:tcBorders>
            <w:shd w:val="clear" w:color="auto" w:fill="auto"/>
            <w:vAlign w:val="center"/>
            <w:hideMark/>
          </w:tcPr>
          <w:p w14:paraId="180279EB"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w:t>
            </w:r>
          </w:p>
        </w:tc>
        <w:tc>
          <w:tcPr>
            <w:tcW w:w="649" w:type="pct"/>
            <w:tcBorders>
              <w:top w:val="nil"/>
              <w:left w:val="nil"/>
              <w:bottom w:val="single" w:sz="4" w:space="0" w:color="auto"/>
              <w:right w:val="single" w:sz="4" w:space="0" w:color="auto"/>
            </w:tcBorders>
            <w:shd w:val="clear" w:color="auto" w:fill="auto"/>
            <w:vAlign w:val="center"/>
            <w:hideMark/>
          </w:tcPr>
          <w:p w14:paraId="320BE86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0DDF0AC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74C787D4"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B20D9F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Ośrodek Koliba</w:t>
            </w:r>
            <w:r w:rsidRPr="00C61277">
              <w:rPr>
                <w:rFonts w:asciiTheme="minorHAnsi" w:hAnsiTheme="minorHAnsi" w:cs="Arial"/>
                <w:sz w:val="18"/>
                <w:szCs w:val="18"/>
              </w:rPr>
              <w:br/>
              <w:t>ulepsz. obcy śr.. (w użyczeniu)</w:t>
            </w:r>
          </w:p>
        </w:tc>
        <w:tc>
          <w:tcPr>
            <w:tcW w:w="787" w:type="pct"/>
            <w:tcBorders>
              <w:top w:val="nil"/>
              <w:left w:val="nil"/>
              <w:bottom w:val="single" w:sz="4" w:space="0" w:color="auto"/>
              <w:right w:val="single" w:sz="4" w:space="0" w:color="auto"/>
            </w:tcBorders>
            <w:shd w:val="clear" w:color="auto" w:fill="auto"/>
            <w:vAlign w:val="center"/>
            <w:hideMark/>
          </w:tcPr>
          <w:p w14:paraId="765645E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Biestrzynnik</w:t>
            </w:r>
          </w:p>
        </w:tc>
        <w:tc>
          <w:tcPr>
            <w:tcW w:w="584" w:type="pct"/>
            <w:tcBorders>
              <w:top w:val="nil"/>
              <w:left w:val="nil"/>
              <w:bottom w:val="single" w:sz="4" w:space="0" w:color="auto"/>
              <w:right w:val="single" w:sz="4" w:space="0" w:color="auto"/>
            </w:tcBorders>
            <w:shd w:val="clear" w:color="auto" w:fill="auto"/>
            <w:vAlign w:val="center"/>
            <w:hideMark/>
          </w:tcPr>
          <w:p w14:paraId="66C5583B"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13" w:type="pct"/>
            <w:tcBorders>
              <w:top w:val="nil"/>
              <w:left w:val="nil"/>
              <w:bottom w:val="single" w:sz="4" w:space="0" w:color="auto"/>
              <w:right w:val="single" w:sz="4" w:space="0" w:color="auto"/>
            </w:tcBorders>
            <w:shd w:val="clear" w:color="auto" w:fill="auto"/>
            <w:vAlign w:val="center"/>
            <w:hideMark/>
          </w:tcPr>
          <w:p w14:paraId="3BD6C60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3978827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1017" w:type="pct"/>
            <w:tcBorders>
              <w:top w:val="nil"/>
              <w:left w:val="nil"/>
              <w:bottom w:val="single" w:sz="4" w:space="0" w:color="auto"/>
              <w:right w:val="single" w:sz="4" w:space="0" w:color="auto"/>
            </w:tcBorders>
            <w:shd w:val="clear" w:color="auto" w:fill="auto"/>
            <w:vAlign w:val="center"/>
            <w:hideMark/>
          </w:tcPr>
          <w:p w14:paraId="5F30F8D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B57EFD0"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5B2B88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Domek Brda </w:t>
            </w:r>
            <w:r w:rsidRPr="00C61277">
              <w:rPr>
                <w:rFonts w:asciiTheme="minorHAnsi" w:hAnsiTheme="minorHAnsi" w:cs="Arial"/>
                <w:sz w:val="18"/>
                <w:szCs w:val="18"/>
              </w:rPr>
              <w:br/>
              <w:t>ulepsz. obcy śr. (w użyczeniu)</w:t>
            </w:r>
          </w:p>
        </w:tc>
        <w:tc>
          <w:tcPr>
            <w:tcW w:w="787" w:type="pct"/>
            <w:tcBorders>
              <w:top w:val="nil"/>
              <w:left w:val="nil"/>
              <w:bottom w:val="single" w:sz="4" w:space="0" w:color="auto"/>
              <w:right w:val="single" w:sz="4" w:space="0" w:color="auto"/>
            </w:tcBorders>
            <w:shd w:val="clear" w:color="auto" w:fill="auto"/>
            <w:vAlign w:val="center"/>
            <w:hideMark/>
          </w:tcPr>
          <w:p w14:paraId="545E6EF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Biestrzynnik</w:t>
            </w:r>
          </w:p>
        </w:tc>
        <w:tc>
          <w:tcPr>
            <w:tcW w:w="584" w:type="pct"/>
            <w:tcBorders>
              <w:top w:val="nil"/>
              <w:left w:val="nil"/>
              <w:bottom w:val="single" w:sz="4" w:space="0" w:color="auto"/>
              <w:right w:val="single" w:sz="4" w:space="0" w:color="auto"/>
            </w:tcBorders>
            <w:shd w:val="clear" w:color="auto" w:fill="auto"/>
            <w:vAlign w:val="center"/>
            <w:hideMark/>
          </w:tcPr>
          <w:p w14:paraId="45D38B4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13" w:type="pct"/>
            <w:tcBorders>
              <w:top w:val="nil"/>
              <w:left w:val="nil"/>
              <w:bottom w:val="single" w:sz="4" w:space="0" w:color="auto"/>
              <w:right w:val="single" w:sz="4" w:space="0" w:color="auto"/>
            </w:tcBorders>
            <w:shd w:val="clear" w:color="auto" w:fill="auto"/>
            <w:vAlign w:val="center"/>
            <w:hideMark/>
          </w:tcPr>
          <w:p w14:paraId="5F92768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10D94C0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1017" w:type="pct"/>
            <w:tcBorders>
              <w:top w:val="nil"/>
              <w:left w:val="nil"/>
              <w:bottom w:val="single" w:sz="4" w:space="0" w:color="auto"/>
              <w:right w:val="single" w:sz="4" w:space="0" w:color="auto"/>
            </w:tcBorders>
            <w:shd w:val="clear" w:color="auto" w:fill="auto"/>
            <w:vAlign w:val="center"/>
            <w:hideMark/>
          </w:tcPr>
          <w:p w14:paraId="7B4619C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w:t>
            </w:r>
          </w:p>
        </w:tc>
      </w:tr>
      <w:tr w:rsidR="00C61277" w:rsidRPr="00C61277" w14:paraId="410EB678"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797D69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Smażalnia </w:t>
            </w:r>
            <w:r w:rsidRPr="00C61277">
              <w:rPr>
                <w:rFonts w:asciiTheme="minorHAnsi" w:hAnsiTheme="minorHAnsi" w:cs="Arial"/>
                <w:sz w:val="18"/>
                <w:szCs w:val="18"/>
              </w:rPr>
              <w:br/>
              <w:t>ulepsz. obcy śr. (w użyczeniu)</w:t>
            </w:r>
          </w:p>
        </w:tc>
        <w:tc>
          <w:tcPr>
            <w:tcW w:w="787" w:type="pct"/>
            <w:tcBorders>
              <w:top w:val="nil"/>
              <w:left w:val="nil"/>
              <w:bottom w:val="single" w:sz="4" w:space="0" w:color="auto"/>
              <w:right w:val="single" w:sz="4" w:space="0" w:color="auto"/>
            </w:tcBorders>
            <w:shd w:val="clear" w:color="auto" w:fill="auto"/>
            <w:vAlign w:val="center"/>
            <w:hideMark/>
          </w:tcPr>
          <w:p w14:paraId="6710BC3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Biestrzynnik</w:t>
            </w:r>
          </w:p>
        </w:tc>
        <w:tc>
          <w:tcPr>
            <w:tcW w:w="584" w:type="pct"/>
            <w:tcBorders>
              <w:top w:val="nil"/>
              <w:left w:val="nil"/>
              <w:bottom w:val="single" w:sz="4" w:space="0" w:color="auto"/>
              <w:right w:val="single" w:sz="4" w:space="0" w:color="auto"/>
            </w:tcBorders>
            <w:shd w:val="clear" w:color="auto" w:fill="auto"/>
            <w:vAlign w:val="center"/>
            <w:hideMark/>
          </w:tcPr>
          <w:p w14:paraId="0810935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13" w:type="pct"/>
            <w:tcBorders>
              <w:top w:val="nil"/>
              <w:left w:val="nil"/>
              <w:bottom w:val="single" w:sz="4" w:space="0" w:color="auto"/>
              <w:right w:val="single" w:sz="4" w:space="0" w:color="auto"/>
            </w:tcBorders>
            <w:shd w:val="clear" w:color="auto" w:fill="auto"/>
            <w:vAlign w:val="center"/>
            <w:hideMark/>
          </w:tcPr>
          <w:p w14:paraId="7EF268B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34A93AE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1017" w:type="pct"/>
            <w:tcBorders>
              <w:top w:val="nil"/>
              <w:left w:val="nil"/>
              <w:bottom w:val="single" w:sz="4" w:space="0" w:color="auto"/>
              <w:right w:val="single" w:sz="4" w:space="0" w:color="auto"/>
            </w:tcBorders>
            <w:shd w:val="clear" w:color="auto" w:fill="auto"/>
            <w:vAlign w:val="center"/>
            <w:hideMark/>
          </w:tcPr>
          <w:p w14:paraId="5B46AAA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AB96BD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C7AEA9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Wiata o konstrukcji drewnianej</w:t>
            </w:r>
          </w:p>
        </w:tc>
        <w:tc>
          <w:tcPr>
            <w:tcW w:w="787" w:type="pct"/>
            <w:tcBorders>
              <w:top w:val="nil"/>
              <w:left w:val="nil"/>
              <w:bottom w:val="single" w:sz="4" w:space="0" w:color="auto"/>
              <w:right w:val="single" w:sz="4" w:space="0" w:color="auto"/>
            </w:tcBorders>
            <w:shd w:val="clear" w:color="auto" w:fill="auto"/>
            <w:vAlign w:val="center"/>
            <w:hideMark/>
          </w:tcPr>
          <w:p w14:paraId="42868A4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Ozimek, ul. </w:t>
            </w:r>
            <w:proofErr w:type="spellStart"/>
            <w:r w:rsidRPr="00C61277">
              <w:rPr>
                <w:rFonts w:asciiTheme="minorHAnsi" w:hAnsiTheme="minorHAnsi" w:cs="Arial"/>
                <w:sz w:val="18"/>
                <w:szCs w:val="18"/>
              </w:rPr>
              <w:t>Daniecka</w:t>
            </w:r>
            <w:proofErr w:type="spellEnd"/>
          </w:p>
        </w:tc>
        <w:tc>
          <w:tcPr>
            <w:tcW w:w="584" w:type="pct"/>
            <w:tcBorders>
              <w:top w:val="nil"/>
              <w:left w:val="nil"/>
              <w:bottom w:val="single" w:sz="4" w:space="0" w:color="auto"/>
              <w:right w:val="single" w:sz="4" w:space="0" w:color="auto"/>
            </w:tcBorders>
            <w:shd w:val="clear" w:color="auto" w:fill="auto"/>
            <w:vAlign w:val="center"/>
            <w:hideMark/>
          </w:tcPr>
          <w:p w14:paraId="3E72D2E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13" w:type="pct"/>
            <w:tcBorders>
              <w:top w:val="nil"/>
              <w:left w:val="nil"/>
              <w:bottom w:val="single" w:sz="4" w:space="0" w:color="auto"/>
              <w:right w:val="single" w:sz="4" w:space="0" w:color="auto"/>
            </w:tcBorders>
            <w:shd w:val="clear" w:color="auto" w:fill="auto"/>
            <w:vAlign w:val="center"/>
            <w:hideMark/>
          </w:tcPr>
          <w:p w14:paraId="5612BCD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27E36FC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5B43FFC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F28FCF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66BB19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Altana drewniana Grodziec</w:t>
            </w:r>
          </w:p>
        </w:tc>
        <w:tc>
          <w:tcPr>
            <w:tcW w:w="787" w:type="pct"/>
            <w:tcBorders>
              <w:top w:val="nil"/>
              <w:left w:val="nil"/>
              <w:bottom w:val="single" w:sz="4" w:space="0" w:color="auto"/>
              <w:right w:val="single" w:sz="4" w:space="0" w:color="auto"/>
            </w:tcBorders>
            <w:shd w:val="clear" w:color="auto" w:fill="auto"/>
            <w:vAlign w:val="center"/>
            <w:hideMark/>
          </w:tcPr>
          <w:p w14:paraId="3C88991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5F65D9C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13" w:type="pct"/>
            <w:tcBorders>
              <w:top w:val="nil"/>
              <w:left w:val="nil"/>
              <w:bottom w:val="single" w:sz="4" w:space="0" w:color="auto"/>
              <w:right w:val="single" w:sz="4" w:space="0" w:color="auto"/>
            </w:tcBorders>
            <w:shd w:val="clear" w:color="auto" w:fill="auto"/>
            <w:vAlign w:val="center"/>
            <w:hideMark/>
          </w:tcPr>
          <w:p w14:paraId="616079A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4D2753F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78CCAD8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05DBF9A"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27E488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Remiza strażacka </w:t>
            </w:r>
          </w:p>
        </w:tc>
        <w:tc>
          <w:tcPr>
            <w:tcW w:w="787" w:type="pct"/>
            <w:tcBorders>
              <w:top w:val="nil"/>
              <w:left w:val="nil"/>
              <w:bottom w:val="single" w:sz="4" w:space="0" w:color="auto"/>
              <w:right w:val="single" w:sz="4" w:space="0" w:color="auto"/>
            </w:tcBorders>
            <w:shd w:val="clear" w:color="auto" w:fill="auto"/>
            <w:vAlign w:val="center"/>
            <w:hideMark/>
          </w:tcPr>
          <w:p w14:paraId="01B256D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Krzyżowa Dolina</w:t>
            </w:r>
          </w:p>
        </w:tc>
        <w:tc>
          <w:tcPr>
            <w:tcW w:w="584" w:type="pct"/>
            <w:tcBorders>
              <w:top w:val="nil"/>
              <w:left w:val="nil"/>
              <w:bottom w:val="single" w:sz="4" w:space="0" w:color="auto"/>
              <w:right w:val="single" w:sz="4" w:space="0" w:color="auto"/>
            </w:tcBorders>
            <w:shd w:val="clear" w:color="auto" w:fill="auto"/>
            <w:vAlign w:val="center"/>
            <w:hideMark/>
          </w:tcPr>
          <w:p w14:paraId="31BA351F" w14:textId="4EA8AAB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F94B6E3" w14:textId="37AA6D53"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738FE08" w14:textId="2030D522"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0762B0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877326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78C4DC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Ulepszony obcy </w:t>
            </w:r>
            <w:proofErr w:type="spellStart"/>
            <w:r w:rsidRPr="00C61277">
              <w:rPr>
                <w:rFonts w:asciiTheme="minorHAnsi" w:hAnsiTheme="minorHAnsi" w:cs="Arial"/>
                <w:sz w:val="18"/>
                <w:szCs w:val="18"/>
              </w:rPr>
              <w:t>śr.trw</w:t>
            </w:r>
            <w:proofErr w:type="spellEnd"/>
            <w:r w:rsidRPr="00C61277">
              <w:rPr>
                <w:rFonts w:asciiTheme="minorHAnsi" w:hAnsiTheme="minorHAnsi" w:cs="Arial"/>
                <w:sz w:val="18"/>
                <w:szCs w:val="18"/>
              </w:rPr>
              <w:t>. Przedszkole nr 2</w:t>
            </w:r>
          </w:p>
        </w:tc>
        <w:tc>
          <w:tcPr>
            <w:tcW w:w="787" w:type="pct"/>
            <w:tcBorders>
              <w:top w:val="nil"/>
              <w:left w:val="nil"/>
              <w:bottom w:val="single" w:sz="4" w:space="0" w:color="auto"/>
              <w:right w:val="single" w:sz="4" w:space="0" w:color="auto"/>
            </w:tcBorders>
            <w:shd w:val="clear" w:color="auto" w:fill="auto"/>
            <w:vAlign w:val="center"/>
            <w:hideMark/>
          </w:tcPr>
          <w:p w14:paraId="1C91115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0452A048" w14:textId="0C6D33E0"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0DB98AF" w14:textId="546BC688"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37D6A0F" w14:textId="45AC250D"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D5A9E4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E74462F"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FD4A7C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Wiaty Przystankowe</w:t>
            </w:r>
          </w:p>
        </w:tc>
        <w:tc>
          <w:tcPr>
            <w:tcW w:w="787" w:type="pct"/>
            <w:tcBorders>
              <w:top w:val="nil"/>
              <w:left w:val="nil"/>
              <w:bottom w:val="single" w:sz="4" w:space="0" w:color="auto"/>
              <w:right w:val="single" w:sz="4" w:space="0" w:color="auto"/>
            </w:tcBorders>
            <w:shd w:val="clear" w:color="auto" w:fill="auto"/>
            <w:vAlign w:val="center"/>
            <w:hideMark/>
          </w:tcPr>
          <w:p w14:paraId="3C345BE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Teren Gminy</w:t>
            </w:r>
          </w:p>
        </w:tc>
        <w:tc>
          <w:tcPr>
            <w:tcW w:w="584" w:type="pct"/>
            <w:tcBorders>
              <w:top w:val="nil"/>
              <w:left w:val="nil"/>
              <w:bottom w:val="single" w:sz="4" w:space="0" w:color="auto"/>
              <w:right w:val="single" w:sz="4" w:space="0" w:color="auto"/>
            </w:tcBorders>
            <w:shd w:val="clear" w:color="auto" w:fill="auto"/>
            <w:vAlign w:val="center"/>
            <w:hideMark/>
          </w:tcPr>
          <w:p w14:paraId="3FB656A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Stalowa/ murowana</w:t>
            </w:r>
          </w:p>
        </w:tc>
        <w:tc>
          <w:tcPr>
            <w:tcW w:w="613" w:type="pct"/>
            <w:tcBorders>
              <w:top w:val="nil"/>
              <w:left w:val="nil"/>
              <w:bottom w:val="single" w:sz="4" w:space="0" w:color="auto"/>
              <w:right w:val="single" w:sz="4" w:space="0" w:color="auto"/>
            </w:tcBorders>
            <w:shd w:val="clear" w:color="auto" w:fill="auto"/>
            <w:vAlign w:val="center"/>
            <w:hideMark/>
          </w:tcPr>
          <w:p w14:paraId="5127252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Stalowa/ murowana</w:t>
            </w:r>
          </w:p>
        </w:tc>
        <w:tc>
          <w:tcPr>
            <w:tcW w:w="649" w:type="pct"/>
            <w:tcBorders>
              <w:top w:val="nil"/>
              <w:left w:val="nil"/>
              <w:bottom w:val="single" w:sz="4" w:space="0" w:color="auto"/>
              <w:right w:val="single" w:sz="4" w:space="0" w:color="auto"/>
            </w:tcBorders>
            <w:shd w:val="clear" w:color="auto" w:fill="auto"/>
            <w:vAlign w:val="center"/>
            <w:hideMark/>
          </w:tcPr>
          <w:p w14:paraId="65CA076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stal/papa</w:t>
            </w:r>
          </w:p>
        </w:tc>
        <w:tc>
          <w:tcPr>
            <w:tcW w:w="1017" w:type="pct"/>
            <w:tcBorders>
              <w:top w:val="nil"/>
              <w:left w:val="nil"/>
              <w:bottom w:val="single" w:sz="4" w:space="0" w:color="auto"/>
              <w:right w:val="single" w:sz="4" w:space="0" w:color="auto"/>
            </w:tcBorders>
            <w:shd w:val="clear" w:color="auto" w:fill="auto"/>
            <w:vAlign w:val="center"/>
            <w:hideMark/>
          </w:tcPr>
          <w:p w14:paraId="128A4B3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73AE25B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DB564A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Altany śmietnikowe</w:t>
            </w:r>
          </w:p>
        </w:tc>
        <w:tc>
          <w:tcPr>
            <w:tcW w:w="787" w:type="pct"/>
            <w:tcBorders>
              <w:top w:val="nil"/>
              <w:left w:val="nil"/>
              <w:bottom w:val="single" w:sz="4" w:space="0" w:color="auto"/>
              <w:right w:val="single" w:sz="4" w:space="0" w:color="auto"/>
            </w:tcBorders>
            <w:shd w:val="clear" w:color="auto" w:fill="auto"/>
            <w:vAlign w:val="center"/>
            <w:hideMark/>
          </w:tcPr>
          <w:p w14:paraId="22E3EE0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Teren Gminy</w:t>
            </w:r>
          </w:p>
        </w:tc>
        <w:tc>
          <w:tcPr>
            <w:tcW w:w="584" w:type="pct"/>
            <w:tcBorders>
              <w:top w:val="nil"/>
              <w:left w:val="nil"/>
              <w:bottom w:val="single" w:sz="4" w:space="0" w:color="auto"/>
              <w:right w:val="single" w:sz="4" w:space="0" w:color="auto"/>
            </w:tcBorders>
            <w:shd w:val="clear" w:color="auto" w:fill="auto"/>
            <w:vAlign w:val="center"/>
            <w:hideMark/>
          </w:tcPr>
          <w:p w14:paraId="1D2F70B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murowane/stal</w:t>
            </w:r>
          </w:p>
        </w:tc>
        <w:tc>
          <w:tcPr>
            <w:tcW w:w="613" w:type="pct"/>
            <w:tcBorders>
              <w:top w:val="nil"/>
              <w:left w:val="nil"/>
              <w:bottom w:val="single" w:sz="4" w:space="0" w:color="auto"/>
              <w:right w:val="single" w:sz="4" w:space="0" w:color="auto"/>
            </w:tcBorders>
            <w:shd w:val="clear" w:color="auto" w:fill="auto"/>
            <w:vAlign w:val="center"/>
            <w:hideMark/>
          </w:tcPr>
          <w:p w14:paraId="4002EA3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stalowa</w:t>
            </w:r>
          </w:p>
        </w:tc>
        <w:tc>
          <w:tcPr>
            <w:tcW w:w="649" w:type="pct"/>
            <w:tcBorders>
              <w:top w:val="nil"/>
              <w:left w:val="nil"/>
              <w:bottom w:val="single" w:sz="4" w:space="0" w:color="auto"/>
              <w:right w:val="single" w:sz="4" w:space="0" w:color="auto"/>
            </w:tcBorders>
            <w:shd w:val="clear" w:color="auto" w:fill="auto"/>
            <w:vAlign w:val="center"/>
            <w:hideMark/>
          </w:tcPr>
          <w:p w14:paraId="4AE0883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stal</w:t>
            </w:r>
          </w:p>
        </w:tc>
        <w:tc>
          <w:tcPr>
            <w:tcW w:w="1017" w:type="pct"/>
            <w:tcBorders>
              <w:top w:val="nil"/>
              <w:left w:val="nil"/>
              <w:bottom w:val="single" w:sz="4" w:space="0" w:color="auto"/>
              <w:right w:val="single" w:sz="4" w:space="0" w:color="auto"/>
            </w:tcBorders>
            <w:shd w:val="clear" w:color="auto" w:fill="auto"/>
            <w:vAlign w:val="center"/>
            <w:hideMark/>
          </w:tcPr>
          <w:p w14:paraId="22D5807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B2322A4" w14:textId="77777777" w:rsidTr="00C61277">
        <w:trPr>
          <w:trHeight w:val="120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AE94760"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Most Zabytkowy </w:t>
            </w:r>
          </w:p>
        </w:tc>
        <w:tc>
          <w:tcPr>
            <w:tcW w:w="787" w:type="pct"/>
            <w:tcBorders>
              <w:top w:val="nil"/>
              <w:left w:val="nil"/>
              <w:bottom w:val="single" w:sz="4" w:space="0" w:color="auto"/>
              <w:right w:val="single" w:sz="4" w:space="0" w:color="auto"/>
            </w:tcBorders>
            <w:shd w:val="clear" w:color="auto" w:fill="auto"/>
            <w:vAlign w:val="center"/>
            <w:hideMark/>
          </w:tcPr>
          <w:p w14:paraId="626417B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Hutnicza</w:t>
            </w:r>
          </w:p>
        </w:tc>
        <w:tc>
          <w:tcPr>
            <w:tcW w:w="584" w:type="pct"/>
            <w:tcBorders>
              <w:top w:val="nil"/>
              <w:left w:val="nil"/>
              <w:bottom w:val="single" w:sz="4" w:space="0" w:color="auto"/>
              <w:right w:val="single" w:sz="4" w:space="0" w:color="auto"/>
            </w:tcBorders>
            <w:shd w:val="clear" w:color="auto" w:fill="auto"/>
            <w:vAlign w:val="center"/>
            <w:hideMark/>
          </w:tcPr>
          <w:p w14:paraId="34EFED8D" w14:textId="78162ECC"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3791B07" w14:textId="060E4877"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80ECF76" w14:textId="6CFEB68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3B39955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w:t>
            </w:r>
          </w:p>
        </w:tc>
      </w:tr>
      <w:tr w:rsidR="00C61277" w:rsidRPr="00C61277" w14:paraId="56DBF0C4" w14:textId="77777777" w:rsidTr="00C61277">
        <w:trPr>
          <w:trHeight w:val="48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DF4C6F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Ścieżka Turystyczna - </w:t>
            </w:r>
            <w:proofErr w:type="spellStart"/>
            <w:r w:rsidRPr="00C61277">
              <w:rPr>
                <w:rFonts w:asciiTheme="minorHAnsi" w:hAnsiTheme="minorHAnsi" w:cs="Arial"/>
                <w:sz w:val="18"/>
                <w:szCs w:val="18"/>
              </w:rPr>
              <w:t>Dinopark</w:t>
            </w:r>
            <w:proofErr w:type="spellEnd"/>
            <w:r w:rsidRPr="00C61277">
              <w:rPr>
                <w:rFonts w:asciiTheme="minorHAnsi" w:hAnsiTheme="minorHAnsi" w:cs="Arial"/>
                <w:sz w:val="18"/>
                <w:szCs w:val="18"/>
              </w:rPr>
              <w:t xml:space="preserve"> Krasiejów</w:t>
            </w:r>
          </w:p>
        </w:tc>
        <w:tc>
          <w:tcPr>
            <w:tcW w:w="787" w:type="pct"/>
            <w:tcBorders>
              <w:top w:val="nil"/>
              <w:left w:val="nil"/>
              <w:bottom w:val="single" w:sz="4" w:space="0" w:color="auto"/>
              <w:right w:val="single" w:sz="4" w:space="0" w:color="auto"/>
            </w:tcBorders>
            <w:shd w:val="clear" w:color="auto" w:fill="auto"/>
            <w:vAlign w:val="center"/>
            <w:hideMark/>
          </w:tcPr>
          <w:p w14:paraId="3281E65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3C6DA38B" w14:textId="02AE1758"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5527D779" w14:textId="6BC22F7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74821DD6" w14:textId="13A386F5"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3EBF95A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hydranty, gaśnice, monitoring, alarm przeciwwłamaniowy</w:t>
            </w:r>
          </w:p>
        </w:tc>
      </w:tr>
      <w:tr w:rsidR="00C61277" w:rsidRPr="00C61277" w14:paraId="79A5AAF8" w14:textId="77777777" w:rsidTr="00C61277">
        <w:trPr>
          <w:trHeight w:val="48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EB080A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Trap pieszy naziemny - </w:t>
            </w:r>
            <w:proofErr w:type="spellStart"/>
            <w:r w:rsidRPr="00C61277">
              <w:rPr>
                <w:rFonts w:asciiTheme="minorHAnsi" w:hAnsiTheme="minorHAnsi" w:cs="Arial"/>
                <w:sz w:val="18"/>
                <w:szCs w:val="18"/>
              </w:rPr>
              <w:t>Dinopark</w:t>
            </w:r>
            <w:proofErr w:type="spellEnd"/>
            <w:r w:rsidRPr="00C61277">
              <w:rPr>
                <w:rFonts w:asciiTheme="minorHAnsi" w:hAnsiTheme="minorHAnsi" w:cs="Arial"/>
                <w:sz w:val="18"/>
                <w:szCs w:val="18"/>
              </w:rPr>
              <w:t xml:space="preserve"> Krasiejów </w:t>
            </w:r>
          </w:p>
        </w:tc>
        <w:tc>
          <w:tcPr>
            <w:tcW w:w="787" w:type="pct"/>
            <w:tcBorders>
              <w:top w:val="nil"/>
              <w:left w:val="nil"/>
              <w:bottom w:val="single" w:sz="4" w:space="0" w:color="auto"/>
              <w:right w:val="single" w:sz="4" w:space="0" w:color="auto"/>
            </w:tcBorders>
            <w:shd w:val="clear" w:color="auto" w:fill="auto"/>
            <w:vAlign w:val="center"/>
            <w:hideMark/>
          </w:tcPr>
          <w:p w14:paraId="644413E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22BD7112" w14:textId="037D1B55"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58A790AF" w14:textId="718E3370"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F667EEA" w14:textId="77584C4A"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A1F9BB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hydranty, gaśnice, monitoring, alarm przeciwwłamaniowy</w:t>
            </w:r>
          </w:p>
        </w:tc>
      </w:tr>
      <w:tr w:rsidR="00C61277" w:rsidRPr="00C61277" w14:paraId="3DB234D1" w14:textId="77777777" w:rsidTr="00C61277">
        <w:trPr>
          <w:trHeight w:val="48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39CF71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Gablota wystawowa - </w:t>
            </w:r>
            <w:proofErr w:type="spellStart"/>
            <w:r w:rsidRPr="00C61277">
              <w:rPr>
                <w:rFonts w:asciiTheme="minorHAnsi" w:hAnsiTheme="minorHAnsi" w:cs="Arial"/>
                <w:sz w:val="18"/>
                <w:szCs w:val="18"/>
              </w:rPr>
              <w:t>Dinopark</w:t>
            </w:r>
            <w:proofErr w:type="spellEnd"/>
            <w:r w:rsidRPr="00C61277">
              <w:rPr>
                <w:rFonts w:asciiTheme="minorHAnsi" w:hAnsiTheme="minorHAnsi" w:cs="Arial"/>
                <w:sz w:val="18"/>
                <w:szCs w:val="18"/>
              </w:rPr>
              <w:t xml:space="preserve"> Krasiejów</w:t>
            </w:r>
          </w:p>
        </w:tc>
        <w:tc>
          <w:tcPr>
            <w:tcW w:w="787" w:type="pct"/>
            <w:tcBorders>
              <w:top w:val="nil"/>
              <w:left w:val="nil"/>
              <w:bottom w:val="single" w:sz="4" w:space="0" w:color="auto"/>
              <w:right w:val="single" w:sz="4" w:space="0" w:color="auto"/>
            </w:tcBorders>
            <w:shd w:val="clear" w:color="auto" w:fill="auto"/>
            <w:vAlign w:val="center"/>
            <w:hideMark/>
          </w:tcPr>
          <w:p w14:paraId="17BFDEB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36D0A0AC" w14:textId="1173B5C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CB0C02C" w14:textId="1F11A016"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3C94216" w14:textId="02372B16"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AF9014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hydranty, gaśnice, monitoring, alarm przeciwwłamaniowy</w:t>
            </w:r>
          </w:p>
        </w:tc>
      </w:tr>
      <w:tr w:rsidR="00C61277" w:rsidRPr="00C61277" w14:paraId="5F8A46B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8A108D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asfaltowe LZS Szczedrzyk</w:t>
            </w:r>
          </w:p>
        </w:tc>
        <w:tc>
          <w:tcPr>
            <w:tcW w:w="787" w:type="pct"/>
            <w:tcBorders>
              <w:top w:val="nil"/>
              <w:left w:val="nil"/>
              <w:bottom w:val="single" w:sz="4" w:space="0" w:color="auto"/>
              <w:right w:val="single" w:sz="4" w:space="0" w:color="auto"/>
            </w:tcBorders>
            <w:shd w:val="clear" w:color="auto" w:fill="auto"/>
            <w:vAlign w:val="center"/>
            <w:hideMark/>
          </w:tcPr>
          <w:p w14:paraId="54DE2FC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Szczedrzyk</w:t>
            </w:r>
          </w:p>
        </w:tc>
        <w:tc>
          <w:tcPr>
            <w:tcW w:w="584" w:type="pct"/>
            <w:tcBorders>
              <w:top w:val="nil"/>
              <w:left w:val="nil"/>
              <w:bottom w:val="single" w:sz="4" w:space="0" w:color="auto"/>
              <w:right w:val="single" w:sz="4" w:space="0" w:color="auto"/>
            </w:tcBorders>
            <w:shd w:val="clear" w:color="auto" w:fill="auto"/>
            <w:vAlign w:val="center"/>
            <w:hideMark/>
          </w:tcPr>
          <w:p w14:paraId="6ADB93F9" w14:textId="197C9C3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4C89785" w14:textId="5C81F72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E6977B3" w14:textId="00F33F61"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4F21D23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w okolicy</w:t>
            </w:r>
          </w:p>
        </w:tc>
      </w:tr>
      <w:tr w:rsidR="00C61277" w:rsidRPr="00C61277" w14:paraId="4B4F7B78"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6C6F5C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boiska asfaltowego w Szczedrzyku</w:t>
            </w:r>
          </w:p>
        </w:tc>
        <w:tc>
          <w:tcPr>
            <w:tcW w:w="787" w:type="pct"/>
            <w:tcBorders>
              <w:top w:val="nil"/>
              <w:left w:val="nil"/>
              <w:bottom w:val="single" w:sz="4" w:space="0" w:color="auto"/>
              <w:right w:val="single" w:sz="4" w:space="0" w:color="auto"/>
            </w:tcBorders>
            <w:shd w:val="clear" w:color="auto" w:fill="auto"/>
            <w:vAlign w:val="center"/>
            <w:hideMark/>
          </w:tcPr>
          <w:p w14:paraId="29CFA85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Szczedrzyk</w:t>
            </w:r>
          </w:p>
        </w:tc>
        <w:tc>
          <w:tcPr>
            <w:tcW w:w="584" w:type="pct"/>
            <w:tcBorders>
              <w:top w:val="nil"/>
              <w:left w:val="nil"/>
              <w:bottom w:val="single" w:sz="4" w:space="0" w:color="auto"/>
              <w:right w:val="single" w:sz="4" w:space="0" w:color="auto"/>
            </w:tcBorders>
            <w:shd w:val="clear" w:color="auto" w:fill="auto"/>
            <w:vAlign w:val="center"/>
            <w:hideMark/>
          </w:tcPr>
          <w:p w14:paraId="1E79CB4D" w14:textId="0ED3262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1791D91" w14:textId="556BB608"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5E702049" w14:textId="20332CA9"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E937DD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w okolicy</w:t>
            </w:r>
          </w:p>
        </w:tc>
      </w:tr>
      <w:tr w:rsidR="00C61277" w:rsidRPr="00C61277" w14:paraId="56D3ABB8"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34086A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boiska głównego w Szczedrzyku</w:t>
            </w:r>
          </w:p>
        </w:tc>
        <w:tc>
          <w:tcPr>
            <w:tcW w:w="787" w:type="pct"/>
            <w:tcBorders>
              <w:top w:val="nil"/>
              <w:left w:val="nil"/>
              <w:bottom w:val="single" w:sz="4" w:space="0" w:color="auto"/>
              <w:right w:val="single" w:sz="4" w:space="0" w:color="auto"/>
            </w:tcBorders>
            <w:shd w:val="clear" w:color="auto" w:fill="auto"/>
            <w:vAlign w:val="center"/>
            <w:hideMark/>
          </w:tcPr>
          <w:p w14:paraId="1D7BA41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Szczedrzyk</w:t>
            </w:r>
          </w:p>
        </w:tc>
        <w:tc>
          <w:tcPr>
            <w:tcW w:w="584" w:type="pct"/>
            <w:tcBorders>
              <w:top w:val="nil"/>
              <w:left w:val="nil"/>
              <w:bottom w:val="single" w:sz="4" w:space="0" w:color="auto"/>
              <w:right w:val="single" w:sz="4" w:space="0" w:color="auto"/>
            </w:tcBorders>
            <w:shd w:val="clear" w:color="auto" w:fill="auto"/>
            <w:vAlign w:val="center"/>
            <w:hideMark/>
          </w:tcPr>
          <w:p w14:paraId="2B53E3BF" w14:textId="6644FFCC"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C54EFDA" w14:textId="00161BFD"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71825363" w14:textId="6B3C7B72"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FC5EAF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w okolicy</w:t>
            </w:r>
          </w:p>
        </w:tc>
      </w:tr>
      <w:tr w:rsidR="00C61277" w:rsidRPr="00C61277" w14:paraId="1FF02399"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16F8F3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do piłki nożnej- teren stadionu</w:t>
            </w:r>
          </w:p>
        </w:tc>
        <w:tc>
          <w:tcPr>
            <w:tcW w:w="787" w:type="pct"/>
            <w:tcBorders>
              <w:top w:val="nil"/>
              <w:left w:val="nil"/>
              <w:bottom w:val="single" w:sz="4" w:space="0" w:color="auto"/>
              <w:right w:val="single" w:sz="4" w:space="0" w:color="auto"/>
            </w:tcBorders>
            <w:shd w:val="clear" w:color="auto" w:fill="auto"/>
            <w:vAlign w:val="center"/>
            <w:hideMark/>
          </w:tcPr>
          <w:p w14:paraId="7FD5A42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4207DD23" w14:textId="0A58A9A6"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2BB678C" w14:textId="0670EF58"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A804BEA" w14:textId="359AB2A0"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6ED129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773E892" w14:textId="77777777" w:rsidTr="00C61277">
        <w:trPr>
          <w:trHeight w:val="72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A92632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piłkarskie w Ozimku Orlik 2012</w:t>
            </w:r>
          </w:p>
        </w:tc>
        <w:tc>
          <w:tcPr>
            <w:tcW w:w="787" w:type="pct"/>
            <w:tcBorders>
              <w:top w:val="nil"/>
              <w:left w:val="nil"/>
              <w:bottom w:val="single" w:sz="4" w:space="0" w:color="auto"/>
              <w:right w:val="single" w:sz="4" w:space="0" w:color="auto"/>
            </w:tcBorders>
            <w:shd w:val="clear" w:color="auto" w:fill="auto"/>
            <w:vAlign w:val="center"/>
            <w:hideMark/>
          </w:tcPr>
          <w:p w14:paraId="3CF275F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Częstochowska</w:t>
            </w:r>
          </w:p>
        </w:tc>
        <w:tc>
          <w:tcPr>
            <w:tcW w:w="584" w:type="pct"/>
            <w:tcBorders>
              <w:top w:val="nil"/>
              <w:left w:val="nil"/>
              <w:bottom w:val="single" w:sz="4" w:space="0" w:color="auto"/>
              <w:right w:val="single" w:sz="4" w:space="0" w:color="auto"/>
            </w:tcBorders>
            <w:shd w:val="clear" w:color="auto" w:fill="auto"/>
            <w:vAlign w:val="center"/>
            <w:hideMark/>
          </w:tcPr>
          <w:p w14:paraId="3CA4FB78" w14:textId="0AC36BAF"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205009E8" w14:textId="0606DDF6"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998BE8E" w14:textId="507DE17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33D32D0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 śniegowa,</w:t>
            </w:r>
            <w:r w:rsidRPr="00C61277">
              <w:rPr>
                <w:rFonts w:asciiTheme="minorHAnsi" w:hAnsiTheme="minorHAnsi" w:cs="Arial"/>
                <w:sz w:val="18"/>
                <w:szCs w:val="18"/>
              </w:rPr>
              <w:br/>
              <w:t>gaśnica proszkowa, hydrant w odległości 50 m</w:t>
            </w:r>
          </w:p>
        </w:tc>
      </w:tr>
      <w:tr w:rsidR="00C61277" w:rsidRPr="00C61277" w14:paraId="3A36DAD0" w14:textId="77777777" w:rsidTr="00C61277">
        <w:trPr>
          <w:trHeight w:val="72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4AE004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Boisko wielofunkcyjne Ozimek Orlik 2012 + lodowisko </w:t>
            </w:r>
          </w:p>
        </w:tc>
        <w:tc>
          <w:tcPr>
            <w:tcW w:w="787" w:type="pct"/>
            <w:tcBorders>
              <w:top w:val="nil"/>
              <w:left w:val="nil"/>
              <w:bottom w:val="single" w:sz="4" w:space="0" w:color="auto"/>
              <w:right w:val="single" w:sz="4" w:space="0" w:color="auto"/>
            </w:tcBorders>
            <w:shd w:val="clear" w:color="auto" w:fill="auto"/>
            <w:vAlign w:val="center"/>
            <w:hideMark/>
          </w:tcPr>
          <w:p w14:paraId="624CA7E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Częstochowska</w:t>
            </w:r>
          </w:p>
        </w:tc>
        <w:tc>
          <w:tcPr>
            <w:tcW w:w="584" w:type="pct"/>
            <w:tcBorders>
              <w:top w:val="nil"/>
              <w:left w:val="nil"/>
              <w:bottom w:val="single" w:sz="4" w:space="0" w:color="auto"/>
              <w:right w:val="single" w:sz="4" w:space="0" w:color="auto"/>
            </w:tcBorders>
            <w:shd w:val="clear" w:color="auto" w:fill="auto"/>
            <w:vAlign w:val="center"/>
            <w:hideMark/>
          </w:tcPr>
          <w:p w14:paraId="31D3725D" w14:textId="084037F4"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7D71AE7" w14:textId="22AF4051"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22FBD7A" w14:textId="38433180"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C84B59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 śniegowa,</w:t>
            </w:r>
            <w:r w:rsidRPr="00C61277">
              <w:rPr>
                <w:rFonts w:asciiTheme="minorHAnsi" w:hAnsiTheme="minorHAnsi" w:cs="Arial"/>
                <w:sz w:val="18"/>
                <w:szCs w:val="18"/>
              </w:rPr>
              <w:br/>
              <w:t>gaśnica proszkowa, hydrant w odległości 50 m</w:t>
            </w:r>
          </w:p>
        </w:tc>
      </w:tr>
      <w:tr w:rsidR="00C61277" w:rsidRPr="00C61277" w14:paraId="5EE3FBB0" w14:textId="77777777" w:rsidTr="00C61277">
        <w:trPr>
          <w:trHeight w:val="72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57534B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Parking przy boisku Orlik 2012</w:t>
            </w:r>
          </w:p>
        </w:tc>
        <w:tc>
          <w:tcPr>
            <w:tcW w:w="787" w:type="pct"/>
            <w:tcBorders>
              <w:top w:val="nil"/>
              <w:left w:val="nil"/>
              <w:bottom w:val="single" w:sz="4" w:space="0" w:color="auto"/>
              <w:right w:val="single" w:sz="4" w:space="0" w:color="auto"/>
            </w:tcBorders>
            <w:shd w:val="clear" w:color="auto" w:fill="auto"/>
            <w:vAlign w:val="center"/>
            <w:hideMark/>
          </w:tcPr>
          <w:p w14:paraId="5C73C0B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Częstochowska</w:t>
            </w:r>
          </w:p>
        </w:tc>
        <w:tc>
          <w:tcPr>
            <w:tcW w:w="584" w:type="pct"/>
            <w:tcBorders>
              <w:top w:val="nil"/>
              <w:left w:val="nil"/>
              <w:bottom w:val="single" w:sz="4" w:space="0" w:color="auto"/>
              <w:right w:val="single" w:sz="4" w:space="0" w:color="auto"/>
            </w:tcBorders>
            <w:shd w:val="clear" w:color="auto" w:fill="auto"/>
            <w:vAlign w:val="center"/>
            <w:hideMark/>
          </w:tcPr>
          <w:p w14:paraId="5FB633AE" w14:textId="04CEDFAF"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BE9814F" w14:textId="0F67EA6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7812B180" w14:textId="20995E19"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0307AC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 śniegowa,</w:t>
            </w:r>
            <w:r w:rsidRPr="00C61277">
              <w:rPr>
                <w:rFonts w:asciiTheme="minorHAnsi" w:hAnsiTheme="minorHAnsi" w:cs="Arial"/>
                <w:sz w:val="18"/>
                <w:szCs w:val="18"/>
              </w:rPr>
              <w:br/>
              <w:t>gaśnica proszkowa, hydrant w odległości 50 m</w:t>
            </w:r>
          </w:p>
        </w:tc>
      </w:tr>
      <w:tr w:rsidR="00C61277" w:rsidRPr="00C61277" w14:paraId="3C845D62" w14:textId="77777777" w:rsidTr="00C61277">
        <w:trPr>
          <w:trHeight w:val="72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B3B7A6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Oświetlenie boisk Orlik 2012</w:t>
            </w:r>
          </w:p>
        </w:tc>
        <w:tc>
          <w:tcPr>
            <w:tcW w:w="787" w:type="pct"/>
            <w:tcBorders>
              <w:top w:val="nil"/>
              <w:left w:val="nil"/>
              <w:bottom w:val="single" w:sz="4" w:space="0" w:color="auto"/>
              <w:right w:val="single" w:sz="4" w:space="0" w:color="auto"/>
            </w:tcBorders>
            <w:shd w:val="clear" w:color="auto" w:fill="auto"/>
            <w:vAlign w:val="center"/>
            <w:hideMark/>
          </w:tcPr>
          <w:p w14:paraId="63D2FBF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Częstochowska</w:t>
            </w:r>
          </w:p>
        </w:tc>
        <w:tc>
          <w:tcPr>
            <w:tcW w:w="584" w:type="pct"/>
            <w:tcBorders>
              <w:top w:val="nil"/>
              <w:left w:val="nil"/>
              <w:bottom w:val="single" w:sz="4" w:space="0" w:color="auto"/>
              <w:right w:val="single" w:sz="4" w:space="0" w:color="auto"/>
            </w:tcBorders>
            <w:shd w:val="clear" w:color="auto" w:fill="auto"/>
            <w:vAlign w:val="center"/>
            <w:hideMark/>
          </w:tcPr>
          <w:p w14:paraId="3018D7AC" w14:textId="36BB9A48"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416AA04" w14:textId="561A94A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4852EB3" w14:textId="54C56BA3"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45D5B4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 śniegowa,</w:t>
            </w:r>
            <w:r w:rsidRPr="00C61277">
              <w:rPr>
                <w:rFonts w:asciiTheme="minorHAnsi" w:hAnsiTheme="minorHAnsi" w:cs="Arial"/>
                <w:sz w:val="18"/>
                <w:szCs w:val="18"/>
              </w:rPr>
              <w:br/>
              <w:t>gaśnica proszkowa, hydrant w odległości 50 m</w:t>
            </w:r>
          </w:p>
        </w:tc>
      </w:tr>
      <w:tr w:rsidR="00C61277" w:rsidRPr="00C61277" w14:paraId="07CD589E" w14:textId="77777777" w:rsidTr="00C61277">
        <w:trPr>
          <w:trHeight w:val="72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CFF4C4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boisk Orlik 2012</w:t>
            </w:r>
          </w:p>
        </w:tc>
        <w:tc>
          <w:tcPr>
            <w:tcW w:w="787" w:type="pct"/>
            <w:tcBorders>
              <w:top w:val="nil"/>
              <w:left w:val="nil"/>
              <w:bottom w:val="single" w:sz="4" w:space="0" w:color="auto"/>
              <w:right w:val="single" w:sz="4" w:space="0" w:color="auto"/>
            </w:tcBorders>
            <w:shd w:val="clear" w:color="auto" w:fill="auto"/>
            <w:vAlign w:val="center"/>
            <w:hideMark/>
          </w:tcPr>
          <w:p w14:paraId="291ED55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Częstochowska</w:t>
            </w:r>
          </w:p>
        </w:tc>
        <w:tc>
          <w:tcPr>
            <w:tcW w:w="584" w:type="pct"/>
            <w:tcBorders>
              <w:top w:val="nil"/>
              <w:left w:val="nil"/>
              <w:bottom w:val="single" w:sz="4" w:space="0" w:color="auto"/>
              <w:right w:val="single" w:sz="4" w:space="0" w:color="auto"/>
            </w:tcBorders>
            <w:shd w:val="clear" w:color="auto" w:fill="auto"/>
            <w:vAlign w:val="center"/>
            <w:hideMark/>
          </w:tcPr>
          <w:p w14:paraId="1EEAC990" w14:textId="34BF230F"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30436F2E" w14:textId="23B0BDE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60D17B2" w14:textId="4E73383D"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5F52D54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 śniegowa,</w:t>
            </w:r>
            <w:r w:rsidRPr="00C61277">
              <w:rPr>
                <w:rFonts w:asciiTheme="minorHAnsi" w:hAnsiTheme="minorHAnsi" w:cs="Arial"/>
                <w:sz w:val="18"/>
                <w:szCs w:val="18"/>
              </w:rPr>
              <w:br/>
              <w:t>gaśnica proszkowa, hydrant w odległości 50 m</w:t>
            </w:r>
          </w:p>
        </w:tc>
      </w:tr>
      <w:tr w:rsidR="00C61277" w:rsidRPr="00C61277" w14:paraId="57C2F4E0"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BCD6BF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Ogrodzenie boiska Grodziec</w:t>
            </w:r>
          </w:p>
        </w:tc>
        <w:tc>
          <w:tcPr>
            <w:tcW w:w="787" w:type="pct"/>
            <w:tcBorders>
              <w:top w:val="nil"/>
              <w:left w:val="nil"/>
              <w:bottom w:val="single" w:sz="4" w:space="0" w:color="auto"/>
              <w:right w:val="single" w:sz="4" w:space="0" w:color="auto"/>
            </w:tcBorders>
            <w:shd w:val="clear" w:color="auto" w:fill="auto"/>
            <w:vAlign w:val="center"/>
            <w:hideMark/>
          </w:tcPr>
          <w:p w14:paraId="42B45A1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1BF02EF2" w14:textId="354161C4"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845BB8D" w14:textId="28505B5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5638EE8E" w14:textId="2DCE03B6"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124B1B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gaśnica,</w:t>
            </w:r>
          </w:p>
        </w:tc>
      </w:tr>
      <w:tr w:rsidR="00C61277" w:rsidRPr="00C61277" w14:paraId="2BB6E26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D391A1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Widownia boisko Grodziec</w:t>
            </w:r>
          </w:p>
        </w:tc>
        <w:tc>
          <w:tcPr>
            <w:tcW w:w="787" w:type="pct"/>
            <w:tcBorders>
              <w:top w:val="nil"/>
              <w:left w:val="nil"/>
              <w:bottom w:val="single" w:sz="4" w:space="0" w:color="auto"/>
              <w:right w:val="single" w:sz="4" w:space="0" w:color="auto"/>
            </w:tcBorders>
            <w:shd w:val="clear" w:color="auto" w:fill="auto"/>
            <w:vAlign w:val="center"/>
            <w:hideMark/>
          </w:tcPr>
          <w:p w14:paraId="42AA4FE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1AC81448" w14:textId="5371196F"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8BECCF3" w14:textId="34E999A2"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AC941FF" w14:textId="00B79B52"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35F5A48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gaśnica,</w:t>
            </w:r>
          </w:p>
        </w:tc>
      </w:tr>
      <w:tr w:rsidR="00C61277" w:rsidRPr="00C61277" w14:paraId="6A2CBBF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2179AA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Przystań </w:t>
            </w:r>
            <w:proofErr w:type="spellStart"/>
            <w:r w:rsidRPr="00C61277">
              <w:rPr>
                <w:rFonts w:asciiTheme="minorHAnsi" w:hAnsiTheme="minorHAnsi" w:cs="Arial"/>
                <w:sz w:val="18"/>
                <w:szCs w:val="18"/>
              </w:rPr>
              <w:t>kajakowa-przeszkoda</w:t>
            </w:r>
            <w:proofErr w:type="spellEnd"/>
            <w:r w:rsidRPr="00C61277">
              <w:rPr>
                <w:rFonts w:asciiTheme="minorHAnsi" w:hAnsiTheme="minorHAnsi" w:cs="Arial"/>
                <w:sz w:val="18"/>
                <w:szCs w:val="18"/>
              </w:rPr>
              <w:t xml:space="preserve"> Krasiejów</w:t>
            </w:r>
          </w:p>
        </w:tc>
        <w:tc>
          <w:tcPr>
            <w:tcW w:w="787" w:type="pct"/>
            <w:tcBorders>
              <w:top w:val="nil"/>
              <w:left w:val="nil"/>
              <w:bottom w:val="single" w:sz="4" w:space="0" w:color="auto"/>
              <w:right w:val="single" w:sz="4" w:space="0" w:color="auto"/>
            </w:tcBorders>
            <w:shd w:val="clear" w:color="auto" w:fill="auto"/>
            <w:vAlign w:val="center"/>
            <w:hideMark/>
          </w:tcPr>
          <w:p w14:paraId="7E95A6D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4E2EE863" w14:textId="1ECE467F"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8960D15" w14:textId="6A73485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F80C6C8" w14:textId="63AAD42F"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A56ACB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4888221"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133409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Stanica kajakowa w Ozimku</w:t>
            </w:r>
          </w:p>
        </w:tc>
        <w:tc>
          <w:tcPr>
            <w:tcW w:w="787" w:type="pct"/>
            <w:tcBorders>
              <w:top w:val="nil"/>
              <w:left w:val="nil"/>
              <w:bottom w:val="single" w:sz="4" w:space="0" w:color="auto"/>
              <w:right w:val="single" w:sz="4" w:space="0" w:color="auto"/>
            </w:tcBorders>
            <w:shd w:val="clear" w:color="auto" w:fill="auto"/>
            <w:vAlign w:val="center"/>
            <w:hideMark/>
          </w:tcPr>
          <w:p w14:paraId="3642404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26A949C0" w14:textId="2B9AF56E"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77F0FAF" w14:textId="72C63514"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70898A9B" w14:textId="38EF4258"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7975AE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DF6D245"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3F4F6C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Stanica kajakowa w Krasiejowie</w:t>
            </w:r>
          </w:p>
        </w:tc>
        <w:tc>
          <w:tcPr>
            <w:tcW w:w="787" w:type="pct"/>
            <w:tcBorders>
              <w:top w:val="nil"/>
              <w:left w:val="nil"/>
              <w:bottom w:val="single" w:sz="4" w:space="0" w:color="auto"/>
              <w:right w:val="single" w:sz="4" w:space="0" w:color="auto"/>
            </w:tcBorders>
            <w:shd w:val="clear" w:color="auto" w:fill="auto"/>
            <w:vAlign w:val="center"/>
            <w:hideMark/>
          </w:tcPr>
          <w:p w14:paraId="17ABA1A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2E668061" w14:textId="4DD0EA08"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2D57DFDB" w14:textId="62AF1A5B"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F33AD80" w14:textId="72931303"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C93D24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C7B76C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0ED912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most zabytkowy</w:t>
            </w:r>
          </w:p>
        </w:tc>
        <w:tc>
          <w:tcPr>
            <w:tcW w:w="787" w:type="pct"/>
            <w:tcBorders>
              <w:top w:val="nil"/>
              <w:left w:val="nil"/>
              <w:bottom w:val="single" w:sz="4" w:space="0" w:color="auto"/>
              <w:right w:val="single" w:sz="4" w:space="0" w:color="auto"/>
            </w:tcBorders>
            <w:shd w:val="clear" w:color="auto" w:fill="auto"/>
            <w:vAlign w:val="center"/>
            <w:hideMark/>
          </w:tcPr>
          <w:p w14:paraId="24E6A18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Ozimek, ul. Hutnicza </w:t>
            </w:r>
          </w:p>
        </w:tc>
        <w:tc>
          <w:tcPr>
            <w:tcW w:w="584" w:type="pct"/>
            <w:tcBorders>
              <w:top w:val="nil"/>
              <w:left w:val="nil"/>
              <w:bottom w:val="single" w:sz="4" w:space="0" w:color="auto"/>
              <w:right w:val="single" w:sz="4" w:space="0" w:color="auto"/>
            </w:tcBorders>
            <w:shd w:val="clear" w:color="auto" w:fill="auto"/>
            <w:vAlign w:val="center"/>
            <w:hideMark/>
          </w:tcPr>
          <w:p w14:paraId="3ED02E8F" w14:textId="0F4D40E5"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5396EE5A" w14:textId="21BF4CC3"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6042DAB2" w14:textId="42F097D3"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FCCBCF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w:t>
            </w:r>
          </w:p>
        </w:tc>
      </w:tr>
      <w:tr w:rsidR="00C61277" w:rsidRPr="00C61277" w14:paraId="41A644A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78878B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zabytkowe - most zabytkowy</w:t>
            </w:r>
          </w:p>
        </w:tc>
        <w:tc>
          <w:tcPr>
            <w:tcW w:w="787" w:type="pct"/>
            <w:tcBorders>
              <w:top w:val="nil"/>
              <w:left w:val="nil"/>
              <w:bottom w:val="single" w:sz="4" w:space="0" w:color="auto"/>
              <w:right w:val="single" w:sz="4" w:space="0" w:color="auto"/>
            </w:tcBorders>
            <w:shd w:val="clear" w:color="auto" w:fill="auto"/>
            <w:vAlign w:val="center"/>
            <w:hideMark/>
          </w:tcPr>
          <w:p w14:paraId="298D2A1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 ul. Hutnicza</w:t>
            </w:r>
          </w:p>
        </w:tc>
        <w:tc>
          <w:tcPr>
            <w:tcW w:w="584" w:type="pct"/>
            <w:tcBorders>
              <w:top w:val="nil"/>
              <w:left w:val="nil"/>
              <w:bottom w:val="single" w:sz="4" w:space="0" w:color="auto"/>
              <w:right w:val="single" w:sz="4" w:space="0" w:color="auto"/>
            </w:tcBorders>
            <w:shd w:val="clear" w:color="auto" w:fill="auto"/>
            <w:vAlign w:val="center"/>
            <w:hideMark/>
          </w:tcPr>
          <w:p w14:paraId="279504CF" w14:textId="22FD6254"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AE6391E" w14:textId="6DB200D6"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D29E50E" w14:textId="60D70727"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B45038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w:t>
            </w:r>
          </w:p>
        </w:tc>
      </w:tr>
      <w:tr w:rsidR="00C61277" w:rsidRPr="00C61277" w14:paraId="7E778BCF"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2A40A3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Szkoły Podstawowej w Dylakach</w:t>
            </w:r>
          </w:p>
        </w:tc>
        <w:tc>
          <w:tcPr>
            <w:tcW w:w="787" w:type="pct"/>
            <w:tcBorders>
              <w:top w:val="nil"/>
              <w:left w:val="nil"/>
              <w:bottom w:val="single" w:sz="4" w:space="0" w:color="auto"/>
              <w:right w:val="single" w:sz="4" w:space="0" w:color="auto"/>
            </w:tcBorders>
            <w:shd w:val="clear" w:color="auto" w:fill="auto"/>
            <w:vAlign w:val="center"/>
            <w:hideMark/>
          </w:tcPr>
          <w:p w14:paraId="0A27BFA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Dylaki, ul. Szkolna</w:t>
            </w:r>
          </w:p>
        </w:tc>
        <w:tc>
          <w:tcPr>
            <w:tcW w:w="584" w:type="pct"/>
            <w:tcBorders>
              <w:top w:val="nil"/>
              <w:left w:val="nil"/>
              <w:bottom w:val="single" w:sz="4" w:space="0" w:color="auto"/>
              <w:right w:val="single" w:sz="4" w:space="0" w:color="auto"/>
            </w:tcBorders>
            <w:shd w:val="clear" w:color="auto" w:fill="auto"/>
            <w:vAlign w:val="center"/>
            <w:hideMark/>
          </w:tcPr>
          <w:p w14:paraId="31EF8EC8" w14:textId="343A554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E455BD5" w14:textId="3CE69D7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55E0D7AA" w14:textId="7634F204"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DBE741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w:t>
            </w:r>
          </w:p>
        </w:tc>
      </w:tr>
      <w:tr w:rsidR="00C61277" w:rsidRPr="00C61277" w14:paraId="4BE0E197"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B3B8A0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Instalacja nawodnieniowa boisko Grodziec</w:t>
            </w:r>
          </w:p>
        </w:tc>
        <w:tc>
          <w:tcPr>
            <w:tcW w:w="787" w:type="pct"/>
            <w:tcBorders>
              <w:top w:val="nil"/>
              <w:left w:val="nil"/>
              <w:bottom w:val="single" w:sz="4" w:space="0" w:color="auto"/>
              <w:right w:val="single" w:sz="4" w:space="0" w:color="auto"/>
            </w:tcBorders>
            <w:shd w:val="clear" w:color="auto" w:fill="auto"/>
            <w:vAlign w:val="center"/>
            <w:hideMark/>
          </w:tcPr>
          <w:p w14:paraId="462ACB8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72CF5249" w14:textId="68357E55"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6949C9B" w14:textId="673C7EE2"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5E4890F1" w14:textId="16DC958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0ED54F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gaśnica</w:t>
            </w:r>
          </w:p>
        </w:tc>
      </w:tr>
      <w:tr w:rsidR="00C61277" w:rsidRPr="00C61277" w14:paraId="7EF383CB"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D3B4C9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Drenaż- instalacja odwodnieniowa boisko Grodziec</w:t>
            </w:r>
          </w:p>
        </w:tc>
        <w:tc>
          <w:tcPr>
            <w:tcW w:w="787" w:type="pct"/>
            <w:tcBorders>
              <w:top w:val="nil"/>
              <w:left w:val="nil"/>
              <w:bottom w:val="single" w:sz="4" w:space="0" w:color="auto"/>
              <w:right w:val="single" w:sz="4" w:space="0" w:color="auto"/>
            </w:tcBorders>
            <w:shd w:val="clear" w:color="auto" w:fill="auto"/>
            <w:vAlign w:val="center"/>
            <w:hideMark/>
          </w:tcPr>
          <w:p w14:paraId="36F6754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27FD1921" w14:textId="2761CF7D"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33B9CAA6" w14:textId="6E61A7A7"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79A01CF7" w14:textId="3369A92E"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E8427B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gaśnica</w:t>
            </w:r>
          </w:p>
        </w:tc>
      </w:tr>
      <w:tr w:rsidR="00C61277" w:rsidRPr="00C61277" w14:paraId="05DA80E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F14026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Aleja </w:t>
            </w:r>
            <w:proofErr w:type="spellStart"/>
            <w:r w:rsidRPr="00C61277">
              <w:rPr>
                <w:rFonts w:asciiTheme="minorHAnsi" w:hAnsiTheme="minorHAnsi" w:cs="Arial"/>
                <w:sz w:val="18"/>
                <w:szCs w:val="18"/>
              </w:rPr>
              <w:t>Schinkla</w:t>
            </w:r>
            <w:proofErr w:type="spellEnd"/>
            <w:r w:rsidRPr="00C61277">
              <w:rPr>
                <w:rFonts w:asciiTheme="minorHAnsi" w:hAnsiTheme="minorHAnsi" w:cs="Arial"/>
                <w:sz w:val="18"/>
                <w:szCs w:val="18"/>
              </w:rPr>
              <w:t xml:space="preserve"> w Ozimku</w:t>
            </w:r>
          </w:p>
        </w:tc>
        <w:tc>
          <w:tcPr>
            <w:tcW w:w="787" w:type="pct"/>
            <w:tcBorders>
              <w:top w:val="nil"/>
              <w:left w:val="nil"/>
              <w:bottom w:val="single" w:sz="4" w:space="0" w:color="auto"/>
              <w:right w:val="single" w:sz="4" w:space="0" w:color="auto"/>
            </w:tcBorders>
            <w:shd w:val="clear" w:color="auto" w:fill="auto"/>
            <w:vAlign w:val="center"/>
            <w:hideMark/>
          </w:tcPr>
          <w:p w14:paraId="1DADD6D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31185F6F" w14:textId="778C18C2"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F11F0EE" w14:textId="549EBC84"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E549881" w14:textId="68B2FF79"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4E6B4FA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w:t>
            </w:r>
          </w:p>
        </w:tc>
      </w:tr>
      <w:tr w:rsidR="00C61277" w:rsidRPr="00C61277" w14:paraId="6B9A95AD"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A8FADE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Park "Górka Ewangelicka" w Ozimku</w:t>
            </w:r>
          </w:p>
        </w:tc>
        <w:tc>
          <w:tcPr>
            <w:tcW w:w="787" w:type="pct"/>
            <w:tcBorders>
              <w:top w:val="nil"/>
              <w:left w:val="nil"/>
              <w:bottom w:val="single" w:sz="4" w:space="0" w:color="auto"/>
              <w:right w:val="single" w:sz="4" w:space="0" w:color="auto"/>
            </w:tcBorders>
            <w:shd w:val="clear" w:color="auto" w:fill="auto"/>
            <w:vAlign w:val="center"/>
            <w:hideMark/>
          </w:tcPr>
          <w:p w14:paraId="650E5EA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735275FF" w14:textId="35FFB7E6"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3D85BA76" w14:textId="2E3EBE7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E4F2066" w14:textId="381D686B"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4C9AD99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w:t>
            </w:r>
          </w:p>
        </w:tc>
      </w:tr>
      <w:tr w:rsidR="00C61277" w:rsidRPr="00C61277" w14:paraId="02618B31"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46CF88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Parking przed Domem Kultury</w:t>
            </w:r>
          </w:p>
        </w:tc>
        <w:tc>
          <w:tcPr>
            <w:tcW w:w="787" w:type="pct"/>
            <w:tcBorders>
              <w:top w:val="nil"/>
              <w:left w:val="nil"/>
              <w:bottom w:val="single" w:sz="4" w:space="0" w:color="auto"/>
              <w:right w:val="single" w:sz="4" w:space="0" w:color="auto"/>
            </w:tcBorders>
            <w:shd w:val="clear" w:color="auto" w:fill="auto"/>
            <w:vAlign w:val="center"/>
            <w:hideMark/>
          </w:tcPr>
          <w:p w14:paraId="0387DF8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0E967777" w14:textId="5B3BA983"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3D71BFA9" w14:textId="1AE2DBDC"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FD28F69" w14:textId="0C195586"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5BD480E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zabezpieczenia Dom Kultury</w:t>
            </w:r>
          </w:p>
        </w:tc>
      </w:tr>
      <w:tr w:rsidR="00C61277" w:rsidRPr="00C61277" w14:paraId="5B840698"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3257A8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wielofunkcyjne Krasiejów</w:t>
            </w:r>
          </w:p>
        </w:tc>
        <w:tc>
          <w:tcPr>
            <w:tcW w:w="787" w:type="pct"/>
            <w:tcBorders>
              <w:top w:val="nil"/>
              <w:left w:val="nil"/>
              <w:bottom w:val="single" w:sz="4" w:space="0" w:color="auto"/>
              <w:right w:val="single" w:sz="4" w:space="0" w:color="auto"/>
            </w:tcBorders>
            <w:shd w:val="clear" w:color="auto" w:fill="auto"/>
            <w:vAlign w:val="center"/>
            <w:hideMark/>
          </w:tcPr>
          <w:p w14:paraId="7FDAF29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0D9AC3A9" w14:textId="42F2BDE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550F4A7" w14:textId="756C7160"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DC65E5F" w14:textId="5C4678FE"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E1F22B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w odległości ok. 200 m</w:t>
            </w:r>
          </w:p>
        </w:tc>
      </w:tr>
      <w:tr w:rsidR="00C61277" w:rsidRPr="00C61277" w14:paraId="0D0C58E9"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2FDEAE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wielofunkcyjne Dylaki</w:t>
            </w:r>
          </w:p>
        </w:tc>
        <w:tc>
          <w:tcPr>
            <w:tcW w:w="787" w:type="pct"/>
            <w:tcBorders>
              <w:top w:val="nil"/>
              <w:left w:val="nil"/>
              <w:bottom w:val="single" w:sz="4" w:space="0" w:color="auto"/>
              <w:right w:val="single" w:sz="4" w:space="0" w:color="auto"/>
            </w:tcBorders>
            <w:shd w:val="clear" w:color="auto" w:fill="auto"/>
            <w:vAlign w:val="center"/>
            <w:hideMark/>
          </w:tcPr>
          <w:p w14:paraId="122A940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Dylaki</w:t>
            </w:r>
          </w:p>
        </w:tc>
        <w:tc>
          <w:tcPr>
            <w:tcW w:w="584" w:type="pct"/>
            <w:tcBorders>
              <w:top w:val="nil"/>
              <w:left w:val="nil"/>
              <w:bottom w:val="single" w:sz="4" w:space="0" w:color="auto"/>
              <w:right w:val="single" w:sz="4" w:space="0" w:color="auto"/>
            </w:tcBorders>
            <w:shd w:val="clear" w:color="auto" w:fill="auto"/>
            <w:vAlign w:val="center"/>
            <w:hideMark/>
          </w:tcPr>
          <w:p w14:paraId="067D1222" w14:textId="169C91B3"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72D4A11" w14:textId="0F8E494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6F7F2BFD" w14:textId="609F27E6"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CC7837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gaśnice</w:t>
            </w:r>
          </w:p>
        </w:tc>
      </w:tr>
      <w:tr w:rsidR="00C61277" w:rsidRPr="00C61277" w14:paraId="492AE4FB" w14:textId="77777777" w:rsidTr="00C61277">
        <w:trPr>
          <w:trHeight w:val="72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DBB97EC" w14:textId="77777777" w:rsidR="00C61277" w:rsidRPr="00C61277" w:rsidRDefault="00C61277" w:rsidP="00C61277">
            <w:pPr>
              <w:rPr>
                <w:rFonts w:asciiTheme="minorHAnsi" w:hAnsiTheme="minorHAnsi" w:cs="Arial"/>
                <w:sz w:val="18"/>
                <w:szCs w:val="18"/>
              </w:rPr>
            </w:pPr>
            <w:proofErr w:type="spellStart"/>
            <w:r w:rsidRPr="00C61277">
              <w:rPr>
                <w:rFonts w:asciiTheme="minorHAnsi" w:hAnsiTheme="minorHAnsi" w:cs="Arial"/>
                <w:sz w:val="18"/>
                <w:szCs w:val="18"/>
              </w:rPr>
              <w:t>Skate</w:t>
            </w:r>
            <w:proofErr w:type="spellEnd"/>
            <w:r w:rsidRPr="00C61277">
              <w:rPr>
                <w:rFonts w:asciiTheme="minorHAnsi" w:hAnsiTheme="minorHAnsi" w:cs="Arial"/>
                <w:sz w:val="18"/>
                <w:szCs w:val="18"/>
              </w:rPr>
              <w:t xml:space="preserve"> Park przy boiskach Orlik</w:t>
            </w:r>
          </w:p>
        </w:tc>
        <w:tc>
          <w:tcPr>
            <w:tcW w:w="787" w:type="pct"/>
            <w:tcBorders>
              <w:top w:val="nil"/>
              <w:left w:val="nil"/>
              <w:bottom w:val="single" w:sz="4" w:space="0" w:color="auto"/>
              <w:right w:val="single" w:sz="4" w:space="0" w:color="auto"/>
            </w:tcBorders>
            <w:shd w:val="clear" w:color="auto" w:fill="auto"/>
            <w:vAlign w:val="center"/>
            <w:hideMark/>
          </w:tcPr>
          <w:p w14:paraId="10BFF1D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2EAD3B97" w14:textId="54CA9857"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6D3E712" w14:textId="7B43301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A5487DD" w14:textId="5B9A1264"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7ECF97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gaśnica śniegowa,</w:t>
            </w:r>
            <w:r w:rsidRPr="00C61277">
              <w:rPr>
                <w:rFonts w:asciiTheme="minorHAnsi" w:hAnsiTheme="minorHAnsi" w:cs="Arial"/>
                <w:sz w:val="18"/>
                <w:szCs w:val="18"/>
              </w:rPr>
              <w:br/>
              <w:t>gaśnica proszkowa, hydrant w odległości 50 m</w:t>
            </w:r>
          </w:p>
        </w:tc>
      </w:tr>
      <w:tr w:rsidR="00C61277" w:rsidRPr="00C61277" w14:paraId="340CEFA1"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D9F451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Skwerek miejski przy Domu Kultury</w:t>
            </w:r>
          </w:p>
        </w:tc>
        <w:tc>
          <w:tcPr>
            <w:tcW w:w="787" w:type="pct"/>
            <w:tcBorders>
              <w:top w:val="nil"/>
              <w:left w:val="nil"/>
              <w:bottom w:val="single" w:sz="4" w:space="0" w:color="auto"/>
              <w:right w:val="single" w:sz="4" w:space="0" w:color="auto"/>
            </w:tcBorders>
            <w:shd w:val="clear" w:color="auto" w:fill="auto"/>
            <w:vAlign w:val="center"/>
            <w:hideMark/>
          </w:tcPr>
          <w:p w14:paraId="322AE11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32093539" w14:textId="40C06D5B"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264BA2B3" w14:textId="31300C88"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EAD8272" w14:textId="1B5D9A65"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1722BF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 zabezpieczenia Dom Kultury</w:t>
            </w:r>
          </w:p>
        </w:tc>
      </w:tr>
      <w:tr w:rsidR="00C61277" w:rsidRPr="00C61277" w14:paraId="6D4EDF0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F51D1F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Ścieżka rowerowa w Grodźcu</w:t>
            </w:r>
          </w:p>
        </w:tc>
        <w:tc>
          <w:tcPr>
            <w:tcW w:w="787" w:type="pct"/>
            <w:tcBorders>
              <w:top w:val="nil"/>
              <w:left w:val="nil"/>
              <w:bottom w:val="single" w:sz="4" w:space="0" w:color="auto"/>
              <w:right w:val="single" w:sz="4" w:space="0" w:color="auto"/>
            </w:tcBorders>
            <w:shd w:val="clear" w:color="auto" w:fill="auto"/>
            <w:vAlign w:val="center"/>
            <w:hideMark/>
          </w:tcPr>
          <w:p w14:paraId="30F1192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Grodziec</w:t>
            </w:r>
          </w:p>
        </w:tc>
        <w:tc>
          <w:tcPr>
            <w:tcW w:w="584" w:type="pct"/>
            <w:tcBorders>
              <w:top w:val="nil"/>
              <w:left w:val="nil"/>
              <w:bottom w:val="single" w:sz="4" w:space="0" w:color="auto"/>
              <w:right w:val="single" w:sz="4" w:space="0" w:color="auto"/>
            </w:tcBorders>
            <w:shd w:val="clear" w:color="auto" w:fill="auto"/>
            <w:vAlign w:val="center"/>
            <w:hideMark/>
          </w:tcPr>
          <w:p w14:paraId="2C5F6D0D" w14:textId="70F8D820"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3E74ACF" w14:textId="15882FC0"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B2DE527" w14:textId="249C906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ABCEFF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w:t>
            </w:r>
          </w:p>
        </w:tc>
      </w:tr>
      <w:tr w:rsidR="00C61277" w:rsidRPr="00C61277" w14:paraId="1FA5098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5CED28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Ścieżka edukacyjna w Biestrzynniku</w:t>
            </w:r>
          </w:p>
        </w:tc>
        <w:tc>
          <w:tcPr>
            <w:tcW w:w="787" w:type="pct"/>
            <w:tcBorders>
              <w:top w:val="nil"/>
              <w:left w:val="nil"/>
              <w:bottom w:val="single" w:sz="4" w:space="0" w:color="auto"/>
              <w:right w:val="single" w:sz="4" w:space="0" w:color="auto"/>
            </w:tcBorders>
            <w:shd w:val="clear" w:color="auto" w:fill="auto"/>
            <w:vAlign w:val="center"/>
            <w:hideMark/>
          </w:tcPr>
          <w:p w14:paraId="6A6F6DD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Biestrzynnik</w:t>
            </w:r>
          </w:p>
        </w:tc>
        <w:tc>
          <w:tcPr>
            <w:tcW w:w="584" w:type="pct"/>
            <w:tcBorders>
              <w:top w:val="nil"/>
              <w:left w:val="nil"/>
              <w:bottom w:val="single" w:sz="4" w:space="0" w:color="auto"/>
              <w:right w:val="single" w:sz="4" w:space="0" w:color="auto"/>
            </w:tcBorders>
            <w:shd w:val="clear" w:color="auto" w:fill="auto"/>
            <w:vAlign w:val="center"/>
            <w:hideMark/>
          </w:tcPr>
          <w:p w14:paraId="4FD6BBE8" w14:textId="255D5780"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BF3A073" w14:textId="08F2A24B"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C5F4E91" w14:textId="5F48D416"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F55F50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hydrant</w:t>
            </w:r>
          </w:p>
        </w:tc>
      </w:tr>
      <w:tr w:rsidR="00C61277" w:rsidRPr="00C61277" w14:paraId="4DCDCD7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96B0B5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Widownia boiska sportowego stadion miejski</w:t>
            </w:r>
          </w:p>
        </w:tc>
        <w:tc>
          <w:tcPr>
            <w:tcW w:w="787" w:type="pct"/>
            <w:tcBorders>
              <w:top w:val="nil"/>
              <w:left w:val="nil"/>
              <w:bottom w:val="single" w:sz="4" w:space="0" w:color="auto"/>
              <w:right w:val="single" w:sz="4" w:space="0" w:color="auto"/>
            </w:tcBorders>
            <w:shd w:val="clear" w:color="auto" w:fill="auto"/>
            <w:vAlign w:val="center"/>
            <w:hideMark/>
          </w:tcPr>
          <w:p w14:paraId="3A9F8C4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Ozimek</w:t>
            </w:r>
          </w:p>
        </w:tc>
        <w:tc>
          <w:tcPr>
            <w:tcW w:w="584" w:type="pct"/>
            <w:tcBorders>
              <w:top w:val="nil"/>
              <w:left w:val="nil"/>
              <w:bottom w:val="single" w:sz="4" w:space="0" w:color="auto"/>
              <w:right w:val="single" w:sz="4" w:space="0" w:color="auto"/>
            </w:tcBorders>
            <w:shd w:val="clear" w:color="auto" w:fill="auto"/>
            <w:vAlign w:val="center"/>
            <w:hideMark/>
          </w:tcPr>
          <w:p w14:paraId="15D67BE8" w14:textId="07FD3CB8"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05C3883" w14:textId="190F0177"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CF0F37F" w14:textId="6FB7E28E"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52BA3D4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D93943B"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B4F638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Plac zabaw w Krasiejowie</w:t>
            </w:r>
          </w:p>
        </w:tc>
        <w:tc>
          <w:tcPr>
            <w:tcW w:w="787" w:type="pct"/>
            <w:tcBorders>
              <w:top w:val="nil"/>
              <w:left w:val="nil"/>
              <w:bottom w:val="single" w:sz="4" w:space="0" w:color="auto"/>
              <w:right w:val="single" w:sz="4" w:space="0" w:color="auto"/>
            </w:tcBorders>
            <w:shd w:val="clear" w:color="auto" w:fill="auto"/>
            <w:vAlign w:val="center"/>
            <w:hideMark/>
          </w:tcPr>
          <w:p w14:paraId="5FAA3F6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Krasiejów</w:t>
            </w:r>
          </w:p>
        </w:tc>
        <w:tc>
          <w:tcPr>
            <w:tcW w:w="584" w:type="pct"/>
            <w:tcBorders>
              <w:top w:val="nil"/>
              <w:left w:val="nil"/>
              <w:bottom w:val="single" w:sz="4" w:space="0" w:color="auto"/>
              <w:right w:val="single" w:sz="4" w:space="0" w:color="auto"/>
            </w:tcBorders>
            <w:shd w:val="clear" w:color="auto" w:fill="auto"/>
            <w:vAlign w:val="center"/>
            <w:hideMark/>
          </w:tcPr>
          <w:p w14:paraId="215055E0" w14:textId="7C7B67DB"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21FB2FF8" w14:textId="254C299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C6BFC69" w14:textId="75E3F7B1"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5BF0E4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7D7EB99"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1AA7E7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wielofunkcyjne</w:t>
            </w:r>
          </w:p>
        </w:tc>
        <w:tc>
          <w:tcPr>
            <w:tcW w:w="787" w:type="pct"/>
            <w:tcBorders>
              <w:top w:val="nil"/>
              <w:left w:val="nil"/>
              <w:bottom w:val="single" w:sz="4" w:space="0" w:color="auto"/>
              <w:right w:val="single" w:sz="4" w:space="0" w:color="auto"/>
            </w:tcBorders>
            <w:shd w:val="clear" w:color="auto" w:fill="auto"/>
            <w:vAlign w:val="center"/>
            <w:hideMark/>
          </w:tcPr>
          <w:p w14:paraId="04C3603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Krzyżowa Dolina</w:t>
            </w:r>
          </w:p>
        </w:tc>
        <w:tc>
          <w:tcPr>
            <w:tcW w:w="584" w:type="pct"/>
            <w:tcBorders>
              <w:top w:val="nil"/>
              <w:left w:val="nil"/>
              <w:bottom w:val="single" w:sz="4" w:space="0" w:color="auto"/>
              <w:right w:val="single" w:sz="4" w:space="0" w:color="auto"/>
            </w:tcBorders>
            <w:shd w:val="clear" w:color="auto" w:fill="auto"/>
            <w:vAlign w:val="center"/>
            <w:hideMark/>
          </w:tcPr>
          <w:p w14:paraId="564E2F63" w14:textId="45A234D7"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07CD5E8" w14:textId="7AD1F98A"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026CD85" w14:textId="645F1060"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BA72F8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2DB4BE9"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17608F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do koszykówki</w:t>
            </w:r>
          </w:p>
        </w:tc>
        <w:tc>
          <w:tcPr>
            <w:tcW w:w="787" w:type="pct"/>
            <w:tcBorders>
              <w:top w:val="nil"/>
              <w:left w:val="nil"/>
              <w:bottom w:val="single" w:sz="4" w:space="0" w:color="auto"/>
              <w:right w:val="single" w:sz="4" w:space="0" w:color="auto"/>
            </w:tcBorders>
            <w:shd w:val="clear" w:color="auto" w:fill="auto"/>
            <w:vAlign w:val="center"/>
            <w:hideMark/>
          </w:tcPr>
          <w:p w14:paraId="484321B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Jedlice</w:t>
            </w:r>
          </w:p>
        </w:tc>
        <w:tc>
          <w:tcPr>
            <w:tcW w:w="584" w:type="pct"/>
            <w:tcBorders>
              <w:top w:val="nil"/>
              <w:left w:val="nil"/>
              <w:bottom w:val="single" w:sz="4" w:space="0" w:color="auto"/>
              <w:right w:val="single" w:sz="4" w:space="0" w:color="auto"/>
            </w:tcBorders>
            <w:shd w:val="clear" w:color="auto" w:fill="auto"/>
            <w:vAlign w:val="center"/>
            <w:hideMark/>
          </w:tcPr>
          <w:p w14:paraId="5271E4A4" w14:textId="2E042CC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65D3C05" w14:textId="7136E2CC"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71D480DA" w14:textId="61A7ACC2"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06020E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0969010"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1FBE52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wielofunkcyjne</w:t>
            </w:r>
          </w:p>
        </w:tc>
        <w:tc>
          <w:tcPr>
            <w:tcW w:w="787" w:type="pct"/>
            <w:tcBorders>
              <w:top w:val="nil"/>
              <w:left w:val="nil"/>
              <w:bottom w:val="single" w:sz="4" w:space="0" w:color="auto"/>
              <w:right w:val="single" w:sz="4" w:space="0" w:color="auto"/>
            </w:tcBorders>
            <w:shd w:val="clear" w:color="auto" w:fill="auto"/>
            <w:vAlign w:val="center"/>
            <w:hideMark/>
          </w:tcPr>
          <w:p w14:paraId="2792607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Biestrzynnik</w:t>
            </w:r>
          </w:p>
        </w:tc>
        <w:tc>
          <w:tcPr>
            <w:tcW w:w="584" w:type="pct"/>
            <w:tcBorders>
              <w:top w:val="nil"/>
              <w:left w:val="nil"/>
              <w:bottom w:val="single" w:sz="4" w:space="0" w:color="auto"/>
              <w:right w:val="single" w:sz="4" w:space="0" w:color="auto"/>
            </w:tcBorders>
            <w:shd w:val="clear" w:color="auto" w:fill="auto"/>
            <w:vAlign w:val="center"/>
            <w:hideMark/>
          </w:tcPr>
          <w:p w14:paraId="358BC3B5" w14:textId="789B8A08"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DDFCC5C" w14:textId="020B42E8"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DAFC03D" w14:textId="05126446"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A6E9D5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F09AE20" w14:textId="77777777" w:rsidTr="00C61277">
        <w:trPr>
          <w:trHeight w:val="510"/>
        </w:trPr>
        <w:tc>
          <w:tcPr>
            <w:tcW w:w="1350" w:type="pct"/>
            <w:tcBorders>
              <w:top w:val="nil"/>
              <w:left w:val="single" w:sz="4" w:space="0" w:color="auto"/>
              <w:bottom w:val="nil"/>
              <w:right w:val="single" w:sz="4" w:space="0" w:color="auto"/>
            </w:tcBorders>
            <w:shd w:val="clear" w:color="auto" w:fill="auto"/>
            <w:vAlign w:val="center"/>
            <w:hideMark/>
          </w:tcPr>
          <w:p w14:paraId="2B2162B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wielofunkcyjne Nowa Schodnia</w:t>
            </w:r>
          </w:p>
        </w:tc>
        <w:tc>
          <w:tcPr>
            <w:tcW w:w="787" w:type="pct"/>
            <w:tcBorders>
              <w:top w:val="nil"/>
              <w:left w:val="nil"/>
              <w:bottom w:val="nil"/>
              <w:right w:val="single" w:sz="4" w:space="0" w:color="auto"/>
            </w:tcBorders>
            <w:shd w:val="clear" w:color="auto" w:fill="auto"/>
            <w:vAlign w:val="center"/>
            <w:hideMark/>
          </w:tcPr>
          <w:p w14:paraId="3AD418F0"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Nowa Schodnia,</w:t>
            </w:r>
            <w:r w:rsidRPr="00C61277">
              <w:rPr>
                <w:rFonts w:asciiTheme="minorHAnsi" w:hAnsiTheme="minorHAnsi" w:cs="Arial"/>
                <w:sz w:val="18"/>
                <w:szCs w:val="18"/>
              </w:rPr>
              <w:br/>
              <w:t xml:space="preserve">Ozimek ul. </w:t>
            </w:r>
            <w:proofErr w:type="spellStart"/>
            <w:r w:rsidRPr="00C61277">
              <w:rPr>
                <w:rFonts w:asciiTheme="minorHAnsi" w:hAnsiTheme="minorHAnsi" w:cs="Arial"/>
                <w:sz w:val="18"/>
                <w:szCs w:val="18"/>
              </w:rPr>
              <w:t>Daniecka</w:t>
            </w:r>
            <w:proofErr w:type="spellEnd"/>
            <w:r w:rsidRPr="00C61277">
              <w:rPr>
                <w:rFonts w:asciiTheme="minorHAnsi" w:hAnsiTheme="minorHAnsi" w:cs="Arial"/>
                <w:sz w:val="18"/>
                <w:szCs w:val="18"/>
              </w:rPr>
              <w:t xml:space="preserve"> 12A</w:t>
            </w:r>
          </w:p>
        </w:tc>
        <w:tc>
          <w:tcPr>
            <w:tcW w:w="584" w:type="pct"/>
            <w:tcBorders>
              <w:top w:val="nil"/>
              <w:left w:val="nil"/>
              <w:bottom w:val="nil"/>
              <w:right w:val="single" w:sz="4" w:space="0" w:color="auto"/>
            </w:tcBorders>
            <w:shd w:val="clear" w:color="auto" w:fill="auto"/>
            <w:vAlign w:val="center"/>
            <w:hideMark/>
          </w:tcPr>
          <w:p w14:paraId="75CD7F18" w14:textId="2D9D886E" w:rsidR="00C61277" w:rsidRPr="00C61277" w:rsidRDefault="00C61277" w:rsidP="00C61277">
            <w:pPr>
              <w:jc w:val="center"/>
              <w:rPr>
                <w:rFonts w:asciiTheme="minorHAnsi" w:hAnsiTheme="minorHAnsi" w:cs="Arial"/>
                <w:sz w:val="18"/>
                <w:szCs w:val="18"/>
              </w:rPr>
            </w:pPr>
          </w:p>
        </w:tc>
        <w:tc>
          <w:tcPr>
            <w:tcW w:w="613" w:type="pct"/>
            <w:tcBorders>
              <w:top w:val="nil"/>
              <w:left w:val="nil"/>
              <w:bottom w:val="nil"/>
              <w:right w:val="single" w:sz="4" w:space="0" w:color="auto"/>
            </w:tcBorders>
            <w:shd w:val="clear" w:color="auto" w:fill="auto"/>
            <w:vAlign w:val="center"/>
            <w:hideMark/>
          </w:tcPr>
          <w:p w14:paraId="6791C463" w14:textId="0F87BADF" w:rsidR="00C61277" w:rsidRPr="00C61277" w:rsidRDefault="00C61277" w:rsidP="00C61277">
            <w:pPr>
              <w:jc w:val="center"/>
              <w:rPr>
                <w:rFonts w:asciiTheme="minorHAnsi" w:hAnsiTheme="minorHAnsi" w:cs="Arial"/>
                <w:sz w:val="18"/>
                <w:szCs w:val="18"/>
              </w:rPr>
            </w:pPr>
          </w:p>
        </w:tc>
        <w:tc>
          <w:tcPr>
            <w:tcW w:w="649" w:type="pct"/>
            <w:tcBorders>
              <w:top w:val="nil"/>
              <w:left w:val="nil"/>
              <w:bottom w:val="nil"/>
              <w:right w:val="single" w:sz="4" w:space="0" w:color="auto"/>
            </w:tcBorders>
            <w:shd w:val="clear" w:color="auto" w:fill="auto"/>
            <w:vAlign w:val="center"/>
            <w:hideMark/>
          </w:tcPr>
          <w:p w14:paraId="5E27EFCA" w14:textId="6518BC36" w:rsidR="00C61277" w:rsidRPr="00C61277" w:rsidRDefault="00C61277" w:rsidP="00C61277">
            <w:pPr>
              <w:jc w:val="center"/>
              <w:rPr>
                <w:rFonts w:asciiTheme="minorHAnsi" w:hAnsiTheme="minorHAnsi" w:cs="Arial"/>
                <w:sz w:val="18"/>
                <w:szCs w:val="18"/>
              </w:rPr>
            </w:pPr>
          </w:p>
        </w:tc>
        <w:tc>
          <w:tcPr>
            <w:tcW w:w="1017" w:type="pct"/>
            <w:tcBorders>
              <w:top w:val="nil"/>
              <w:left w:val="nil"/>
              <w:bottom w:val="nil"/>
              <w:right w:val="single" w:sz="4" w:space="0" w:color="auto"/>
            </w:tcBorders>
            <w:shd w:val="clear" w:color="auto" w:fill="auto"/>
            <w:vAlign w:val="center"/>
            <w:hideMark/>
          </w:tcPr>
          <w:p w14:paraId="3D2712D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782F3BF" w14:textId="77777777" w:rsidTr="00C61277">
        <w:trPr>
          <w:trHeight w:val="255"/>
        </w:trPr>
        <w:tc>
          <w:tcPr>
            <w:tcW w:w="1350"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5169BF1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Szkoła Podstawowa w Antoniowie</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60D3C6EA" w14:textId="00F958D9" w:rsidR="00C61277" w:rsidRPr="00C61277" w:rsidRDefault="00C61277" w:rsidP="00C61277">
            <w:pPr>
              <w:jc w:val="center"/>
              <w:rPr>
                <w:rFonts w:asciiTheme="minorHAnsi" w:hAnsiTheme="minorHAnsi" w:cs="Arial"/>
                <w:sz w:val="18"/>
                <w:szCs w:val="18"/>
              </w:rPr>
            </w:pPr>
          </w:p>
        </w:tc>
      </w:tr>
      <w:tr w:rsidR="00C61277" w:rsidRPr="00C61277" w14:paraId="39126D9A"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5CDC01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Budynek szkolny</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314E830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Powstańców Śląskich 17</w:t>
            </w:r>
            <w:r w:rsidRPr="00C61277">
              <w:rPr>
                <w:rFonts w:asciiTheme="minorHAnsi" w:hAnsiTheme="minorHAnsi" w:cs="Arial"/>
                <w:sz w:val="18"/>
                <w:szCs w:val="18"/>
              </w:rPr>
              <w:br/>
              <w:t>46-040 Antoniów</w:t>
            </w:r>
          </w:p>
        </w:tc>
        <w:tc>
          <w:tcPr>
            <w:tcW w:w="584" w:type="pct"/>
            <w:tcBorders>
              <w:top w:val="nil"/>
              <w:left w:val="nil"/>
              <w:bottom w:val="single" w:sz="4" w:space="0" w:color="auto"/>
              <w:right w:val="single" w:sz="4" w:space="0" w:color="auto"/>
            </w:tcBorders>
            <w:shd w:val="clear" w:color="auto" w:fill="auto"/>
            <w:vAlign w:val="center"/>
            <w:hideMark/>
          </w:tcPr>
          <w:p w14:paraId="2C0478A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 bloczki</w:t>
            </w:r>
          </w:p>
        </w:tc>
        <w:tc>
          <w:tcPr>
            <w:tcW w:w="613" w:type="pct"/>
            <w:tcBorders>
              <w:top w:val="nil"/>
              <w:left w:val="nil"/>
              <w:bottom w:val="single" w:sz="4" w:space="0" w:color="auto"/>
              <w:right w:val="single" w:sz="4" w:space="0" w:color="auto"/>
            </w:tcBorders>
            <w:shd w:val="clear" w:color="auto" w:fill="auto"/>
            <w:vAlign w:val="center"/>
            <w:hideMark/>
          </w:tcPr>
          <w:p w14:paraId="4294AC54" w14:textId="78D223F1"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5CA3E54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częściowo pokryty papą</w:t>
            </w:r>
          </w:p>
        </w:tc>
        <w:tc>
          <w:tcPr>
            <w:tcW w:w="1017" w:type="pct"/>
            <w:tcBorders>
              <w:top w:val="nil"/>
              <w:left w:val="nil"/>
              <w:bottom w:val="single" w:sz="4" w:space="0" w:color="auto"/>
              <w:right w:val="single" w:sz="4" w:space="0" w:color="auto"/>
            </w:tcBorders>
            <w:shd w:val="clear" w:color="auto" w:fill="auto"/>
            <w:vAlign w:val="center"/>
            <w:hideMark/>
          </w:tcPr>
          <w:p w14:paraId="16A0FCE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6 gaśnic</w:t>
            </w:r>
            <w:r w:rsidRPr="00C61277">
              <w:rPr>
                <w:rFonts w:asciiTheme="minorHAnsi" w:hAnsiTheme="minorHAnsi" w:cs="Arial"/>
                <w:sz w:val="18"/>
                <w:szCs w:val="18"/>
              </w:rPr>
              <w:br/>
              <w:t>2 hydranty</w:t>
            </w:r>
          </w:p>
        </w:tc>
      </w:tr>
      <w:tr w:rsidR="00C61277" w:rsidRPr="00C61277" w14:paraId="42F2B06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3037E5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Plac szkolny</w:t>
            </w:r>
          </w:p>
        </w:tc>
        <w:tc>
          <w:tcPr>
            <w:tcW w:w="787" w:type="pct"/>
            <w:vMerge/>
            <w:tcBorders>
              <w:top w:val="nil"/>
              <w:left w:val="single" w:sz="4" w:space="0" w:color="auto"/>
              <w:bottom w:val="single" w:sz="4" w:space="0" w:color="000000"/>
              <w:right w:val="single" w:sz="4" w:space="0" w:color="auto"/>
            </w:tcBorders>
            <w:vAlign w:val="center"/>
            <w:hideMark/>
          </w:tcPr>
          <w:p w14:paraId="0811CD4F"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2DFE080C" w14:textId="30B9CDB6"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5877E9E" w14:textId="6315998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A11271A" w14:textId="4EB0BFA4"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3F15D0A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D3C3B3F" w14:textId="77777777" w:rsidTr="00C61277">
        <w:trPr>
          <w:trHeight w:val="510"/>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7366EE9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Publiczna Szkoła Podstawowa im. Karola Miarki w Dylakach</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4EDBB1A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245C23D"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AB9D45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szkoły</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7613585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Szkolna 5</w:t>
            </w:r>
            <w:r w:rsidRPr="00C61277">
              <w:rPr>
                <w:rFonts w:asciiTheme="minorHAnsi" w:hAnsiTheme="minorHAnsi" w:cs="Arial"/>
                <w:sz w:val="18"/>
                <w:szCs w:val="18"/>
              </w:rPr>
              <w:br/>
              <w:t>46-043 Dylaki</w:t>
            </w:r>
          </w:p>
        </w:tc>
        <w:tc>
          <w:tcPr>
            <w:tcW w:w="584" w:type="pct"/>
            <w:tcBorders>
              <w:top w:val="nil"/>
              <w:left w:val="nil"/>
              <w:bottom w:val="single" w:sz="4" w:space="0" w:color="auto"/>
              <w:right w:val="single" w:sz="4" w:space="0" w:color="auto"/>
            </w:tcBorders>
            <w:shd w:val="clear" w:color="auto" w:fill="auto"/>
            <w:vAlign w:val="center"/>
            <w:hideMark/>
          </w:tcPr>
          <w:p w14:paraId="5F308919"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6408643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płaski</w:t>
            </w:r>
          </w:p>
        </w:tc>
        <w:tc>
          <w:tcPr>
            <w:tcW w:w="649" w:type="pct"/>
            <w:tcBorders>
              <w:top w:val="nil"/>
              <w:left w:val="nil"/>
              <w:bottom w:val="single" w:sz="4" w:space="0" w:color="auto"/>
              <w:right w:val="single" w:sz="4" w:space="0" w:color="auto"/>
            </w:tcBorders>
            <w:shd w:val="clear" w:color="auto" w:fill="auto"/>
            <w:vAlign w:val="center"/>
            <w:hideMark/>
          </w:tcPr>
          <w:p w14:paraId="30F96D8B"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6BEC45F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5 gaśnice; 2 hydranty</w:t>
            </w:r>
          </w:p>
        </w:tc>
      </w:tr>
      <w:tr w:rsidR="00C61277" w:rsidRPr="00C61277" w14:paraId="2A320927"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9399B5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Budynek mieszkalny </w:t>
            </w:r>
          </w:p>
        </w:tc>
        <w:tc>
          <w:tcPr>
            <w:tcW w:w="787" w:type="pct"/>
            <w:vMerge/>
            <w:tcBorders>
              <w:top w:val="nil"/>
              <w:left w:val="single" w:sz="4" w:space="0" w:color="auto"/>
              <w:bottom w:val="single" w:sz="4" w:space="0" w:color="000000"/>
              <w:right w:val="single" w:sz="4" w:space="0" w:color="auto"/>
            </w:tcBorders>
            <w:vAlign w:val="center"/>
            <w:hideMark/>
          </w:tcPr>
          <w:p w14:paraId="220A2CA2"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7B5F014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6C0734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płaski</w:t>
            </w:r>
          </w:p>
        </w:tc>
        <w:tc>
          <w:tcPr>
            <w:tcW w:w="649" w:type="pct"/>
            <w:tcBorders>
              <w:top w:val="nil"/>
              <w:left w:val="nil"/>
              <w:bottom w:val="single" w:sz="4" w:space="0" w:color="auto"/>
              <w:right w:val="single" w:sz="4" w:space="0" w:color="auto"/>
            </w:tcBorders>
            <w:shd w:val="clear" w:color="auto" w:fill="auto"/>
            <w:vAlign w:val="center"/>
            <w:hideMark/>
          </w:tcPr>
          <w:p w14:paraId="20145CD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483B68D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3AEED12" w14:textId="77777777" w:rsidTr="00C61277">
        <w:trPr>
          <w:trHeight w:val="510"/>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5C95D91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Publiczna Szkoła Podstawowa im. Mikołaja Kopernika w Grodźcu</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7BB6ECF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12CEF4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8C99DE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szkoły</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49BAD8D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Tartaczna 1, Grodziec</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201DA5F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2C74EA3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1C4A38F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w:t>
            </w:r>
          </w:p>
        </w:tc>
        <w:tc>
          <w:tcPr>
            <w:tcW w:w="1017" w:type="pct"/>
            <w:tcBorders>
              <w:top w:val="nil"/>
              <w:left w:val="nil"/>
              <w:bottom w:val="single" w:sz="4" w:space="0" w:color="auto"/>
              <w:right w:val="single" w:sz="4" w:space="0" w:color="auto"/>
            </w:tcBorders>
            <w:shd w:val="clear" w:color="auto" w:fill="auto"/>
            <w:vAlign w:val="center"/>
            <w:hideMark/>
          </w:tcPr>
          <w:p w14:paraId="6679292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13 gaśnic; 1 hydrant</w:t>
            </w:r>
          </w:p>
        </w:tc>
      </w:tr>
      <w:tr w:rsidR="00C61277" w:rsidRPr="00C61277" w14:paraId="6C9A4FE0"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3E4210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Sala gimnastyczna</w:t>
            </w:r>
          </w:p>
        </w:tc>
        <w:tc>
          <w:tcPr>
            <w:tcW w:w="787" w:type="pct"/>
            <w:vMerge/>
            <w:tcBorders>
              <w:top w:val="nil"/>
              <w:left w:val="single" w:sz="4" w:space="0" w:color="auto"/>
              <w:bottom w:val="single" w:sz="4" w:space="0" w:color="000000"/>
              <w:right w:val="single" w:sz="4" w:space="0" w:color="auto"/>
            </w:tcBorders>
            <w:vAlign w:val="center"/>
            <w:hideMark/>
          </w:tcPr>
          <w:p w14:paraId="21D4DAA6"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7DD4CD7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67DC6E0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w:t>
            </w:r>
          </w:p>
        </w:tc>
        <w:tc>
          <w:tcPr>
            <w:tcW w:w="649" w:type="pct"/>
            <w:tcBorders>
              <w:top w:val="nil"/>
              <w:left w:val="nil"/>
              <w:bottom w:val="single" w:sz="4" w:space="0" w:color="auto"/>
              <w:right w:val="single" w:sz="4" w:space="0" w:color="auto"/>
            </w:tcBorders>
            <w:shd w:val="clear" w:color="auto" w:fill="auto"/>
            <w:vAlign w:val="center"/>
            <w:hideMark/>
          </w:tcPr>
          <w:p w14:paraId="0E7519B9"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3D687D43"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97C5F1A"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6F72AB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Scena widowiskowa</w:t>
            </w:r>
          </w:p>
        </w:tc>
        <w:tc>
          <w:tcPr>
            <w:tcW w:w="787" w:type="pct"/>
            <w:vMerge/>
            <w:tcBorders>
              <w:top w:val="nil"/>
              <w:left w:val="single" w:sz="4" w:space="0" w:color="auto"/>
              <w:bottom w:val="single" w:sz="4" w:space="0" w:color="000000"/>
              <w:right w:val="single" w:sz="4" w:space="0" w:color="auto"/>
            </w:tcBorders>
            <w:vAlign w:val="center"/>
            <w:hideMark/>
          </w:tcPr>
          <w:p w14:paraId="032F0035"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3D27B49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3748D03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w:t>
            </w:r>
          </w:p>
        </w:tc>
        <w:tc>
          <w:tcPr>
            <w:tcW w:w="649" w:type="pct"/>
            <w:tcBorders>
              <w:top w:val="nil"/>
              <w:left w:val="nil"/>
              <w:bottom w:val="single" w:sz="4" w:space="0" w:color="auto"/>
              <w:right w:val="single" w:sz="4" w:space="0" w:color="auto"/>
            </w:tcBorders>
            <w:shd w:val="clear" w:color="auto" w:fill="auto"/>
            <w:vAlign w:val="center"/>
            <w:hideMark/>
          </w:tcPr>
          <w:p w14:paraId="7F67BA8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blacha</w:t>
            </w:r>
          </w:p>
        </w:tc>
        <w:tc>
          <w:tcPr>
            <w:tcW w:w="1017" w:type="pct"/>
            <w:tcBorders>
              <w:top w:val="nil"/>
              <w:left w:val="nil"/>
              <w:bottom w:val="single" w:sz="4" w:space="0" w:color="auto"/>
              <w:right w:val="single" w:sz="4" w:space="0" w:color="auto"/>
            </w:tcBorders>
            <w:shd w:val="clear" w:color="auto" w:fill="auto"/>
            <w:vAlign w:val="center"/>
            <w:hideMark/>
          </w:tcPr>
          <w:p w14:paraId="496B6E8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2ECE4E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359406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do koszykówki</w:t>
            </w:r>
          </w:p>
        </w:tc>
        <w:tc>
          <w:tcPr>
            <w:tcW w:w="787" w:type="pct"/>
            <w:vMerge/>
            <w:tcBorders>
              <w:top w:val="nil"/>
              <w:left w:val="single" w:sz="4" w:space="0" w:color="auto"/>
              <w:bottom w:val="single" w:sz="4" w:space="0" w:color="000000"/>
              <w:right w:val="single" w:sz="4" w:space="0" w:color="auto"/>
            </w:tcBorders>
            <w:vAlign w:val="center"/>
            <w:hideMark/>
          </w:tcPr>
          <w:p w14:paraId="4208DF6D"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697025F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w:t>
            </w:r>
          </w:p>
        </w:tc>
        <w:tc>
          <w:tcPr>
            <w:tcW w:w="613" w:type="pct"/>
            <w:tcBorders>
              <w:top w:val="nil"/>
              <w:left w:val="nil"/>
              <w:bottom w:val="single" w:sz="4" w:space="0" w:color="auto"/>
              <w:right w:val="single" w:sz="4" w:space="0" w:color="auto"/>
            </w:tcBorders>
            <w:shd w:val="clear" w:color="auto" w:fill="auto"/>
            <w:vAlign w:val="center"/>
            <w:hideMark/>
          </w:tcPr>
          <w:p w14:paraId="0E6E99D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w:t>
            </w:r>
          </w:p>
        </w:tc>
        <w:tc>
          <w:tcPr>
            <w:tcW w:w="649" w:type="pct"/>
            <w:tcBorders>
              <w:top w:val="nil"/>
              <w:left w:val="nil"/>
              <w:bottom w:val="single" w:sz="4" w:space="0" w:color="auto"/>
              <w:right w:val="single" w:sz="4" w:space="0" w:color="auto"/>
            </w:tcBorders>
            <w:shd w:val="clear" w:color="auto" w:fill="auto"/>
            <w:vAlign w:val="center"/>
            <w:hideMark/>
          </w:tcPr>
          <w:p w14:paraId="44102CF6" w14:textId="6DB4D55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3B99B62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77D32F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515843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boiska sportowego</w:t>
            </w:r>
          </w:p>
        </w:tc>
        <w:tc>
          <w:tcPr>
            <w:tcW w:w="787" w:type="pct"/>
            <w:vMerge/>
            <w:tcBorders>
              <w:top w:val="nil"/>
              <w:left w:val="single" w:sz="4" w:space="0" w:color="auto"/>
              <w:bottom w:val="single" w:sz="4" w:space="0" w:color="000000"/>
              <w:right w:val="single" w:sz="4" w:space="0" w:color="auto"/>
            </w:tcBorders>
            <w:vAlign w:val="center"/>
            <w:hideMark/>
          </w:tcPr>
          <w:p w14:paraId="457E5B8B"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1B8ABF5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w:t>
            </w:r>
          </w:p>
        </w:tc>
        <w:tc>
          <w:tcPr>
            <w:tcW w:w="613" w:type="pct"/>
            <w:tcBorders>
              <w:top w:val="nil"/>
              <w:left w:val="nil"/>
              <w:bottom w:val="single" w:sz="4" w:space="0" w:color="auto"/>
              <w:right w:val="single" w:sz="4" w:space="0" w:color="auto"/>
            </w:tcBorders>
            <w:shd w:val="clear" w:color="auto" w:fill="auto"/>
            <w:vAlign w:val="center"/>
            <w:hideMark/>
          </w:tcPr>
          <w:p w14:paraId="34DBFA6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w:t>
            </w:r>
          </w:p>
        </w:tc>
        <w:tc>
          <w:tcPr>
            <w:tcW w:w="649" w:type="pct"/>
            <w:tcBorders>
              <w:top w:val="nil"/>
              <w:left w:val="nil"/>
              <w:bottom w:val="single" w:sz="4" w:space="0" w:color="auto"/>
              <w:right w:val="single" w:sz="4" w:space="0" w:color="auto"/>
            </w:tcBorders>
            <w:shd w:val="clear" w:color="auto" w:fill="auto"/>
            <w:vAlign w:val="center"/>
            <w:hideMark/>
          </w:tcPr>
          <w:p w14:paraId="7622DE71" w14:textId="4D6A2202"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32BC93C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BB2CC96"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691853F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Szkoła Podstawowa im. Wł. Broniewskiego</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655A13B4" w14:textId="7BA77CAA" w:rsidR="00C61277" w:rsidRPr="00C61277" w:rsidRDefault="00C61277" w:rsidP="00C61277">
            <w:pPr>
              <w:jc w:val="center"/>
              <w:rPr>
                <w:rFonts w:asciiTheme="minorHAnsi" w:hAnsiTheme="minorHAnsi" w:cs="Arial"/>
                <w:sz w:val="18"/>
                <w:szCs w:val="18"/>
              </w:rPr>
            </w:pPr>
          </w:p>
        </w:tc>
      </w:tr>
      <w:tr w:rsidR="00C61277" w:rsidRPr="00C61277" w14:paraId="1D922769" w14:textId="77777777" w:rsidTr="00C61277">
        <w:trPr>
          <w:trHeight w:val="78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55F7B6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Szkoła Podstawowa</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5B0EAB6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Szkolna 5, Krasiejów</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5CD2B86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000000" w:fill="FFFFFF"/>
            <w:vAlign w:val="center"/>
            <w:hideMark/>
          </w:tcPr>
          <w:p w14:paraId="1AFA334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konstrukcja więźby dachowej - beton, konstrukcja stropów DMS</w:t>
            </w:r>
          </w:p>
        </w:tc>
        <w:tc>
          <w:tcPr>
            <w:tcW w:w="649" w:type="pct"/>
            <w:tcBorders>
              <w:top w:val="nil"/>
              <w:left w:val="nil"/>
              <w:bottom w:val="single" w:sz="4" w:space="0" w:color="000000"/>
              <w:right w:val="single" w:sz="4" w:space="0" w:color="000000"/>
            </w:tcBorders>
            <w:shd w:val="clear" w:color="auto" w:fill="auto"/>
            <w:vAlign w:val="center"/>
            <w:hideMark/>
          </w:tcPr>
          <w:p w14:paraId="0B8DB9B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571A0DD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9 gaśnic; 3 hydranty</w:t>
            </w:r>
          </w:p>
        </w:tc>
      </w:tr>
      <w:tr w:rsidR="00C61277" w:rsidRPr="00C61277" w14:paraId="51160C5E"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AFE9800"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gospodarczy</w:t>
            </w:r>
          </w:p>
        </w:tc>
        <w:tc>
          <w:tcPr>
            <w:tcW w:w="787" w:type="pct"/>
            <w:vMerge/>
            <w:tcBorders>
              <w:top w:val="nil"/>
              <w:left w:val="single" w:sz="4" w:space="0" w:color="auto"/>
              <w:bottom w:val="single" w:sz="4" w:space="0" w:color="000000"/>
              <w:right w:val="single" w:sz="4" w:space="0" w:color="auto"/>
            </w:tcBorders>
            <w:vAlign w:val="center"/>
            <w:hideMark/>
          </w:tcPr>
          <w:p w14:paraId="6419FBF5"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53E3DC8A" w14:textId="63669312"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790819B" w14:textId="7125098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DC91198" w14:textId="34EC7BA1"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5B4B87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E517E1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5E5492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w:t>
            </w:r>
          </w:p>
        </w:tc>
        <w:tc>
          <w:tcPr>
            <w:tcW w:w="787" w:type="pct"/>
            <w:vMerge/>
            <w:tcBorders>
              <w:top w:val="nil"/>
              <w:left w:val="single" w:sz="4" w:space="0" w:color="auto"/>
              <w:bottom w:val="single" w:sz="4" w:space="0" w:color="000000"/>
              <w:right w:val="single" w:sz="4" w:space="0" w:color="auto"/>
            </w:tcBorders>
            <w:vAlign w:val="center"/>
            <w:hideMark/>
          </w:tcPr>
          <w:p w14:paraId="5833BF7F"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544647AC" w14:textId="6F4FB0D1"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273877D7" w14:textId="5F3F4041"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C5A2B3A" w14:textId="1890E10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A392BC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8314D26"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075ED11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Publiczna Szkoła Podstawowa im. Jana Pawła II </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5B87EA38" w14:textId="09163E43" w:rsidR="00C61277" w:rsidRPr="00C61277" w:rsidRDefault="00C61277" w:rsidP="00C61277">
            <w:pPr>
              <w:jc w:val="center"/>
              <w:rPr>
                <w:rFonts w:asciiTheme="minorHAnsi" w:hAnsiTheme="minorHAnsi" w:cs="Arial"/>
                <w:sz w:val="18"/>
                <w:szCs w:val="18"/>
              </w:rPr>
            </w:pPr>
          </w:p>
        </w:tc>
      </w:tr>
      <w:tr w:rsidR="00C61277" w:rsidRPr="00C61277" w14:paraId="142D1E2A"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669665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szkolny</w:t>
            </w:r>
          </w:p>
        </w:tc>
        <w:tc>
          <w:tcPr>
            <w:tcW w:w="787" w:type="pct"/>
            <w:vMerge w:val="restart"/>
            <w:tcBorders>
              <w:top w:val="nil"/>
              <w:left w:val="single" w:sz="4" w:space="0" w:color="auto"/>
              <w:bottom w:val="nil"/>
              <w:right w:val="single" w:sz="4" w:space="0" w:color="auto"/>
            </w:tcBorders>
            <w:shd w:val="clear" w:color="auto" w:fill="auto"/>
            <w:vAlign w:val="center"/>
            <w:hideMark/>
          </w:tcPr>
          <w:p w14:paraId="748933D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Ks. Maksymiliana Brolla 1</w:t>
            </w:r>
            <w:r w:rsidRPr="00C61277">
              <w:rPr>
                <w:rFonts w:asciiTheme="minorHAnsi" w:hAnsiTheme="minorHAnsi" w:cs="Arial"/>
                <w:sz w:val="18"/>
                <w:szCs w:val="18"/>
              </w:rPr>
              <w:br/>
              <w:t>46-042 Szczedrzyk</w:t>
            </w:r>
          </w:p>
        </w:tc>
        <w:tc>
          <w:tcPr>
            <w:tcW w:w="584" w:type="pct"/>
            <w:tcBorders>
              <w:top w:val="nil"/>
              <w:left w:val="nil"/>
              <w:bottom w:val="single" w:sz="4" w:space="0" w:color="auto"/>
              <w:right w:val="single" w:sz="4" w:space="0" w:color="auto"/>
            </w:tcBorders>
            <w:shd w:val="clear" w:color="auto" w:fill="auto"/>
            <w:vAlign w:val="center"/>
            <w:hideMark/>
          </w:tcPr>
          <w:p w14:paraId="4E976799"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żelbeton</w:t>
            </w:r>
          </w:p>
        </w:tc>
        <w:tc>
          <w:tcPr>
            <w:tcW w:w="613" w:type="pct"/>
            <w:tcBorders>
              <w:top w:val="nil"/>
              <w:left w:val="nil"/>
              <w:bottom w:val="single" w:sz="4" w:space="0" w:color="auto"/>
              <w:right w:val="single" w:sz="4" w:space="0" w:color="auto"/>
            </w:tcBorders>
            <w:shd w:val="clear" w:color="auto" w:fill="auto"/>
            <w:vAlign w:val="center"/>
            <w:hideMark/>
          </w:tcPr>
          <w:p w14:paraId="216E28FB"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płaski</w:t>
            </w:r>
          </w:p>
        </w:tc>
        <w:tc>
          <w:tcPr>
            <w:tcW w:w="649" w:type="pct"/>
            <w:tcBorders>
              <w:top w:val="nil"/>
              <w:left w:val="nil"/>
              <w:bottom w:val="single" w:sz="4" w:space="0" w:color="auto"/>
              <w:right w:val="single" w:sz="4" w:space="0" w:color="auto"/>
            </w:tcBorders>
            <w:shd w:val="clear" w:color="auto" w:fill="auto"/>
            <w:vAlign w:val="center"/>
            <w:hideMark/>
          </w:tcPr>
          <w:p w14:paraId="1A26FB3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647FC17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22 gaśnice; 7 hydrantów</w:t>
            </w:r>
          </w:p>
        </w:tc>
      </w:tr>
      <w:tr w:rsidR="00C61277" w:rsidRPr="00C61277" w14:paraId="058CAE5D"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1EAEC6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gospodarczy</w:t>
            </w:r>
          </w:p>
        </w:tc>
        <w:tc>
          <w:tcPr>
            <w:tcW w:w="787" w:type="pct"/>
            <w:vMerge/>
            <w:tcBorders>
              <w:top w:val="nil"/>
              <w:left w:val="single" w:sz="4" w:space="0" w:color="auto"/>
              <w:bottom w:val="nil"/>
              <w:right w:val="single" w:sz="4" w:space="0" w:color="auto"/>
            </w:tcBorders>
            <w:vAlign w:val="center"/>
            <w:hideMark/>
          </w:tcPr>
          <w:p w14:paraId="4C7B04C7"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2673215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29D287F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płaski</w:t>
            </w:r>
          </w:p>
        </w:tc>
        <w:tc>
          <w:tcPr>
            <w:tcW w:w="649" w:type="pct"/>
            <w:tcBorders>
              <w:top w:val="nil"/>
              <w:left w:val="nil"/>
              <w:bottom w:val="single" w:sz="4" w:space="0" w:color="auto"/>
              <w:right w:val="single" w:sz="4" w:space="0" w:color="auto"/>
            </w:tcBorders>
            <w:shd w:val="clear" w:color="auto" w:fill="auto"/>
            <w:vAlign w:val="center"/>
            <w:hideMark/>
          </w:tcPr>
          <w:p w14:paraId="0CB67FD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50526F8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4E4329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109DAF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 prefabrykatów</w:t>
            </w:r>
          </w:p>
        </w:tc>
        <w:tc>
          <w:tcPr>
            <w:tcW w:w="787" w:type="pct"/>
            <w:vMerge/>
            <w:tcBorders>
              <w:top w:val="nil"/>
              <w:left w:val="single" w:sz="4" w:space="0" w:color="auto"/>
              <w:bottom w:val="nil"/>
              <w:right w:val="single" w:sz="4" w:space="0" w:color="auto"/>
            </w:tcBorders>
            <w:vAlign w:val="center"/>
            <w:hideMark/>
          </w:tcPr>
          <w:p w14:paraId="7222CE09"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3C471CF7" w14:textId="355F4CF5"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F2F121D" w14:textId="24182AD2"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BD6A8F8" w14:textId="4E2F8FA2"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51D020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B1E4434"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174C4F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 prefabrykatów</w:t>
            </w:r>
          </w:p>
        </w:tc>
        <w:tc>
          <w:tcPr>
            <w:tcW w:w="787" w:type="pct"/>
            <w:vMerge/>
            <w:tcBorders>
              <w:top w:val="nil"/>
              <w:left w:val="single" w:sz="4" w:space="0" w:color="auto"/>
              <w:bottom w:val="nil"/>
              <w:right w:val="single" w:sz="4" w:space="0" w:color="auto"/>
            </w:tcBorders>
            <w:vAlign w:val="center"/>
            <w:hideMark/>
          </w:tcPr>
          <w:p w14:paraId="47B4D481"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7F49291C" w14:textId="11A60F6C"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34BB059E" w14:textId="2AAA6659"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5D34E5A" w14:textId="66251C14"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6717EE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961EAF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32B420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 prefabrykatów</w:t>
            </w:r>
          </w:p>
        </w:tc>
        <w:tc>
          <w:tcPr>
            <w:tcW w:w="787" w:type="pct"/>
            <w:vMerge/>
            <w:tcBorders>
              <w:top w:val="nil"/>
              <w:left w:val="single" w:sz="4" w:space="0" w:color="auto"/>
              <w:bottom w:val="nil"/>
              <w:right w:val="single" w:sz="4" w:space="0" w:color="auto"/>
            </w:tcBorders>
            <w:vAlign w:val="center"/>
            <w:hideMark/>
          </w:tcPr>
          <w:p w14:paraId="5D90D6CA"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188CF1E8" w14:textId="38B30A80"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22901AF" w14:textId="47A6A52B"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A327D74" w14:textId="5F1B4633"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E038DC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714E08F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C7F2AD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 prefabrykatów</w:t>
            </w:r>
          </w:p>
        </w:tc>
        <w:tc>
          <w:tcPr>
            <w:tcW w:w="787" w:type="pct"/>
            <w:vMerge/>
            <w:tcBorders>
              <w:top w:val="nil"/>
              <w:left w:val="single" w:sz="4" w:space="0" w:color="auto"/>
              <w:bottom w:val="nil"/>
              <w:right w:val="single" w:sz="4" w:space="0" w:color="auto"/>
            </w:tcBorders>
            <w:vAlign w:val="center"/>
            <w:hideMark/>
          </w:tcPr>
          <w:p w14:paraId="159B6DA6"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06CA303B" w14:textId="3460FBBA"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5A90062" w14:textId="07A5E950"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F8064E1" w14:textId="02F45445"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4BAAC4D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C19C0DA"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9BA4FD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 prefabrykatów</w:t>
            </w:r>
          </w:p>
        </w:tc>
        <w:tc>
          <w:tcPr>
            <w:tcW w:w="787" w:type="pct"/>
            <w:vMerge/>
            <w:tcBorders>
              <w:top w:val="nil"/>
              <w:left w:val="single" w:sz="4" w:space="0" w:color="auto"/>
              <w:bottom w:val="nil"/>
              <w:right w:val="single" w:sz="4" w:space="0" w:color="auto"/>
            </w:tcBorders>
            <w:vAlign w:val="center"/>
            <w:hideMark/>
          </w:tcPr>
          <w:p w14:paraId="5B966EE1"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3528A447" w14:textId="72518300"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332F8E7" w14:textId="3C1B9016"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583B034" w14:textId="08737AEE"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80B7F2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7C4088D"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308422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 prefabrykatów</w:t>
            </w:r>
          </w:p>
        </w:tc>
        <w:tc>
          <w:tcPr>
            <w:tcW w:w="787" w:type="pct"/>
            <w:vMerge/>
            <w:tcBorders>
              <w:top w:val="nil"/>
              <w:left w:val="single" w:sz="4" w:space="0" w:color="auto"/>
              <w:bottom w:val="nil"/>
              <w:right w:val="single" w:sz="4" w:space="0" w:color="auto"/>
            </w:tcBorders>
            <w:vAlign w:val="center"/>
            <w:hideMark/>
          </w:tcPr>
          <w:p w14:paraId="4EE000DB"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028DAE19" w14:textId="513FB542"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05CB513" w14:textId="141972A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F9B5206" w14:textId="2F513E8D"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4A6A2E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E72CE7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688EF8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Brama wjazdowa</w:t>
            </w:r>
          </w:p>
        </w:tc>
        <w:tc>
          <w:tcPr>
            <w:tcW w:w="787" w:type="pct"/>
            <w:vMerge/>
            <w:tcBorders>
              <w:top w:val="nil"/>
              <w:left w:val="single" w:sz="4" w:space="0" w:color="auto"/>
              <w:bottom w:val="nil"/>
              <w:right w:val="single" w:sz="4" w:space="0" w:color="auto"/>
            </w:tcBorders>
            <w:vAlign w:val="center"/>
            <w:hideMark/>
          </w:tcPr>
          <w:p w14:paraId="1E58D905"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518A4E49" w14:textId="5AD969AF"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1EA2C92" w14:textId="61B83CD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FBCC603" w14:textId="7402A48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8054D4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2B3909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566DEF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Nawierzchnia z kostki</w:t>
            </w:r>
          </w:p>
        </w:tc>
        <w:tc>
          <w:tcPr>
            <w:tcW w:w="787" w:type="pct"/>
            <w:vMerge/>
            <w:tcBorders>
              <w:top w:val="nil"/>
              <w:left w:val="single" w:sz="4" w:space="0" w:color="auto"/>
              <w:bottom w:val="nil"/>
              <w:right w:val="single" w:sz="4" w:space="0" w:color="auto"/>
            </w:tcBorders>
            <w:vAlign w:val="center"/>
            <w:hideMark/>
          </w:tcPr>
          <w:p w14:paraId="468413ED"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53FD4A68" w14:textId="246F81A7"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371C536B" w14:textId="64CDA1A2"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54B90F54" w14:textId="3FBEA602"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5A8DF31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575347B" w14:textId="77777777" w:rsidTr="00C61277">
        <w:trPr>
          <w:trHeight w:val="510"/>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0DBE1B5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Publiczna Szkoła Podstawowa nr 1 w Ozimku im. Marii Skłodowskiej-Curie</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512C8EF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B4ECC7F" w14:textId="77777777" w:rsidTr="00C61277">
        <w:trPr>
          <w:trHeight w:val="127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C6B269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szkolny</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65B4CC9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Częstochowska 26</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6418C2CC" w14:textId="0FF3729F"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podłużne, mur z cegły ceramicznej pełnej na zaprawie cementowo-wapiennej</w:t>
            </w:r>
          </w:p>
        </w:tc>
        <w:tc>
          <w:tcPr>
            <w:tcW w:w="613" w:type="pct"/>
            <w:tcBorders>
              <w:top w:val="nil"/>
              <w:left w:val="nil"/>
              <w:bottom w:val="single" w:sz="4" w:space="0" w:color="auto"/>
              <w:right w:val="single" w:sz="4" w:space="0" w:color="auto"/>
            </w:tcBorders>
            <w:shd w:val="clear" w:color="auto" w:fill="auto"/>
            <w:vAlign w:val="center"/>
            <w:hideMark/>
          </w:tcPr>
          <w:p w14:paraId="24F5EA12"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drewniany, papowy, dwuspadowy</w:t>
            </w:r>
          </w:p>
        </w:tc>
        <w:tc>
          <w:tcPr>
            <w:tcW w:w="649" w:type="pct"/>
            <w:tcBorders>
              <w:top w:val="nil"/>
              <w:left w:val="nil"/>
              <w:bottom w:val="single" w:sz="4" w:space="0" w:color="auto"/>
              <w:right w:val="single" w:sz="4" w:space="0" w:color="auto"/>
            </w:tcBorders>
            <w:shd w:val="clear" w:color="auto" w:fill="auto"/>
            <w:vAlign w:val="center"/>
            <w:hideMark/>
          </w:tcPr>
          <w:p w14:paraId="092185D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66183FA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9 gaśnic; 4 hydranty</w:t>
            </w:r>
          </w:p>
        </w:tc>
      </w:tr>
      <w:tr w:rsidR="00C61277" w:rsidRPr="00C61277" w14:paraId="181463D8"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908146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skład magazynu</w:t>
            </w:r>
          </w:p>
        </w:tc>
        <w:tc>
          <w:tcPr>
            <w:tcW w:w="787" w:type="pct"/>
            <w:vMerge/>
            <w:tcBorders>
              <w:top w:val="nil"/>
              <w:left w:val="single" w:sz="4" w:space="0" w:color="auto"/>
              <w:bottom w:val="single" w:sz="4" w:space="0" w:color="000000"/>
              <w:right w:val="single" w:sz="4" w:space="0" w:color="auto"/>
            </w:tcBorders>
            <w:vAlign w:val="center"/>
            <w:hideMark/>
          </w:tcPr>
          <w:p w14:paraId="3602AAD3"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1F603579" w14:textId="0980F3B7"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8F02E1C" w14:textId="33125E91"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125C921" w14:textId="62C2A529"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1A1D27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2C70294"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14720E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nawierzchnia z kostki brukowej</w:t>
            </w:r>
          </w:p>
        </w:tc>
        <w:tc>
          <w:tcPr>
            <w:tcW w:w="787" w:type="pct"/>
            <w:vMerge/>
            <w:tcBorders>
              <w:top w:val="nil"/>
              <w:left w:val="single" w:sz="4" w:space="0" w:color="auto"/>
              <w:bottom w:val="single" w:sz="4" w:space="0" w:color="000000"/>
              <w:right w:val="single" w:sz="4" w:space="0" w:color="auto"/>
            </w:tcBorders>
            <w:vAlign w:val="center"/>
            <w:hideMark/>
          </w:tcPr>
          <w:p w14:paraId="00C6D435"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66C799E4" w14:textId="6046F07B"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267B937" w14:textId="1C848FA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0393BD0" w14:textId="2488B664"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EB8635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7CE20B39"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7BAADA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w:t>
            </w:r>
          </w:p>
        </w:tc>
        <w:tc>
          <w:tcPr>
            <w:tcW w:w="787" w:type="pct"/>
            <w:vMerge/>
            <w:tcBorders>
              <w:top w:val="nil"/>
              <w:left w:val="single" w:sz="4" w:space="0" w:color="auto"/>
              <w:bottom w:val="single" w:sz="4" w:space="0" w:color="000000"/>
              <w:right w:val="single" w:sz="4" w:space="0" w:color="auto"/>
            </w:tcBorders>
            <w:vAlign w:val="center"/>
            <w:hideMark/>
          </w:tcPr>
          <w:p w14:paraId="5FA58B61"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6CE0F7A7" w14:textId="2BC9EC4D"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D89C5B2" w14:textId="7C7B14D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7971F33C" w14:textId="18DC931E"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38D402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EB9F9F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6D596B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z cegły klinkierowej</w:t>
            </w:r>
          </w:p>
        </w:tc>
        <w:tc>
          <w:tcPr>
            <w:tcW w:w="787" w:type="pct"/>
            <w:vMerge/>
            <w:tcBorders>
              <w:top w:val="nil"/>
              <w:left w:val="single" w:sz="4" w:space="0" w:color="auto"/>
              <w:bottom w:val="single" w:sz="4" w:space="0" w:color="000000"/>
              <w:right w:val="single" w:sz="4" w:space="0" w:color="auto"/>
            </w:tcBorders>
            <w:vAlign w:val="center"/>
            <w:hideMark/>
          </w:tcPr>
          <w:p w14:paraId="4B040B5A"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753454DB" w14:textId="6104B326"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3A85B9A" w14:textId="0C599D10"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CCF2180" w14:textId="64EB23A3"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5144FD6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64F1BAB"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FB820C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ogrodzenie od </w:t>
            </w:r>
            <w:proofErr w:type="spellStart"/>
            <w:r w:rsidRPr="00C61277">
              <w:rPr>
                <w:rFonts w:asciiTheme="minorHAnsi" w:hAnsiTheme="minorHAnsi" w:cs="Arial"/>
                <w:sz w:val="18"/>
                <w:szCs w:val="18"/>
              </w:rPr>
              <w:t>ul.Słowackiego</w:t>
            </w:r>
            <w:proofErr w:type="spellEnd"/>
          </w:p>
        </w:tc>
        <w:tc>
          <w:tcPr>
            <w:tcW w:w="787" w:type="pct"/>
            <w:vMerge/>
            <w:tcBorders>
              <w:top w:val="nil"/>
              <w:left w:val="single" w:sz="4" w:space="0" w:color="auto"/>
              <w:bottom w:val="single" w:sz="4" w:space="0" w:color="000000"/>
              <w:right w:val="single" w:sz="4" w:space="0" w:color="auto"/>
            </w:tcBorders>
            <w:vAlign w:val="center"/>
            <w:hideMark/>
          </w:tcPr>
          <w:p w14:paraId="75CE18CE"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7E9A7E9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07F8168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53858D5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458B267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5799D98"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3E5155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kort tenisowy</w:t>
            </w:r>
          </w:p>
        </w:tc>
        <w:tc>
          <w:tcPr>
            <w:tcW w:w="787" w:type="pct"/>
            <w:vMerge/>
            <w:tcBorders>
              <w:top w:val="nil"/>
              <w:left w:val="single" w:sz="4" w:space="0" w:color="auto"/>
              <w:bottom w:val="single" w:sz="4" w:space="0" w:color="000000"/>
              <w:right w:val="single" w:sz="4" w:space="0" w:color="auto"/>
            </w:tcBorders>
            <w:vAlign w:val="center"/>
            <w:hideMark/>
          </w:tcPr>
          <w:p w14:paraId="26705025"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3DBF755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7505FCB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01BC344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2C2F165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E106B17"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59F965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 panelowe ocynkowane brama wjazdowa</w:t>
            </w:r>
          </w:p>
        </w:tc>
        <w:tc>
          <w:tcPr>
            <w:tcW w:w="787" w:type="pct"/>
            <w:vMerge/>
            <w:tcBorders>
              <w:top w:val="nil"/>
              <w:left w:val="single" w:sz="4" w:space="0" w:color="auto"/>
              <w:bottom w:val="single" w:sz="4" w:space="0" w:color="000000"/>
              <w:right w:val="single" w:sz="4" w:space="0" w:color="auto"/>
            </w:tcBorders>
            <w:vAlign w:val="center"/>
            <w:hideMark/>
          </w:tcPr>
          <w:p w14:paraId="1657D523"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42985C68"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6A1DE09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173CEBE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1732AC8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4FF3E74"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6E91AD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wielofunkcyjne (</w:t>
            </w:r>
            <w:proofErr w:type="spellStart"/>
            <w:r w:rsidRPr="00C61277">
              <w:rPr>
                <w:rFonts w:asciiTheme="minorHAnsi" w:hAnsiTheme="minorHAnsi" w:cs="Arial"/>
                <w:sz w:val="18"/>
                <w:szCs w:val="18"/>
              </w:rPr>
              <w:t>siłownia+boisko</w:t>
            </w:r>
            <w:proofErr w:type="spellEnd"/>
            <w:r w:rsidRPr="00C61277">
              <w:rPr>
                <w:rFonts w:asciiTheme="minorHAnsi" w:hAnsiTheme="minorHAnsi" w:cs="Arial"/>
                <w:sz w:val="18"/>
                <w:szCs w:val="18"/>
              </w:rPr>
              <w:t>)</w:t>
            </w:r>
          </w:p>
        </w:tc>
        <w:tc>
          <w:tcPr>
            <w:tcW w:w="787" w:type="pct"/>
            <w:vMerge/>
            <w:tcBorders>
              <w:top w:val="nil"/>
              <w:left w:val="single" w:sz="4" w:space="0" w:color="auto"/>
              <w:bottom w:val="single" w:sz="4" w:space="0" w:color="000000"/>
              <w:right w:val="single" w:sz="4" w:space="0" w:color="auto"/>
            </w:tcBorders>
            <w:vAlign w:val="center"/>
            <w:hideMark/>
          </w:tcPr>
          <w:p w14:paraId="57B84B07"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542334F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65B3D75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3F5A4A1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05D8B0B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7E6FDC65"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F0BE54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Plac zabaw</w:t>
            </w:r>
          </w:p>
        </w:tc>
        <w:tc>
          <w:tcPr>
            <w:tcW w:w="787" w:type="pct"/>
            <w:vMerge/>
            <w:tcBorders>
              <w:top w:val="nil"/>
              <w:left w:val="single" w:sz="4" w:space="0" w:color="auto"/>
              <w:bottom w:val="single" w:sz="4" w:space="0" w:color="000000"/>
              <w:right w:val="single" w:sz="4" w:space="0" w:color="auto"/>
            </w:tcBorders>
            <w:vAlign w:val="center"/>
            <w:hideMark/>
          </w:tcPr>
          <w:p w14:paraId="76676EF1"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7917FC7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283CAD0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3AC5E87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5574D72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8DD8B10"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246702F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Szkoła Podstawowa nr 2 im. Marii Konopnickiej</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1EEA2D6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FA7E31B"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62C9DD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szkolny po termomodernizacji (2007 r.)</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78AFD6F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ul. </w:t>
            </w:r>
            <w:proofErr w:type="spellStart"/>
            <w:r w:rsidRPr="00C61277">
              <w:rPr>
                <w:rFonts w:asciiTheme="minorHAnsi" w:hAnsiTheme="minorHAnsi" w:cs="Arial"/>
                <w:sz w:val="18"/>
                <w:szCs w:val="18"/>
              </w:rPr>
              <w:t>Daniecka</w:t>
            </w:r>
            <w:proofErr w:type="spellEnd"/>
            <w:r w:rsidRPr="00C61277">
              <w:rPr>
                <w:rFonts w:asciiTheme="minorHAnsi" w:hAnsiTheme="minorHAnsi" w:cs="Arial"/>
                <w:sz w:val="18"/>
                <w:szCs w:val="18"/>
              </w:rPr>
              <w:t xml:space="preserve"> 12a</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0CD75CE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3D13342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24C38A4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cerami/papa</w:t>
            </w:r>
          </w:p>
        </w:tc>
        <w:tc>
          <w:tcPr>
            <w:tcW w:w="1017" w:type="pct"/>
            <w:tcBorders>
              <w:top w:val="nil"/>
              <w:left w:val="nil"/>
              <w:bottom w:val="single" w:sz="4" w:space="0" w:color="auto"/>
              <w:right w:val="single" w:sz="4" w:space="0" w:color="auto"/>
            </w:tcBorders>
            <w:shd w:val="clear" w:color="auto" w:fill="auto"/>
            <w:vAlign w:val="center"/>
            <w:hideMark/>
          </w:tcPr>
          <w:p w14:paraId="7C9D0A7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3 gaśnice, 2 hydranty</w:t>
            </w:r>
          </w:p>
        </w:tc>
      </w:tr>
      <w:tr w:rsidR="00C61277" w:rsidRPr="00C61277" w14:paraId="4605E50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56C0552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szkolny</w:t>
            </w:r>
          </w:p>
        </w:tc>
        <w:tc>
          <w:tcPr>
            <w:tcW w:w="787" w:type="pct"/>
            <w:vMerge/>
            <w:tcBorders>
              <w:top w:val="nil"/>
              <w:left w:val="single" w:sz="4" w:space="0" w:color="auto"/>
              <w:bottom w:val="single" w:sz="4" w:space="0" w:color="000000"/>
              <w:right w:val="single" w:sz="4" w:space="0" w:color="auto"/>
            </w:tcBorders>
            <w:vAlign w:val="center"/>
            <w:hideMark/>
          </w:tcPr>
          <w:p w14:paraId="2B8FAAE9"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419C7C2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2B53669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39929B5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cerami/papa</w:t>
            </w:r>
          </w:p>
        </w:tc>
        <w:tc>
          <w:tcPr>
            <w:tcW w:w="1017" w:type="pct"/>
            <w:tcBorders>
              <w:top w:val="nil"/>
              <w:left w:val="nil"/>
              <w:bottom w:val="single" w:sz="4" w:space="0" w:color="auto"/>
              <w:right w:val="single" w:sz="4" w:space="0" w:color="auto"/>
            </w:tcBorders>
            <w:shd w:val="clear" w:color="auto" w:fill="auto"/>
            <w:vAlign w:val="center"/>
            <w:hideMark/>
          </w:tcPr>
          <w:p w14:paraId="485D800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3 gaśnice, 2 hydranty</w:t>
            </w:r>
          </w:p>
        </w:tc>
      </w:tr>
      <w:tr w:rsidR="00C61277" w:rsidRPr="00C61277" w14:paraId="321638D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B2F74B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mieszk. "0"</w:t>
            </w:r>
          </w:p>
        </w:tc>
        <w:tc>
          <w:tcPr>
            <w:tcW w:w="787" w:type="pct"/>
            <w:vMerge/>
            <w:tcBorders>
              <w:top w:val="nil"/>
              <w:left w:val="single" w:sz="4" w:space="0" w:color="auto"/>
              <w:bottom w:val="single" w:sz="4" w:space="0" w:color="000000"/>
              <w:right w:val="single" w:sz="4" w:space="0" w:color="auto"/>
            </w:tcBorders>
            <w:vAlign w:val="center"/>
            <w:hideMark/>
          </w:tcPr>
          <w:p w14:paraId="169D550B"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2CD4424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65FEF82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0183CF8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cerami/papa</w:t>
            </w:r>
          </w:p>
        </w:tc>
        <w:tc>
          <w:tcPr>
            <w:tcW w:w="1017" w:type="pct"/>
            <w:tcBorders>
              <w:top w:val="nil"/>
              <w:left w:val="nil"/>
              <w:bottom w:val="single" w:sz="4" w:space="0" w:color="auto"/>
              <w:right w:val="single" w:sz="4" w:space="0" w:color="auto"/>
            </w:tcBorders>
            <w:shd w:val="clear" w:color="auto" w:fill="auto"/>
            <w:vAlign w:val="center"/>
            <w:hideMark/>
          </w:tcPr>
          <w:p w14:paraId="38BC7D0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1 gaśnica, 2 hydranty</w:t>
            </w:r>
          </w:p>
        </w:tc>
      </w:tr>
      <w:tr w:rsidR="00C61277" w:rsidRPr="00C61277" w14:paraId="1E62929E"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9902CC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budynki gospodarcze </w:t>
            </w:r>
          </w:p>
        </w:tc>
        <w:tc>
          <w:tcPr>
            <w:tcW w:w="787" w:type="pct"/>
            <w:vMerge/>
            <w:tcBorders>
              <w:top w:val="nil"/>
              <w:left w:val="single" w:sz="4" w:space="0" w:color="auto"/>
              <w:bottom w:val="single" w:sz="4" w:space="0" w:color="000000"/>
              <w:right w:val="single" w:sz="4" w:space="0" w:color="auto"/>
            </w:tcBorders>
            <w:vAlign w:val="center"/>
            <w:hideMark/>
          </w:tcPr>
          <w:p w14:paraId="4B11EA57"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0957D99C"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A43EC8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6AD582A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cerami/papa</w:t>
            </w:r>
          </w:p>
        </w:tc>
        <w:tc>
          <w:tcPr>
            <w:tcW w:w="1017" w:type="pct"/>
            <w:tcBorders>
              <w:top w:val="nil"/>
              <w:left w:val="nil"/>
              <w:bottom w:val="single" w:sz="4" w:space="0" w:color="auto"/>
              <w:right w:val="single" w:sz="4" w:space="0" w:color="auto"/>
            </w:tcBorders>
            <w:shd w:val="clear" w:color="auto" w:fill="auto"/>
            <w:vAlign w:val="center"/>
            <w:hideMark/>
          </w:tcPr>
          <w:p w14:paraId="1C0246C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9C96670"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69F8C1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magazynowy - magazyn używanego sprzętu szkolnego</w:t>
            </w:r>
          </w:p>
        </w:tc>
        <w:tc>
          <w:tcPr>
            <w:tcW w:w="787" w:type="pct"/>
            <w:vMerge/>
            <w:tcBorders>
              <w:top w:val="nil"/>
              <w:left w:val="single" w:sz="4" w:space="0" w:color="auto"/>
              <w:bottom w:val="single" w:sz="4" w:space="0" w:color="000000"/>
              <w:right w:val="single" w:sz="4" w:space="0" w:color="auto"/>
            </w:tcBorders>
            <w:vAlign w:val="center"/>
            <w:hideMark/>
          </w:tcPr>
          <w:p w14:paraId="71CD4BC1"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6BE0144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b. żwirowe</w:t>
            </w:r>
          </w:p>
        </w:tc>
        <w:tc>
          <w:tcPr>
            <w:tcW w:w="613" w:type="pct"/>
            <w:tcBorders>
              <w:top w:val="nil"/>
              <w:left w:val="nil"/>
              <w:bottom w:val="single" w:sz="4" w:space="0" w:color="auto"/>
              <w:right w:val="single" w:sz="4" w:space="0" w:color="auto"/>
            </w:tcBorders>
            <w:shd w:val="clear" w:color="auto" w:fill="auto"/>
            <w:vAlign w:val="center"/>
            <w:hideMark/>
          </w:tcPr>
          <w:p w14:paraId="0E781BC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30CF601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cerami/papa</w:t>
            </w:r>
          </w:p>
        </w:tc>
        <w:tc>
          <w:tcPr>
            <w:tcW w:w="1017" w:type="pct"/>
            <w:tcBorders>
              <w:top w:val="nil"/>
              <w:left w:val="nil"/>
              <w:bottom w:val="single" w:sz="4" w:space="0" w:color="auto"/>
              <w:right w:val="single" w:sz="4" w:space="0" w:color="auto"/>
            </w:tcBorders>
            <w:shd w:val="clear" w:color="auto" w:fill="auto"/>
            <w:vAlign w:val="center"/>
            <w:hideMark/>
          </w:tcPr>
          <w:p w14:paraId="1EA70DC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1DB9121"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E6B9EE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przyłączenie do kanalizacji</w:t>
            </w:r>
          </w:p>
        </w:tc>
        <w:tc>
          <w:tcPr>
            <w:tcW w:w="787" w:type="pct"/>
            <w:vMerge/>
            <w:tcBorders>
              <w:top w:val="nil"/>
              <w:left w:val="single" w:sz="4" w:space="0" w:color="auto"/>
              <w:bottom w:val="single" w:sz="4" w:space="0" w:color="000000"/>
              <w:right w:val="single" w:sz="4" w:space="0" w:color="auto"/>
            </w:tcBorders>
            <w:vAlign w:val="center"/>
            <w:hideMark/>
          </w:tcPr>
          <w:p w14:paraId="51BC7B1B"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46CB9D90" w14:textId="2BC3003A"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C688697" w14:textId="72EC8D01"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1000A33" w14:textId="77EA5AB1"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9941AF9"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80FCE19" w14:textId="77777777" w:rsidTr="00C61277">
        <w:trPr>
          <w:trHeight w:val="510"/>
        </w:trPr>
        <w:tc>
          <w:tcPr>
            <w:tcW w:w="1350" w:type="pct"/>
            <w:tcBorders>
              <w:top w:val="nil"/>
              <w:left w:val="single" w:sz="4" w:space="0" w:color="auto"/>
              <w:bottom w:val="single" w:sz="4" w:space="0" w:color="auto"/>
              <w:right w:val="nil"/>
            </w:tcBorders>
            <w:shd w:val="clear" w:color="000000" w:fill="C0C0C0"/>
            <w:vAlign w:val="center"/>
            <w:hideMark/>
          </w:tcPr>
          <w:p w14:paraId="3F5B948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Szkoła Podstawowa nr 3 im. Paraolimpijczyków i Olimpijczyków Polskich </w:t>
            </w:r>
          </w:p>
        </w:tc>
        <w:tc>
          <w:tcPr>
            <w:tcW w:w="787" w:type="pct"/>
            <w:tcBorders>
              <w:top w:val="nil"/>
              <w:left w:val="nil"/>
              <w:bottom w:val="single" w:sz="4" w:space="0" w:color="auto"/>
              <w:right w:val="nil"/>
            </w:tcBorders>
            <w:shd w:val="clear" w:color="000000" w:fill="C0C0C0"/>
            <w:vAlign w:val="center"/>
            <w:hideMark/>
          </w:tcPr>
          <w:p w14:paraId="375EBED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584" w:type="pct"/>
            <w:tcBorders>
              <w:top w:val="nil"/>
              <w:left w:val="nil"/>
              <w:bottom w:val="single" w:sz="4" w:space="0" w:color="auto"/>
              <w:right w:val="nil"/>
            </w:tcBorders>
            <w:shd w:val="clear" w:color="000000" w:fill="C0C0C0"/>
            <w:vAlign w:val="center"/>
            <w:hideMark/>
          </w:tcPr>
          <w:p w14:paraId="48CBFAD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nil"/>
            </w:tcBorders>
            <w:shd w:val="clear" w:color="000000" w:fill="C0C0C0"/>
            <w:vAlign w:val="center"/>
            <w:hideMark/>
          </w:tcPr>
          <w:p w14:paraId="546422C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nil"/>
            </w:tcBorders>
            <w:shd w:val="clear" w:color="000000" w:fill="C0C0C0"/>
            <w:vAlign w:val="center"/>
            <w:hideMark/>
          </w:tcPr>
          <w:p w14:paraId="2096864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nil"/>
            </w:tcBorders>
            <w:shd w:val="clear" w:color="000000" w:fill="C0C0C0"/>
            <w:vAlign w:val="center"/>
            <w:hideMark/>
          </w:tcPr>
          <w:p w14:paraId="49AB34A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BB5E04D" w14:textId="77777777" w:rsidTr="00C61277">
        <w:trPr>
          <w:trHeight w:val="127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2162705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Budynki (szkoła, hala sportowa + aula)</w:t>
            </w:r>
            <w:r w:rsidRPr="00C61277">
              <w:rPr>
                <w:rFonts w:asciiTheme="minorHAnsi" w:hAnsiTheme="minorHAnsi" w:cs="Arial"/>
                <w:sz w:val="18"/>
                <w:szCs w:val="18"/>
              </w:rPr>
              <w:br/>
              <w:t xml:space="preserve">- </w:t>
            </w:r>
            <w:r w:rsidRPr="00C61277">
              <w:rPr>
                <w:rFonts w:asciiTheme="minorHAnsi" w:hAnsiTheme="minorHAnsi" w:cs="Arial"/>
                <w:i/>
                <w:iCs/>
                <w:sz w:val="18"/>
                <w:szCs w:val="18"/>
              </w:rPr>
              <w:t>po modernizacji m.in. instalacje, tynki, elewacja, sufity, parkiety, wentylacja, okna.</w:t>
            </w:r>
            <w:r w:rsidRPr="00C61277">
              <w:rPr>
                <w:rFonts w:asciiTheme="minorHAnsi" w:hAnsiTheme="minorHAnsi" w:cs="Arial"/>
                <w:i/>
                <w:iCs/>
                <w:sz w:val="18"/>
                <w:szCs w:val="18"/>
              </w:rPr>
              <w:br/>
              <w:t>Instalacja solarna, pompy ciepła, węzeł cieplny, winda towarowa, remont dachu</w:t>
            </w:r>
          </w:p>
        </w:tc>
        <w:tc>
          <w:tcPr>
            <w:tcW w:w="787" w:type="pct"/>
            <w:vMerge w:val="restart"/>
            <w:tcBorders>
              <w:top w:val="nil"/>
              <w:left w:val="single" w:sz="4" w:space="0" w:color="auto"/>
              <w:bottom w:val="nil"/>
              <w:right w:val="single" w:sz="4" w:space="0" w:color="auto"/>
            </w:tcBorders>
            <w:shd w:val="clear" w:color="auto" w:fill="auto"/>
            <w:vAlign w:val="center"/>
            <w:hideMark/>
          </w:tcPr>
          <w:p w14:paraId="587CC2F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Korczaka 12</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454FBC1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murowane</w:t>
            </w:r>
          </w:p>
        </w:tc>
        <w:tc>
          <w:tcPr>
            <w:tcW w:w="613" w:type="pct"/>
            <w:tcBorders>
              <w:top w:val="nil"/>
              <w:left w:val="nil"/>
              <w:bottom w:val="single" w:sz="4" w:space="0" w:color="auto"/>
              <w:right w:val="single" w:sz="4" w:space="0" w:color="auto"/>
            </w:tcBorders>
            <w:shd w:val="clear" w:color="auto" w:fill="auto"/>
            <w:vAlign w:val="center"/>
            <w:hideMark/>
          </w:tcPr>
          <w:p w14:paraId="1EEFBA1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 płaski z wylewką</w:t>
            </w:r>
          </w:p>
        </w:tc>
        <w:tc>
          <w:tcPr>
            <w:tcW w:w="649" w:type="pct"/>
            <w:tcBorders>
              <w:top w:val="nil"/>
              <w:left w:val="nil"/>
              <w:bottom w:val="single" w:sz="4" w:space="0" w:color="auto"/>
              <w:right w:val="single" w:sz="4" w:space="0" w:color="auto"/>
            </w:tcBorders>
            <w:shd w:val="clear" w:color="auto" w:fill="auto"/>
            <w:vAlign w:val="center"/>
            <w:hideMark/>
          </w:tcPr>
          <w:p w14:paraId="6DC1CD6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3EF0ECB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37 gaśnic, 19 hydrantów</w:t>
            </w:r>
            <w:r w:rsidRPr="00C61277">
              <w:rPr>
                <w:rFonts w:asciiTheme="minorHAnsi" w:hAnsiTheme="minorHAnsi" w:cs="Arial"/>
                <w:sz w:val="18"/>
                <w:szCs w:val="18"/>
              </w:rPr>
              <w:br/>
              <w:t>alarm p.poż.</w:t>
            </w:r>
          </w:p>
        </w:tc>
      </w:tr>
      <w:tr w:rsidR="00C61277" w:rsidRPr="00C61277" w14:paraId="17C9010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B6AD02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Linia kablowa</w:t>
            </w:r>
          </w:p>
        </w:tc>
        <w:tc>
          <w:tcPr>
            <w:tcW w:w="787" w:type="pct"/>
            <w:vMerge/>
            <w:tcBorders>
              <w:top w:val="nil"/>
              <w:left w:val="single" w:sz="4" w:space="0" w:color="auto"/>
              <w:bottom w:val="nil"/>
              <w:right w:val="single" w:sz="4" w:space="0" w:color="auto"/>
            </w:tcBorders>
            <w:vAlign w:val="center"/>
            <w:hideMark/>
          </w:tcPr>
          <w:p w14:paraId="5BC11EE5"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1ACB1B26" w14:textId="74A637E7"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CDD401E" w14:textId="27BB7FA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4EF1AB65" w14:textId="5F1CB7FA"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8491C2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06F0357"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539E1C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Oświetlenie parkingu i placu manewrowego dla autobusów</w:t>
            </w:r>
          </w:p>
        </w:tc>
        <w:tc>
          <w:tcPr>
            <w:tcW w:w="787" w:type="pct"/>
            <w:vMerge/>
            <w:tcBorders>
              <w:top w:val="nil"/>
              <w:left w:val="single" w:sz="4" w:space="0" w:color="auto"/>
              <w:bottom w:val="nil"/>
              <w:right w:val="single" w:sz="4" w:space="0" w:color="auto"/>
            </w:tcBorders>
            <w:vAlign w:val="center"/>
            <w:hideMark/>
          </w:tcPr>
          <w:p w14:paraId="689786E0"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181E3BAF" w14:textId="6BCAE642"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5AE46929" w14:textId="61F05627"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7A339C4" w14:textId="5C2610D3"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BEBCEF3"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D2012C4"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DDFE9E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Parking i plac manewrowy dla autobusów</w:t>
            </w:r>
          </w:p>
        </w:tc>
        <w:tc>
          <w:tcPr>
            <w:tcW w:w="787" w:type="pct"/>
            <w:vMerge/>
            <w:tcBorders>
              <w:top w:val="nil"/>
              <w:left w:val="single" w:sz="4" w:space="0" w:color="auto"/>
              <w:bottom w:val="nil"/>
              <w:right w:val="single" w:sz="4" w:space="0" w:color="auto"/>
            </w:tcBorders>
            <w:vAlign w:val="center"/>
            <w:hideMark/>
          </w:tcPr>
          <w:p w14:paraId="121C75AC"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68DAF09E" w14:textId="3B6055C1"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324DD2E3" w14:textId="79C6A48D"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6EA0211C" w14:textId="54A3B473"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023166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01368DC"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27CA16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Bieżnia uniwersalna 250m, skocznia do skoku w dal, rzutnia do pchnięcia kulą</w:t>
            </w:r>
          </w:p>
        </w:tc>
        <w:tc>
          <w:tcPr>
            <w:tcW w:w="787" w:type="pct"/>
            <w:vMerge/>
            <w:tcBorders>
              <w:top w:val="nil"/>
              <w:left w:val="single" w:sz="4" w:space="0" w:color="auto"/>
              <w:bottom w:val="nil"/>
              <w:right w:val="single" w:sz="4" w:space="0" w:color="auto"/>
            </w:tcBorders>
            <w:vAlign w:val="center"/>
            <w:hideMark/>
          </w:tcPr>
          <w:p w14:paraId="4248A8BC"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787E169A" w14:textId="274E8A1A"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835F7C7" w14:textId="0B14D79F"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696F3B12" w14:textId="39A0AFE0"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6B3A211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A4308D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3AA981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wielofunkcyjne z ogrodzeniem</w:t>
            </w:r>
          </w:p>
        </w:tc>
        <w:tc>
          <w:tcPr>
            <w:tcW w:w="787" w:type="pct"/>
            <w:vMerge/>
            <w:tcBorders>
              <w:top w:val="nil"/>
              <w:left w:val="single" w:sz="4" w:space="0" w:color="auto"/>
              <w:bottom w:val="nil"/>
              <w:right w:val="single" w:sz="4" w:space="0" w:color="auto"/>
            </w:tcBorders>
            <w:vAlign w:val="center"/>
            <w:hideMark/>
          </w:tcPr>
          <w:p w14:paraId="729A625B"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27BC2463" w14:textId="6487F84B"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7CCB005" w14:textId="4F4D3FD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289A9A7" w14:textId="619813B1"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63E2CA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71629A9"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8B6DD5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Ciągi piesze z kostki betonowej</w:t>
            </w:r>
          </w:p>
        </w:tc>
        <w:tc>
          <w:tcPr>
            <w:tcW w:w="787" w:type="pct"/>
            <w:vMerge/>
            <w:tcBorders>
              <w:top w:val="nil"/>
              <w:left w:val="single" w:sz="4" w:space="0" w:color="auto"/>
              <w:bottom w:val="nil"/>
              <w:right w:val="single" w:sz="4" w:space="0" w:color="auto"/>
            </w:tcBorders>
            <w:vAlign w:val="center"/>
            <w:hideMark/>
          </w:tcPr>
          <w:p w14:paraId="6A557BFC"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6C8273A5" w14:textId="22386AA8"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39B7FDE" w14:textId="69608473"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5F855C76" w14:textId="36C60C51"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A38FB87"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14811DC"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4848F40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Boisko do piłki nożnej</w:t>
            </w:r>
          </w:p>
        </w:tc>
        <w:tc>
          <w:tcPr>
            <w:tcW w:w="787" w:type="pct"/>
            <w:vMerge/>
            <w:tcBorders>
              <w:top w:val="nil"/>
              <w:left w:val="single" w:sz="4" w:space="0" w:color="auto"/>
              <w:bottom w:val="nil"/>
              <w:right w:val="single" w:sz="4" w:space="0" w:color="auto"/>
            </w:tcBorders>
            <w:vAlign w:val="center"/>
            <w:hideMark/>
          </w:tcPr>
          <w:p w14:paraId="31C6ED97"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3795780C" w14:textId="66D33F6A"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7C2B350E" w14:textId="5134A3F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09F4BFB" w14:textId="6B8422F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A32934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B39CC0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4E1F851"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Oświetlenie boisk sportowych</w:t>
            </w:r>
          </w:p>
        </w:tc>
        <w:tc>
          <w:tcPr>
            <w:tcW w:w="787" w:type="pct"/>
            <w:vMerge/>
            <w:tcBorders>
              <w:top w:val="nil"/>
              <w:left w:val="single" w:sz="4" w:space="0" w:color="auto"/>
              <w:bottom w:val="nil"/>
              <w:right w:val="single" w:sz="4" w:space="0" w:color="auto"/>
            </w:tcBorders>
            <w:vAlign w:val="center"/>
            <w:hideMark/>
          </w:tcPr>
          <w:p w14:paraId="4C001BA2"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3B30F862" w14:textId="473F03F9"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0B59BF8" w14:textId="57884CFC"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322D672A" w14:textId="22FE3E1C"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12DB899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0385D102"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4354290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Przedszkole Publiczne nr 1</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0EB6527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3FC8F5C" w14:textId="77777777" w:rsidTr="00C61277">
        <w:trPr>
          <w:trHeight w:val="76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FAFFB4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przedszkola</w:t>
            </w:r>
          </w:p>
        </w:tc>
        <w:tc>
          <w:tcPr>
            <w:tcW w:w="787" w:type="pct"/>
            <w:vMerge w:val="restart"/>
            <w:tcBorders>
              <w:top w:val="nil"/>
              <w:left w:val="single" w:sz="4" w:space="0" w:color="auto"/>
              <w:bottom w:val="nil"/>
              <w:right w:val="single" w:sz="4" w:space="0" w:color="auto"/>
            </w:tcBorders>
            <w:shd w:val="clear" w:color="auto" w:fill="auto"/>
            <w:vAlign w:val="center"/>
            <w:hideMark/>
          </w:tcPr>
          <w:p w14:paraId="5D481D3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księdza Kałuży 13</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3296F22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żelbeton</w:t>
            </w:r>
          </w:p>
        </w:tc>
        <w:tc>
          <w:tcPr>
            <w:tcW w:w="613" w:type="pct"/>
            <w:tcBorders>
              <w:top w:val="nil"/>
              <w:left w:val="nil"/>
              <w:bottom w:val="single" w:sz="4" w:space="0" w:color="auto"/>
              <w:right w:val="single" w:sz="4" w:space="0" w:color="auto"/>
            </w:tcBorders>
            <w:shd w:val="clear" w:color="auto" w:fill="auto"/>
            <w:vAlign w:val="center"/>
            <w:hideMark/>
          </w:tcPr>
          <w:p w14:paraId="63D463BC" w14:textId="0EA1747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66030B85"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1DDDE08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7 gaśnic, 2 hydranty</w:t>
            </w:r>
          </w:p>
        </w:tc>
      </w:tr>
      <w:tr w:rsidR="00C61277" w:rsidRPr="00C61277" w14:paraId="351BE96A"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B14AC3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Drewniane urządzenia ogrodowe</w:t>
            </w:r>
          </w:p>
        </w:tc>
        <w:tc>
          <w:tcPr>
            <w:tcW w:w="787" w:type="pct"/>
            <w:vMerge/>
            <w:tcBorders>
              <w:top w:val="nil"/>
              <w:left w:val="single" w:sz="4" w:space="0" w:color="auto"/>
              <w:bottom w:val="nil"/>
              <w:right w:val="single" w:sz="4" w:space="0" w:color="auto"/>
            </w:tcBorders>
            <w:vAlign w:val="center"/>
            <w:hideMark/>
          </w:tcPr>
          <w:p w14:paraId="131F941F"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3D823085" w14:textId="62FEC1B7"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468C2E31" w14:textId="625A6F4E"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0AD4D968" w14:textId="426CFDC5"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22A528D3"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8252F9D" w14:textId="77777777" w:rsidTr="00C61277">
        <w:trPr>
          <w:trHeight w:val="510"/>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0AD65B4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Przedszkole Publiczne nr 2 z Oddziałami Integracyjnymi</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5C788F7A"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CA2E27E"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5A049E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przedszkolny</w:t>
            </w:r>
          </w:p>
        </w:tc>
        <w:tc>
          <w:tcPr>
            <w:tcW w:w="787" w:type="pct"/>
            <w:vMerge w:val="restart"/>
            <w:tcBorders>
              <w:top w:val="nil"/>
              <w:left w:val="single" w:sz="4" w:space="0" w:color="auto"/>
              <w:bottom w:val="nil"/>
              <w:right w:val="single" w:sz="4" w:space="0" w:color="auto"/>
            </w:tcBorders>
            <w:shd w:val="clear" w:color="auto" w:fill="auto"/>
            <w:vAlign w:val="center"/>
            <w:hideMark/>
          </w:tcPr>
          <w:p w14:paraId="5140727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Korczaka 10</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307444FB"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77870D6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131AE9F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0A8D5FD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5 gaśnic; 2 hydranty</w:t>
            </w:r>
          </w:p>
        </w:tc>
      </w:tr>
      <w:tr w:rsidR="00C61277" w:rsidRPr="00C61277" w14:paraId="6B037593"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FD7F3B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Drewniane urządzenia zabawowe</w:t>
            </w:r>
          </w:p>
        </w:tc>
        <w:tc>
          <w:tcPr>
            <w:tcW w:w="787" w:type="pct"/>
            <w:vMerge/>
            <w:tcBorders>
              <w:top w:val="nil"/>
              <w:left w:val="single" w:sz="4" w:space="0" w:color="auto"/>
              <w:bottom w:val="nil"/>
              <w:right w:val="single" w:sz="4" w:space="0" w:color="auto"/>
            </w:tcBorders>
            <w:vAlign w:val="center"/>
            <w:hideMark/>
          </w:tcPr>
          <w:p w14:paraId="5AAE45CB"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6AB8560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3CCA6B1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3C7A616A"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3DF7EB1C"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2673A16"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EC2718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Metalowe urządzenia zabawowe</w:t>
            </w:r>
          </w:p>
        </w:tc>
        <w:tc>
          <w:tcPr>
            <w:tcW w:w="787" w:type="pct"/>
            <w:vMerge/>
            <w:tcBorders>
              <w:top w:val="nil"/>
              <w:left w:val="single" w:sz="4" w:space="0" w:color="auto"/>
              <w:bottom w:val="nil"/>
              <w:right w:val="single" w:sz="4" w:space="0" w:color="auto"/>
            </w:tcBorders>
            <w:vAlign w:val="center"/>
            <w:hideMark/>
          </w:tcPr>
          <w:p w14:paraId="048A1BE4"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415CB732"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1CECC9F0"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430BCEA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3704E8E4"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291AA0A8"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5D2C2DDD"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Przedszkole Publiczne nr 3</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02E8694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58D4E818"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D920FCB"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przedszkola</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6774C98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Fabryczna 2</w:t>
            </w:r>
            <w:r w:rsidRPr="00C61277">
              <w:rPr>
                <w:rFonts w:asciiTheme="minorHAnsi" w:hAnsiTheme="minorHAnsi" w:cs="Arial"/>
                <w:sz w:val="18"/>
                <w:szCs w:val="18"/>
              </w:rPr>
              <w:br/>
              <w:t>46-043 Dylaki</w:t>
            </w:r>
          </w:p>
        </w:tc>
        <w:tc>
          <w:tcPr>
            <w:tcW w:w="584" w:type="pct"/>
            <w:tcBorders>
              <w:top w:val="nil"/>
              <w:left w:val="nil"/>
              <w:bottom w:val="single" w:sz="4" w:space="0" w:color="auto"/>
              <w:right w:val="single" w:sz="4" w:space="0" w:color="auto"/>
            </w:tcBorders>
            <w:shd w:val="clear" w:color="auto" w:fill="auto"/>
            <w:vAlign w:val="center"/>
            <w:hideMark/>
          </w:tcPr>
          <w:p w14:paraId="0663C70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3CD693C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drewno</w:t>
            </w:r>
          </w:p>
        </w:tc>
        <w:tc>
          <w:tcPr>
            <w:tcW w:w="649" w:type="pct"/>
            <w:tcBorders>
              <w:top w:val="nil"/>
              <w:left w:val="nil"/>
              <w:bottom w:val="single" w:sz="4" w:space="0" w:color="auto"/>
              <w:right w:val="single" w:sz="4" w:space="0" w:color="auto"/>
            </w:tcBorders>
            <w:shd w:val="clear" w:color="auto" w:fill="auto"/>
            <w:vAlign w:val="center"/>
            <w:hideMark/>
          </w:tcPr>
          <w:p w14:paraId="0EF13E4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w:t>
            </w:r>
          </w:p>
        </w:tc>
        <w:tc>
          <w:tcPr>
            <w:tcW w:w="1017" w:type="pct"/>
            <w:tcBorders>
              <w:top w:val="nil"/>
              <w:left w:val="nil"/>
              <w:bottom w:val="single" w:sz="4" w:space="0" w:color="auto"/>
              <w:right w:val="single" w:sz="4" w:space="0" w:color="auto"/>
            </w:tcBorders>
            <w:shd w:val="clear" w:color="auto" w:fill="auto"/>
            <w:vAlign w:val="center"/>
            <w:hideMark/>
          </w:tcPr>
          <w:p w14:paraId="57EDCCC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3 gaśnice</w:t>
            </w:r>
          </w:p>
        </w:tc>
      </w:tr>
      <w:tr w:rsidR="00C61277" w:rsidRPr="00C61277" w14:paraId="78138DAF"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AD8D4B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w:t>
            </w:r>
          </w:p>
        </w:tc>
        <w:tc>
          <w:tcPr>
            <w:tcW w:w="787" w:type="pct"/>
            <w:vMerge/>
            <w:tcBorders>
              <w:top w:val="nil"/>
              <w:left w:val="single" w:sz="4" w:space="0" w:color="auto"/>
              <w:bottom w:val="single" w:sz="4" w:space="0" w:color="000000"/>
              <w:right w:val="single" w:sz="4" w:space="0" w:color="auto"/>
            </w:tcBorders>
            <w:vAlign w:val="center"/>
            <w:hideMark/>
          </w:tcPr>
          <w:p w14:paraId="6B65047C"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1D69F612" w14:textId="6A5040C3"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0511CF1C" w14:textId="23D15CA5"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17430BFD" w14:textId="31DBFDAF"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22F9FD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B57FBCB"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212F749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Przedszkole Publiczne nr 4</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349821D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753F472F"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96372CA"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przedszkola</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14:paraId="4737734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Romana Dmowskiego 1</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354DE746"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08AE2DAB"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beton</w:t>
            </w:r>
          </w:p>
        </w:tc>
        <w:tc>
          <w:tcPr>
            <w:tcW w:w="649" w:type="pct"/>
            <w:tcBorders>
              <w:top w:val="nil"/>
              <w:left w:val="nil"/>
              <w:bottom w:val="single" w:sz="4" w:space="0" w:color="auto"/>
              <w:right w:val="single" w:sz="4" w:space="0" w:color="auto"/>
            </w:tcBorders>
            <w:shd w:val="clear" w:color="auto" w:fill="auto"/>
            <w:vAlign w:val="center"/>
            <w:hideMark/>
          </w:tcPr>
          <w:p w14:paraId="1D1AA64E"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papa</w:t>
            </w:r>
          </w:p>
        </w:tc>
        <w:tc>
          <w:tcPr>
            <w:tcW w:w="1017" w:type="pct"/>
            <w:tcBorders>
              <w:top w:val="nil"/>
              <w:left w:val="nil"/>
              <w:bottom w:val="single" w:sz="4" w:space="0" w:color="auto"/>
              <w:right w:val="single" w:sz="4" w:space="0" w:color="auto"/>
            </w:tcBorders>
            <w:shd w:val="clear" w:color="auto" w:fill="auto"/>
            <w:vAlign w:val="center"/>
            <w:hideMark/>
          </w:tcPr>
          <w:p w14:paraId="226AC61F"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9 gaśnic</w:t>
            </w:r>
          </w:p>
        </w:tc>
      </w:tr>
      <w:tr w:rsidR="00C61277" w:rsidRPr="00C61277" w14:paraId="64D35B7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79AD18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Ogrodzenie</w:t>
            </w:r>
          </w:p>
        </w:tc>
        <w:tc>
          <w:tcPr>
            <w:tcW w:w="787" w:type="pct"/>
            <w:vMerge/>
            <w:tcBorders>
              <w:top w:val="nil"/>
              <w:left w:val="single" w:sz="4" w:space="0" w:color="auto"/>
              <w:bottom w:val="single" w:sz="4" w:space="0" w:color="000000"/>
              <w:right w:val="single" w:sz="4" w:space="0" w:color="auto"/>
            </w:tcBorders>
            <w:vAlign w:val="center"/>
            <w:hideMark/>
          </w:tcPr>
          <w:p w14:paraId="29661B9D"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4D3E2682" w14:textId="5F9FF0F3"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64582636" w14:textId="15EB73F8"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4BECF6B" w14:textId="04CCB4D5"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472801A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5976A12"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B681C1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lastRenderedPageBreak/>
              <w:t>Urządzenia ogrodowe</w:t>
            </w:r>
          </w:p>
        </w:tc>
        <w:tc>
          <w:tcPr>
            <w:tcW w:w="787" w:type="pct"/>
            <w:vMerge/>
            <w:tcBorders>
              <w:top w:val="nil"/>
              <w:left w:val="single" w:sz="4" w:space="0" w:color="auto"/>
              <w:bottom w:val="single" w:sz="4" w:space="0" w:color="000000"/>
              <w:right w:val="single" w:sz="4" w:space="0" w:color="auto"/>
            </w:tcBorders>
            <w:vAlign w:val="center"/>
            <w:hideMark/>
          </w:tcPr>
          <w:p w14:paraId="0409E1D1"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0A28CB66" w14:textId="3C420AA6"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5A0FAB92" w14:textId="4C9F4FC8"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2635DDA0" w14:textId="16C47E74"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7B8417F1"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36561AC"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6CCCEF35"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Przedszkole Publiczne nr 5 w Krasiejowie</w:t>
            </w:r>
          </w:p>
        </w:tc>
        <w:tc>
          <w:tcPr>
            <w:tcW w:w="3650" w:type="pct"/>
            <w:gridSpan w:val="5"/>
            <w:tcBorders>
              <w:top w:val="single" w:sz="4" w:space="0" w:color="auto"/>
              <w:left w:val="nil"/>
              <w:bottom w:val="single" w:sz="4" w:space="0" w:color="auto"/>
              <w:right w:val="nil"/>
            </w:tcBorders>
            <w:shd w:val="clear" w:color="000000" w:fill="C0C0C0"/>
            <w:vAlign w:val="center"/>
            <w:hideMark/>
          </w:tcPr>
          <w:p w14:paraId="0D01A6B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4DEC7001" w14:textId="77777777" w:rsidTr="00C61277">
        <w:trPr>
          <w:trHeight w:val="76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360B6E3"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budynek przedszkolny - </w:t>
            </w:r>
            <w:proofErr w:type="spellStart"/>
            <w:r w:rsidRPr="00C61277">
              <w:rPr>
                <w:rFonts w:asciiTheme="minorHAnsi" w:hAnsiTheme="minorHAnsi" w:cs="Arial"/>
                <w:sz w:val="18"/>
                <w:szCs w:val="18"/>
              </w:rPr>
              <w:t>cz.nowa</w:t>
            </w:r>
            <w:proofErr w:type="spellEnd"/>
          </w:p>
        </w:tc>
        <w:tc>
          <w:tcPr>
            <w:tcW w:w="787" w:type="pct"/>
            <w:vMerge w:val="restart"/>
            <w:tcBorders>
              <w:top w:val="nil"/>
              <w:left w:val="single" w:sz="4" w:space="0" w:color="auto"/>
              <w:bottom w:val="nil"/>
              <w:right w:val="single" w:sz="4" w:space="0" w:color="auto"/>
            </w:tcBorders>
            <w:shd w:val="clear" w:color="auto" w:fill="auto"/>
            <w:vAlign w:val="center"/>
            <w:hideMark/>
          </w:tcPr>
          <w:p w14:paraId="2054ED2C"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ul. </w:t>
            </w:r>
            <w:proofErr w:type="spellStart"/>
            <w:r w:rsidRPr="00C61277">
              <w:rPr>
                <w:rFonts w:asciiTheme="minorHAnsi" w:hAnsiTheme="minorHAnsi" w:cs="Arial"/>
                <w:sz w:val="18"/>
                <w:szCs w:val="18"/>
              </w:rPr>
              <w:t>Senfta</w:t>
            </w:r>
            <w:proofErr w:type="spellEnd"/>
            <w:r w:rsidRPr="00C61277">
              <w:rPr>
                <w:rFonts w:asciiTheme="minorHAnsi" w:hAnsiTheme="minorHAnsi" w:cs="Arial"/>
                <w:sz w:val="18"/>
                <w:szCs w:val="18"/>
              </w:rPr>
              <w:t xml:space="preserve"> 2, Krasiejów</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751B682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cegła </w:t>
            </w:r>
            <w:proofErr w:type="spellStart"/>
            <w:r w:rsidRPr="00C61277">
              <w:rPr>
                <w:rFonts w:asciiTheme="minorHAnsi" w:hAnsiTheme="minorHAnsi" w:cs="Arial"/>
                <w:sz w:val="18"/>
                <w:szCs w:val="18"/>
              </w:rPr>
              <w:t>ceram</w:t>
            </w:r>
            <w:proofErr w:type="spellEnd"/>
            <w:r w:rsidRPr="00C61277">
              <w:rPr>
                <w:rFonts w:asciiTheme="minorHAnsi" w:hAnsiTheme="minorHAnsi" w:cs="Arial"/>
                <w:sz w:val="18"/>
                <w:szCs w:val="18"/>
              </w:rPr>
              <w:t>. I kratówka</w:t>
            </w:r>
          </w:p>
        </w:tc>
        <w:tc>
          <w:tcPr>
            <w:tcW w:w="613" w:type="pct"/>
            <w:tcBorders>
              <w:top w:val="nil"/>
              <w:left w:val="nil"/>
              <w:bottom w:val="single" w:sz="4" w:space="0" w:color="auto"/>
              <w:right w:val="single" w:sz="4" w:space="0" w:color="auto"/>
            </w:tcBorders>
            <w:shd w:val="clear" w:color="auto" w:fill="auto"/>
            <w:vAlign w:val="center"/>
            <w:hideMark/>
          </w:tcPr>
          <w:p w14:paraId="3776AE3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drewniana z pełnym </w:t>
            </w:r>
            <w:proofErr w:type="spellStart"/>
            <w:r w:rsidRPr="00C61277">
              <w:rPr>
                <w:rFonts w:asciiTheme="minorHAnsi" w:hAnsiTheme="minorHAnsi" w:cs="Arial"/>
                <w:sz w:val="18"/>
                <w:szCs w:val="18"/>
              </w:rPr>
              <w:t>deskow</w:t>
            </w:r>
            <w:proofErr w:type="spellEnd"/>
          </w:p>
        </w:tc>
        <w:tc>
          <w:tcPr>
            <w:tcW w:w="649" w:type="pct"/>
            <w:tcBorders>
              <w:top w:val="nil"/>
              <w:left w:val="nil"/>
              <w:bottom w:val="single" w:sz="4" w:space="0" w:color="auto"/>
              <w:right w:val="single" w:sz="4" w:space="0" w:color="auto"/>
            </w:tcBorders>
            <w:shd w:val="clear" w:color="auto" w:fill="auto"/>
            <w:vAlign w:val="center"/>
            <w:hideMark/>
          </w:tcPr>
          <w:p w14:paraId="5F05D03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papa </w:t>
            </w:r>
            <w:proofErr w:type="spellStart"/>
            <w:r w:rsidRPr="00C61277">
              <w:rPr>
                <w:rFonts w:asciiTheme="minorHAnsi" w:hAnsiTheme="minorHAnsi" w:cs="Arial"/>
                <w:sz w:val="18"/>
                <w:szCs w:val="18"/>
              </w:rPr>
              <w:t>termozgrzewal</w:t>
            </w:r>
            <w:proofErr w:type="spellEnd"/>
            <w:r w:rsidRPr="00C61277">
              <w:rPr>
                <w:rFonts w:asciiTheme="minorHAnsi" w:hAnsiTheme="minorHAnsi" w:cs="Arial"/>
                <w:sz w:val="18"/>
                <w:szCs w:val="18"/>
              </w:rPr>
              <w:t>.</w:t>
            </w:r>
          </w:p>
        </w:tc>
        <w:tc>
          <w:tcPr>
            <w:tcW w:w="1017" w:type="pct"/>
            <w:tcBorders>
              <w:top w:val="nil"/>
              <w:left w:val="nil"/>
              <w:bottom w:val="single" w:sz="4" w:space="0" w:color="auto"/>
              <w:right w:val="single" w:sz="4" w:space="0" w:color="auto"/>
            </w:tcBorders>
            <w:shd w:val="clear" w:color="auto" w:fill="auto"/>
            <w:vAlign w:val="center"/>
            <w:hideMark/>
          </w:tcPr>
          <w:p w14:paraId="7D129BB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2 gaśnice, 1 hydrant</w:t>
            </w:r>
          </w:p>
        </w:tc>
      </w:tr>
      <w:tr w:rsidR="00C61277" w:rsidRPr="00C61277" w14:paraId="768745D4" w14:textId="77777777" w:rsidTr="00C61277">
        <w:trPr>
          <w:trHeight w:val="76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0291BCF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budynek przedszkolny - </w:t>
            </w:r>
            <w:proofErr w:type="spellStart"/>
            <w:r w:rsidRPr="00C61277">
              <w:rPr>
                <w:rFonts w:asciiTheme="minorHAnsi" w:hAnsiTheme="minorHAnsi" w:cs="Arial"/>
                <w:sz w:val="18"/>
                <w:szCs w:val="18"/>
              </w:rPr>
              <w:t>cz.stara</w:t>
            </w:r>
            <w:proofErr w:type="spellEnd"/>
          </w:p>
        </w:tc>
        <w:tc>
          <w:tcPr>
            <w:tcW w:w="787" w:type="pct"/>
            <w:vMerge/>
            <w:tcBorders>
              <w:top w:val="nil"/>
              <w:left w:val="single" w:sz="4" w:space="0" w:color="auto"/>
              <w:bottom w:val="nil"/>
              <w:right w:val="single" w:sz="4" w:space="0" w:color="auto"/>
            </w:tcBorders>
            <w:vAlign w:val="center"/>
            <w:hideMark/>
          </w:tcPr>
          <w:p w14:paraId="2C0A3694"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1EDC9B1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cegła </w:t>
            </w:r>
            <w:proofErr w:type="spellStart"/>
            <w:r w:rsidRPr="00C61277">
              <w:rPr>
                <w:rFonts w:asciiTheme="minorHAnsi" w:hAnsiTheme="minorHAnsi" w:cs="Arial"/>
                <w:sz w:val="18"/>
                <w:szCs w:val="18"/>
              </w:rPr>
              <w:t>ceram</w:t>
            </w:r>
            <w:proofErr w:type="spellEnd"/>
            <w:r w:rsidRPr="00C61277">
              <w:rPr>
                <w:rFonts w:asciiTheme="minorHAnsi" w:hAnsiTheme="minorHAnsi" w:cs="Arial"/>
                <w:sz w:val="18"/>
                <w:szCs w:val="18"/>
              </w:rPr>
              <w:t>.</w:t>
            </w:r>
          </w:p>
        </w:tc>
        <w:tc>
          <w:tcPr>
            <w:tcW w:w="613" w:type="pct"/>
            <w:tcBorders>
              <w:top w:val="nil"/>
              <w:left w:val="nil"/>
              <w:bottom w:val="single" w:sz="4" w:space="0" w:color="auto"/>
              <w:right w:val="single" w:sz="4" w:space="0" w:color="auto"/>
            </w:tcBorders>
            <w:shd w:val="clear" w:color="auto" w:fill="auto"/>
            <w:vAlign w:val="center"/>
            <w:hideMark/>
          </w:tcPr>
          <w:p w14:paraId="1037A61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drew. </w:t>
            </w:r>
            <w:proofErr w:type="spellStart"/>
            <w:r w:rsidRPr="00C61277">
              <w:rPr>
                <w:rFonts w:asciiTheme="minorHAnsi" w:hAnsiTheme="minorHAnsi" w:cs="Arial"/>
                <w:sz w:val="18"/>
                <w:szCs w:val="18"/>
              </w:rPr>
              <w:t>płatniowo</w:t>
            </w:r>
            <w:proofErr w:type="spellEnd"/>
            <w:r w:rsidRPr="00C61277">
              <w:rPr>
                <w:rFonts w:asciiTheme="minorHAnsi" w:hAnsiTheme="minorHAnsi" w:cs="Arial"/>
                <w:sz w:val="18"/>
                <w:szCs w:val="18"/>
              </w:rPr>
              <w:t>-krokwiowa</w:t>
            </w:r>
          </w:p>
        </w:tc>
        <w:tc>
          <w:tcPr>
            <w:tcW w:w="649" w:type="pct"/>
            <w:tcBorders>
              <w:top w:val="nil"/>
              <w:left w:val="nil"/>
              <w:bottom w:val="single" w:sz="4" w:space="0" w:color="auto"/>
              <w:right w:val="single" w:sz="4" w:space="0" w:color="auto"/>
            </w:tcBorders>
            <w:shd w:val="clear" w:color="auto" w:fill="auto"/>
            <w:vAlign w:val="center"/>
            <w:hideMark/>
          </w:tcPr>
          <w:p w14:paraId="41EB922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dachówka </w:t>
            </w:r>
            <w:proofErr w:type="spellStart"/>
            <w:r w:rsidRPr="00C61277">
              <w:rPr>
                <w:rFonts w:asciiTheme="minorHAnsi" w:hAnsiTheme="minorHAnsi" w:cs="Arial"/>
                <w:sz w:val="18"/>
                <w:szCs w:val="18"/>
              </w:rPr>
              <w:t>ceramicz</w:t>
            </w:r>
            <w:proofErr w:type="spellEnd"/>
            <w:r w:rsidRPr="00C61277">
              <w:rPr>
                <w:rFonts w:asciiTheme="minorHAnsi" w:hAnsiTheme="minorHAnsi" w:cs="Arial"/>
                <w:sz w:val="18"/>
                <w:szCs w:val="18"/>
              </w:rPr>
              <w:t>.</w:t>
            </w:r>
          </w:p>
        </w:tc>
        <w:tc>
          <w:tcPr>
            <w:tcW w:w="1017" w:type="pct"/>
            <w:tcBorders>
              <w:top w:val="nil"/>
              <w:left w:val="nil"/>
              <w:bottom w:val="single" w:sz="4" w:space="0" w:color="auto"/>
              <w:right w:val="single" w:sz="4" w:space="0" w:color="auto"/>
            </w:tcBorders>
            <w:shd w:val="clear" w:color="auto" w:fill="auto"/>
            <w:vAlign w:val="center"/>
            <w:hideMark/>
          </w:tcPr>
          <w:p w14:paraId="0553AFA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3 gaśnice</w:t>
            </w:r>
          </w:p>
        </w:tc>
      </w:tr>
      <w:tr w:rsidR="00C61277" w:rsidRPr="00C61277" w14:paraId="74E9DADE"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E8EC8E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xml:space="preserve">pomieszczenia </w:t>
            </w:r>
            <w:proofErr w:type="spellStart"/>
            <w:r w:rsidRPr="00C61277">
              <w:rPr>
                <w:rFonts w:asciiTheme="minorHAnsi" w:hAnsiTheme="minorHAnsi" w:cs="Arial"/>
                <w:sz w:val="18"/>
                <w:szCs w:val="18"/>
              </w:rPr>
              <w:t>magaz</w:t>
            </w:r>
            <w:proofErr w:type="spellEnd"/>
            <w:r w:rsidRPr="00C61277">
              <w:rPr>
                <w:rFonts w:asciiTheme="minorHAnsi" w:hAnsiTheme="minorHAnsi" w:cs="Arial"/>
                <w:sz w:val="18"/>
                <w:szCs w:val="18"/>
              </w:rPr>
              <w:t>. i garaż.</w:t>
            </w:r>
          </w:p>
        </w:tc>
        <w:tc>
          <w:tcPr>
            <w:tcW w:w="787" w:type="pct"/>
            <w:vMerge/>
            <w:tcBorders>
              <w:top w:val="nil"/>
              <w:left w:val="single" w:sz="4" w:space="0" w:color="auto"/>
              <w:bottom w:val="nil"/>
              <w:right w:val="single" w:sz="4" w:space="0" w:color="auto"/>
            </w:tcBorders>
            <w:vAlign w:val="center"/>
            <w:hideMark/>
          </w:tcPr>
          <w:p w14:paraId="06BD4B1D"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26F7562D"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cegła </w:t>
            </w:r>
            <w:proofErr w:type="spellStart"/>
            <w:r w:rsidRPr="00C61277">
              <w:rPr>
                <w:rFonts w:asciiTheme="minorHAnsi" w:hAnsiTheme="minorHAnsi" w:cs="Arial"/>
                <w:sz w:val="18"/>
                <w:szCs w:val="18"/>
              </w:rPr>
              <w:t>ceram</w:t>
            </w:r>
            <w:proofErr w:type="spellEnd"/>
            <w:r w:rsidRPr="00C61277">
              <w:rPr>
                <w:rFonts w:asciiTheme="minorHAnsi" w:hAnsiTheme="minorHAnsi" w:cs="Arial"/>
                <w:sz w:val="18"/>
                <w:szCs w:val="18"/>
              </w:rPr>
              <w:t>.</w:t>
            </w:r>
          </w:p>
        </w:tc>
        <w:tc>
          <w:tcPr>
            <w:tcW w:w="613" w:type="pct"/>
            <w:tcBorders>
              <w:top w:val="nil"/>
              <w:left w:val="nil"/>
              <w:bottom w:val="single" w:sz="4" w:space="0" w:color="auto"/>
              <w:right w:val="single" w:sz="4" w:space="0" w:color="auto"/>
            </w:tcBorders>
            <w:shd w:val="clear" w:color="auto" w:fill="auto"/>
            <w:vAlign w:val="center"/>
            <w:hideMark/>
          </w:tcPr>
          <w:p w14:paraId="79B1D07D" w14:textId="77777777" w:rsidR="00C61277" w:rsidRPr="00C61277" w:rsidRDefault="00C61277" w:rsidP="00C61277">
            <w:pPr>
              <w:jc w:val="center"/>
              <w:rPr>
                <w:rFonts w:asciiTheme="minorHAnsi" w:hAnsiTheme="minorHAnsi" w:cs="Arial"/>
                <w:sz w:val="18"/>
                <w:szCs w:val="18"/>
              </w:rPr>
            </w:pPr>
            <w:proofErr w:type="spellStart"/>
            <w:r w:rsidRPr="00C61277">
              <w:rPr>
                <w:rFonts w:asciiTheme="minorHAnsi" w:hAnsiTheme="minorHAnsi" w:cs="Arial"/>
                <w:sz w:val="18"/>
                <w:szCs w:val="18"/>
              </w:rPr>
              <w:t>drewn</w:t>
            </w:r>
            <w:proofErr w:type="spellEnd"/>
            <w:r w:rsidRPr="00C61277">
              <w:rPr>
                <w:rFonts w:asciiTheme="minorHAnsi" w:hAnsiTheme="minorHAnsi" w:cs="Arial"/>
                <w:sz w:val="18"/>
                <w:szCs w:val="18"/>
              </w:rPr>
              <w:t>. z pokryciem</w:t>
            </w:r>
          </w:p>
        </w:tc>
        <w:tc>
          <w:tcPr>
            <w:tcW w:w="649" w:type="pct"/>
            <w:tcBorders>
              <w:top w:val="nil"/>
              <w:left w:val="nil"/>
              <w:bottom w:val="single" w:sz="4" w:space="0" w:color="auto"/>
              <w:right w:val="single" w:sz="4" w:space="0" w:color="auto"/>
            </w:tcBorders>
            <w:shd w:val="clear" w:color="auto" w:fill="auto"/>
            <w:vAlign w:val="center"/>
            <w:hideMark/>
          </w:tcPr>
          <w:p w14:paraId="35984AF0"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xml:space="preserve">papa </w:t>
            </w:r>
            <w:proofErr w:type="spellStart"/>
            <w:r w:rsidRPr="00C61277">
              <w:rPr>
                <w:rFonts w:asciiTheme="minorHAnsi" w:hAnsiTheme="minorHAnsi" w:cs="Arial"/>
                <w:sz w:val="18"/>
                <w:szCs w:val="18"/>
              </w:rPr>
              <w:t>termozgrzewal</w:t>
            </w:r>
            <w:proofErr w:type="spellEnd"/>
            <w:r w:rsidRPr="00C61277">
              <w:rPr>
                <w:rFonts w:asciiTheme="minorHAnsi" w:hAnsiTheme="minorHAnsi" w:cs="Arial"/>
                <w:sz w:val="18"/>
                <w:szCs w:val="18"/>
              </w:rPr>
              <w:t>.</w:t>
            </w:r>
          </w:p>
        </w:tc>
        <w:tc>
          <w:tcPr>
            <w:tcW w:w="1017" w:type="pct"/>
            <w:tcBorders>
              <w:top w:val="nil"/>
              <w:left w:val="nil"/>
              <w:bottom w:val="single" w:sz="4" w:space="0" w:color="auto"/>
              <w:right w:val="single" w:sz="4" w:space="0" w:color="auto"/>
            </w:tcBorders>
            <w:shd w:val="clear" w:color="auto" w:fill="auto"/>
            <w:vAlign w:val="center"/>
            <w:hideMark/>
          </w:tcPr>
          <w:p w14:paraId="2E7FB906"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64375CE"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4A7E5F9F"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Przedszkole Publiczne nr 6 w Szczedrzyku</w:t>
            </w:r>
          </w:p>
        </w:tc>
        <w:tc>
          <w:tcPr>
            <w:tcW w:w="3650" w:type="pct"/>
            <w:gridSpan w:val="5"/>
            <w:tcBorders>
              <w:top w:val="single" w:sz="4" w:space="0" w:color="auto"/>
              <w:left w:val="nil"/>
              <w:bottom w:val="single" w:sz="4" w:space="0" w:color="auto"/>
              <w:right w:val="single" w:sz="4" w:space="0" w:color="auto"/>
            </w:tcBorders>
            <w:shd w:val="clear" w:color="000000" w:fill="C0C0C0"/>
            <w:vAlign w:val="center"/>
            <w:hideMark/>
          </w:tcPr>
          <w:p w14:paraId="6D27430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1981178B" w14:textId="77777777" w:rsidTr="00C61277">
        <w:trPr>
          <w:trHeight w:val="510"/>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350B28E4"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przedszkola</w:t>
            </w:r>
          </w:p>
        </w:tc>
        <w:tc>
          <w:tcPr>
            <w:tcW w:w="787" w:type="pct"/>
            <w:tcBorders>
              <w:top w:val="nil"/>
              <w:left w:val="nil"/>
              <w:bottom w:val="nil"/>
              <w:right w:val="single" w:sz="4" w:space="0" w:color="auto"/>
            </w:tcBorders>
            <w:shd w:val="clear" w:color="auto" w:fill="auto"/>
            <w:vAlign w:val="center"/>
            <w:hideMark/>
          </w:tcPr>
          <w:p w14:paraId="082C907E"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Opolska 1</w:t>
            </w:r>
            <w:r w:rsidRPr="00C61277">
              <w:rPr>
                <w:rFonts w:asciiTheme="minorHAnsi" w:hAnsiTheme="minorHAnsi" w:cs="Arial"/>
                <w:sz w:val="18"/>
                <w:szCs w:val="18"/>
              </w:rPr>
              <w:br/>
              <w:t>46-042 Szczedrzyk</w:t>
            </w:r>
          </w:p>
        </w:tc>
        <w:tc>
          <w:tcPr>
            <w:tcW w:w="584" w:type="pct"/>
            <w:tcBorders>
              <w:top w:val="nil"/>
              <w:left w:val="nil"/>
              <w:bottom w:val="single" w:sz="4" w:space="0" w:color="auto"/>
              <w:right w:val="single" w:sz="4" w:space="0" w:color="auto"/>
            </w:tcBorders>
            <w:shd w:val="clear" w:color="auto" w:fill="auto"/>
            <w:vAlign w:val="center"/>
            <w:hideMark/>
          </w:tcPr>
          <w:p w14:paraId="30AFE733"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6745568F"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szkielet drewniany</w:t>
            </w:r>
          </w:p>
        </w:tc>
        <w:tc>
          <w:tcPr>
            <w:tcW w:w="649" w:type="pct"/>
            <w:tcBorders>
              <w:top w:val="nil"/>
              <w:left w:val="nil"/>
              <w:bottom w:val="single" w:sz="4" w:space="0" w:color="auto"/>
              <w:right w:val="single" w:sz="4" w:space="0" w:color="auto"/>
            </w:tcBorders>
            <w:shd w:val="clear" w:color="auto" w:fill="auto"/>
            <w:vAlign w:val="center"/>
            <w:hideMark/>
          </w:tcPr>
          <w:p w14:paraId="6A168D47"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dachówka</w:t>
            </w:r>
          </w:p>
        </w:tc>
        <w:tc>
          <w:tcPr>
            <w:tcW w:w="1017" w:type="pct"/>
            <w:tcBorders>
              <w:top w:val="nil"/>
              <w:left w:val="nil"/>
              <w:bottom w:val="single" w:sz="4" w:space="0" w:color="auto"/>
              <w:right w:val="single" w:sz="4" w:space="0" w:color="auto"/>
            </w:tcBorders>
            <w:shd w:val="clear" w:color="auto" w:fill="auto"/>
            <w:vAlign w:val="center"/>
            <w:hideMark/>
          </w:tcPr>
          <w:p w14:paraId="7E36DB1E"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5 gaśnic</w:t>
            </w:r>
          </w:p>
        </w:tc>
      </w:tr>
      <w:tr w:rsidR="00C61277" w:rsidRPr="00C61277" w14:paraId="0DFAB58D" w14:textId="77777777" w:rsidTr="00C61277">
        <w:trPr>
          <w:trHeight w:val="255"/>
        </w:trPr>
        <w:tc>
          <w:tcPr>
            <w:tcW w:w="1350" w:type="pct"/>
            <w:tcBorders>
              <w:top w:val="nil"/>
              <w:left w:val="single" w:sz="4" w:space="0" w:color="auto"/>
              <w:bottom w:val="single" w:sz="4" w:space="0" w:color="auto"/>
              <w:right w:val="single" w:sz="4" w:space="0" w:color="auto"/>
            </w:tcBorders>
            <w:shd w:val="clear" w:color="000000" w:fill="C0C0C0"/>
            <w:vAlign w:val="center"/>
            <w:hideMark/>
          </w:tcPr>
          <w:p w14:paraId="0870FCE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Żłobek Samorządowy</w:t>
            </w:r>
          </w:p>
        </w:tc>
        <w:tc>
          <w:tcPr>
            <w:tcW w:w="3650" w:type="pct"/>
            <w:gridSpan w:val="5"/>
            <w:tcBorders>
              <w:top w:val="single" w:sz="4" w:space="0" w:color="auto"/>
              <w:left w:val="nil"/>
              <w:bottom w:val="single" w:sz="4" w:space="0" w:color="auto"/>
              <w:right w:val="single" w:sz="4" w:space="0" w:color="auto"/>
            </w:tcBorders>
            <w:shd w:val="clear" w:color="000000" w:fill="C0C0C0"/>
            <w:vAlign w:val="center"/>
            <w:hideMark/>
          </w:tcPr>
          <w:p w14:paraId="71A2CF61"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329DFCC7" w14:textId="77777777" w:rsidTr="00C61277">
        <w:trPr>
          <w:trHeight w:val="76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661398B2"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Budynek żłobka (w tym ulepszenia)</w:t>
            </w:r>
          </w:p>
        </w:tc>
        <w:tc>
          <w:tcPr>
            <w:tcW w:w="787" w:type="pct"/>
            <w:vMerge w:val="restart"/>
            <w:tcBorders>
              <w:top w:val="nil"/>
              <w:left w:val="single" w:sz="4" w:space="0" w:color="auto"/>
              <w:bottom w:val="single" w:sz="4" w:space="0" w:color="auto"/>
              <w:right w:val="single" w:sz="4" w:space="0" w:color="auto"/>
            </w:tcBorders>
            <w:shd w:val="clear" w:color="auto" w:fill="auto"/>
            <w:vAlign w:val="center"/>
            <w:hideMark/>
          </w:tcPr>
          <w:p w14:paraId="18D5C08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 księdza Kałuży 15</w:t>
            </w:r>
            <w:r w:rsidRPr="00C61277">
              <w:rPr>
                <w:rFonts w:asciiTheme="minorHAnsi" w:hAnsiTheme="minorHAnsi" w:cs="Arial"/>
                <w:sz w:val="18"/>
                <w:szCs w:val="18"/>
              </w:rPr>
              <w:br/>
              <w:t>46-040 Ozimek</w:t>
            </w:r>
          </w:p>
        </w:tc>
        <w:tc>
          <w:tcPr>
            <w:tcW w:w="584" w:type="pct"/>
            <w:tcBorders>
              <w:top w:val="nil"/>
              <w:left w:val="nil"/>
              <w:bottom w:val="single" w:sz="4" w:space="0" w:color="auto"/>
              <w:right w:val="single" w:sz="4" w:space="0" w:color="auto"/>
            </w:tcBorders>
            <w:shd w:val="clear" w:color="auto" w:fill="auto"/>
            <w:vAlign w:val="center"/>
            <w:hideMark/>
          </w:tcPr>
          <w:p w14:paraId="5B47C90B"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cegła</w:t>
            </w:r>
          </w:p>
        </w:tc>
        <w:tc>
          <w:tcPr>
            <w:tcW w:w="613" w:type="pct"/>
            <w:tcBorders>
              <w:top w:val="nil"/>
              <w:left w:val="nil"/>
              <w:bottom w:val="single" w:sz="4" w:space="0" w:color="auto"/>
              <w:right w:val="single" w:sz="4" w:space="0" w:color="auto"/>
            </w:tcBorders>
            <w:shd w:val="clear" w:color="auto" w:fill="auto"/>
            <w:vAlign w:val="center"/>
            <w:hideMark/>
          </w:tcPr>
          <w:p w14:paraId="6BF88834"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płyta betonowa DKZ</w:t>
            </w:r>
          </w:p>
        </w:tc>
        <w:tc>
          <w:tcPr>
            <w:tcW w:w="649" w:type="pct"/>
            <w:tcBorders>
              <w:top w:val="nil"/>
              <w:left w:val="nil"/>
              <w:bottom w:val="single" w:sz="4" w:space="0" w:color="auto"/>
              <w:right w:val="single" w:sz="4" w:space="0" w:color="auto"/>
            </w:tcBorders>
            <w:shd w:val="clear" w:color="auto" w:fill="auto"/>
            <w:vAlign w:val="center"/>
            <w:hideMark/>
          </w:tcPr>
          <w:p w14:paraId="388E3198" w14:textId="77777777" w:rsidR="00C61277" w:rsidRPr="00C61277" w:rsidRDefault="00C61277" w:rsidP="00C61277">
            <w:pPr>
              <w:jc w:val="center"/>
              <w:rPr>
                <w:rFonts w:asciiTheme="minorHAnsi" w:hAnsiTheme="minorHAnsi" w:cs="Arial"/>
                <w:sz w:val="18"/>
                <w:szCs w:val="18"/>
              </w:rPr>
            </w:pPr>
            <w:r w:rsidRPr="00C61277">
              <w:rPr>
                <w:rFonts w:asciiTheme="minorHAnsi" w:hAnsiTheme="minorHAnsi" w:cs="Arial"/>
                <w:sz w:val="18"/>
                <w:szCs w:val="18"/>
              </w:rPr>
              <w:t>płyta betonowa DKZ</w:t>
            </w:r>
          </w:p>
        </w:tc>
        <w:tc>
          <w:tcPr>
            <w:tcW w:w="1017" w:type="pct"/>
            <w:tcBorders>
              <w:top w:val="nil"/>
              <w:left w:val="nil"/>
              <w:bottom w:val="single" w:sz="4" w:space="0" w:color="auto"/>
              <w:right w:val="single" w:sz="4" w:space="0" w:color="auto"/>
            </w:tcBorders>
            <w:shd w:val="clear" w:color="auto" w:fill="auto"/>
            <w:vAlign w:val="center"/>
            <w:hideMark/>
          </w:tcPr>
          <w:p w14:paraId="4211740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6 gaśnic, 4 hydranty</w:t>
            </w:r>
          </w:p>
        </w:tc>
      </w:tr>
      <w:tr w:rsidR="00C61277" w:rsidRPr="00C61277" w14:paraId="611C73AF"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71F720E7"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Ulepszony plac i chodnik</w:t>
            </w:r>
          </w:p>
        </w:tc>
        <w:tc>
          <w:tcPr>
            <w:tcW w:w="787" w:type="pct"/>
            <w:vMerge/>
            <w:tcBorders>
              <w:top w:val="nil"/>
              <w:left w:val="single" w:sz="4" w:space="0" w:color="auto"/>
              <w:bottom w:val="single" w:sz="4" w:space="0" w:color="auto"/>
              <w:right w:val="single" w:sz="4" w:space="0" w:color="auto"/>
            </w:tcBorders>
            <w:vAlign w:val="center"/>
            <w:hideMark/>
          </w:tcPr>
          <w:p w14:paraId="30B62A1E"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577A7F76" w14:textId="0B33F6F8" w:rsidR="00C61277" w:rsidRPr="00C61277" w:rsidRDefault="00C61277" w:rsidP="00C61277">
            <w:pPr>
              <w:jc w:val="center"/>
              <w:rPr>
                <w:rFonts w:asciiTheme="minorHAnsi" w:hAnsiTheme="minorHAnsi" w:cs="Arial"/>
                <w:sz w:val="18"/>
                <w:szCs w:val="18"/>
              </w:rPr>
            </w:pPr>
          </w:p>
        </w:tc>
        <w:tc>
          <w:tcPr>
            <w:tcW w:w="613" w:type="pct"/>
            <w:tcBorders>
              <w:top w:val="nil"/>
              <w:left w:val="nil"/>
              <w:bottom w:val="single" w:sz="4" w:space="0" w:color="auto"/>
              <w:right w:val="single" w:sz="4" w:space="0" w:color="auto"/>
            </w:tcBorders>
            <w:shd w:val="clear" w:color="auto" w:fill="auto"/>
            <w:vAlign w:val="center"/>
            <w:hideMark/>
          </w:tcPr>
          <w:p w14:paraId="1178C569" w14:textId="63963EDD" w:rsidR="00C61277" w:rsidRPr="00C61277" w:rsidRDefault="00C61277" w:rsidP="00C61277">
            <w:pPr>
              <w:jc w:val="center"/>
              <w:rPr>
                <w:rFonts w:asciiTheme="minorHAnsi" w:hAnsiTheme="minorHAnsi" w:cs="Arial"/>
                <w:sz w:val="18"/>
                <w:szCs w:val="18"/>
              </w:rPr>
            </w:pPr>
          </w:p>
        </w:tc>
        <w:tc>
          <w:tcPr>
            <w:tcW w:w="649" w:type="pct"/>
            <w:tcBorders>
              <w:top w:val="nil"/>
              <w:left w:val="nil"/>
              <w:bottom w:val="single" w:sz="4" w:space="0" w:color="auto"/>
              <w:right w:val="single" w:sz="4" w:space="0" w:color="auto"/>
            </w:tcBorders>
            <w:shd w:val="clear" w:color="auto" w:fill="auto"/>
            <w:vAlign w:val="center"/>
            <w:hideMark/>
          </w:tcPr>
          <w:p w14:paraId="613A0411" w14:textId="15F69C06" w:rsidR="00C61277" w:rsidRPr="00C61277" w:rsidRDefault="00C61277" w:rsidP="00C61277">
            <w:pPr>
              <w:jc w:val="center"/>
              <w:rPr>
                <w:rFonts w:asciiTheme="minorHAnsi" w:hAnsiTheme="minorHAnsi" w:cs="Arial"/>
                <w:sz w:val="18"/>
                <w:szCs w:val="18"/>
              </w:rPr>
            </w:pPr>
          </w:p>
        </w:tc>
        <w:tc>
          <w:tcPr>
            <w:tcW w:w="1017" w:type="pct"/>
            <w:tcBorders>
              <w:top w:val="nil"/>
              <w:left w:val="nil"/>
              <w:bottom w:val="single" w:sz="4" w:space="0" w:color="auto"/>
              <w:right w:val="single" w:sz="4" w:space="0" w:color="auto"/>
            </w:tcBorders>
            <w:shd w:val="clear" w:color="auto" w:fill="auto"/>
            <w:vAlign w:val="center"/>
            <w:hideMark/>
          </w:tcPr>
          <w:p w14:paraId="09BADF7D"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r w:rsidR="00C61277" w:rsidRPr="00C61277" w14:paraId="6E6887FF" w14:textId="77777777" w:rsidTr="00C61277">
        <w:trPr>
          <w:trHeight w:val="255"/>
        </w:trPr>
        <w:tc>
          <w:tcPr>
            <w:tcW w:w="1350" w:type="pct"/>
            <w:tcBorders>
              <w:top w:val="nil"/>
              <w:left w:val="single" w:sz="4" w:space="0" w:color="auto"/>
              <w:bottom w:val="single" w:sz="4" w:space="0" w:color="auto"/>
              <w:right w:val="single" w:sz="4" w:space="0" w:color="auto"/>
            </w:tcBorders>
            <w:shd w:val="clear" w:color="auto" w:fill="auto"/>
            <w:vAlign w:val="center"/>
            <w:hideMark/>
          </w:tcPr>
          <w:p w14:paraId="1B8EE009"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Urządzenia placu zabaw</w:t>
            </w:r>
          </w:p>
        </w:tc>
        <w:tc>
          <w:tcPr>
            <w:tcW w:w="787" w:type="pct"/>
            <w:vMerge/>
            <w:tcBorders>
              <w:top w:val="nil"/>
              <w:left w:val="single" w:sz="4" w:space="0" w:color="auto"/>
              <w:bottom w:val="single" w:sz="4" w:space="0" w:color="auto"/>
              <w:right w:val="single" w:sz="4" w:space="0" w:color="auto"/>
            </w:tcBorders>
            <w:vAlign w:val="center"/>
            <w:hideMark/>
          </w:tcPr>
          <w:p w14:paraId="53357C7B" w14:textId="77777777" w:rsidR="00C61277" w:rsidRPr="00C61277" w:rsidRDefault="00C61277" w:rsidP="00C61277">
            <w:pPr>
              <w:rPr>
                <w:rFonts w:asciiTheme="minorHAnsi" w:hAnsiTheme="minorHAnsi"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14:paraId="45F551E6"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613" w:type="pct"/>
            <w:tcBorders>
              <w:top w:val="nil"/>
              <w:left w:val="nil"/>
              <w:bottom w:val="single" w:sz="4" w:space="0" w:color="auto"/>
              <w:right w:val="single" w:sz="4" w:space="0" w:color="auto"/>
            </w:tcBorders>
            <w:shd w:val="clear" w:color="auto" w:fill="auto"/>
            <w:vAlign w:val="center"/>
            <w:hideMark/>
          </w:tcPr>
          <w:p w14:paraId="6F53CEE0"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649" w:type="pct"/>
            <w:tcBorders>
              <w:top w:val="nil"/>
              <w:left w:val="nil"/>
              <w:bottom w:val="single" w:sz="4" w:space="0" w:color="auto"/>
              <w:right w:val="single" w:sz="4" w:space="0" w:color="auto"/>
            </w:tcBorders>
            <w:shd w:val="clear" w:color="auto" w:fill="auto"/>
            <w:vAlign w:val="center"/>
            <w:hideMark/>
          </w:tcPr>
          <w:p w14:paraId="7D345DE8" w14:textId="77777777" w:rsidR="00C61277" w:rsidRPr="00C61277" w:rsidRDefault="00C61277" w:rsidP="00C61277">
            <w:pPr>
              <w:rPr>
                <w:rFonts w:asciiTheme="minorHAnsi" w:hAnsiTheme="minorHAnsi" w:cs="Arial"/>
                <w:sz w:val="18"/>
                <w:szCs w:val="18"/>
              </w:rPr>
            </w:pPr>
            <w:r w:rsidRPr="00C61277">
              <w:rPr>
                <w:rFonts w:asciiTheme="minorHAnsi" w:hAnsiTheme="minorHAnsi" w:cs="Arial"/>
                <w:sz w:val="18"/>
                <w:szCs w:val="18"/>
              </w:rPr>
              <w:t> </w:t>
            </w:r>
          </w:p>
        </w:tc>
        <w:tc>
          <w:tcPr>
            <w:tcW w:w="1017" w:type="pct"/>
            <w:tcBorders>
              <w:top w:val="nil"/>
              <w:left w:val="nil"/>
              <w:bottom w:val="single" w:sz="4" w:space="0" w:color="auto"/>
              <w:right w:val="single" w:sz="4" w:space="0" w:color="auto"/>
            </w:tcBorders>
            <w:shd w:val="clear" w:color="auto" w:fill="auto"/>
            <w:vAlign w:val="center"/>
            <w:hideMark/>
          </w:tcPr>
          <w:p w14:paraId="5D039B45" w14:textId="77777777" w:rsidR="00C61277" w:rsidRPr="00C61277" w:rsidRDefault="00C61277" w:rsidP="00C61277">
            <w:pPr>
              <w:jc w:val="right"/>
              <w:rPr>
                <w:rFonts w:asciiTheme="minorHAnsi" w:hAnsiTheme="minorHAnsi" w:cs="Arial"/>
                <w:sz w:val="18"/>
                <w:szCs w:val="18"/>
              </w:rPr>
            </w:pPr>
            <w:r w:rsidRPr="00C61277">
              <w:rPr>
                <w:rFonts w:asciiTheme="minorHAnsi" w:hAnsiTheme="minorHAnsi" w:cs="Arial"/>
                <w:sz w:val="18"/>
                <w:szCs w:val="18"/>
              </w:rPr>
              <w:t> </w:t>
            </w:r>
          </w:p>
        </w:tc>
      </w:tr>
    </w:tbl>
    <w:p w14:paraId="06CCEDD4" w14:textId="5283E955" w:rsidR="002355C3" w:rsidRDefault="002355C3"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142EAD24" w14:textId="77777777" w:rsidR="00064A4C" w:rsidRDefault="00064A4C" w:rsidP="004770BC">
      <w:pPr>
        <w:suppressAutoHyphens/>
        <w:spacing w:line="276" w:lineRule="auto"/>
        <w:ind w:left="360" w:hanging="360"/>
        <w:jc w:val="right"/>
        <w:outlineLvl w:val="0"/>
        <w:rPr>
          <w:rFonts w:asciiTheme="minorHAnsi" w:hAnsiTheme="minorHAnsi" w:cstheme="minorHAnsi"/>
          <w:b/>
          <w:sz w:val="22"/>
          <w:szCs w:val="22"/>
          <w:lang w:eastAsia="en-US"/>
        </w:rPr>
      </w:pPr>
    </w:p>
    <w:tbl>
      <w:tblPr>
        <w:tblW w:w="5000" w:type="pct"/>
        <w:tblCellMar>
          <w:left w:w="70" w:type="dxa"/>
          <w:right w:w="70" w:type="dxa"/>
        </w:tblCellMar>
        <w:tblLook w:val="04A0" w:firstRow="1" w:lastRow="0" w:firstColumn="1" w:lastColumn="0" w:noHBand="0" w:noVBand="1"/>
      </w:tblPr>
      <w:tblGrid>
        <w:gridCol w:w="5528"/>
        <w:gridCol w:w="8748"/>
      </w:tblGrid>
      <w:tr w:rsidR="00064A4C" w14:paraId="18AA782F" w14:textId="77777777" w:rsidTr="007108AC">
        <w:trPr>
          <w:trHeight w:val="510"/>
        </w:trPr>
        <w:tc>
          <w:tcPr>
            <w:tcW w:w="19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0F3565" w14:textId="77777777" w:rsidR="00064A4C" w:rsidRPr="007108AC" w:rsidRDefault="00064A4C">
            <w:pPr>
              <w:jc w:val="center"/>
              <w:rPr>
                <w:rFonts w:asciiTheme="minorHAnsi" w:hAnsiTheme="minorHAnsi" w:cs="Arial"/>
                <w:b/>
                <w:bCs/>
                <w:sz w:val="20"/>
                <w:szCs w:val="20"/>
              </w:rPr>
            </w:pPr>
            <w:r w:rsidRPr="007108AC">
              <w:rPr>
                <w:rFonts w:asciiTheme="minorHAnsi" w:hAnsiTheme="minorHAnsi" w:cs="Arial"/>
                <w:b/>
                <w:bCs/>
                <w:sz w:val="20"/>
                <w:szCs w:val="20"/>
              </w:rPr>
              <w:t>Nazwa jednostki</w:t>
            </w:r>
          </w:p>
        </w:tc>
        <w:tc>
          <w:tcPr>
            <w:tcW w:w="306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08064DE" w14:textId="77777777" w:rsidR="00064A4C" w:rsidRPr="007108AC" w:rsidRDefault="00064A4C">
            <w:pPr>
              <w:jc w:val="center"/>
              <w:rPr>
                <w:rFonts w:asciiTheme="minorHAnsi" w:hAnsiTheme="minorHAnsi" w:cs="Arial"/>
                <w:b/>
                <w:bCs/>
                <w:sz w:val="20"/>
                <w:szCs w:val="20"/>
              </w:rPr>
            </w:pPr>
            <w:r w:rsidRPr="007108AC">
              <w:rPr>
                <w:rFonts w:asciiTheme="minorHAnsi" w:hAnsiTheme="minorHAnsi" w:cs="Arial"/>
                <w:b/>
                <w:bCs/>
                <w:sz w:val="20"/>
                <w:szCs w:val="20"/>
              </w:rPr>
              <w:t xml:space="preserve">Zabezpieczenia </w:t>
            </w:r>
            <w:proofErr w:type="spellStart"/>
            <w:r w:rsidRPr="007108AC">
              <w:rPr>
                <w:rFonts w:asciiTheme="minorHAnsi" w:hAnsiTheme="minorHAnsi" w:cs="Arial"/>
                <w:b/>
                <w:bCs/>
                <w:sz w:val="20"/>
                <w:szCs w:val="20"/>
              </w:rPr>
              <w:t>przeciwkradzieżowe</w:t>
            </w:r>
            <w:proofErr w:type="spellEnd"/>
          </w:p>
        </w:tc>
      </w:tr>
      <w:tr w:rsidR="00064A4C" w14:paraId="2EA1EF74" w14:textId="77777777" w:rsidTr="007108AC">
        <w:trPr>
          <w:trHeight w:val="898"/>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5ED16D40"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Urząd Gminy i Miasta w Ozimku</w:t>
            </w:r>
          </w:p>
        </w:tc>
        <w:tc>
          <w:tcPr>
            <w:tcW w:w="3064" w:type="pct"/>
            <w:tcBorders>
              <w:top w:val="nil"/>
              <w:left w:val="nil"/>
              <w:bottom w:val="single" w:sz="4" w:space="0" w:color="auto"/>
              <w:right w:val="single" w:sz="4" w:space="0" w:color="auto"/>
            </w:tcBorders>
            <w:shd w:val="clear" w:color="auto" w:fill="auto"/>
            <w:vAlign w:val="center"/>
            <w:hideMark/>
          </w:tcPr>
          <w:p w14:paraId="235929B6"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Alarm.</w:t>
            </w:r>
            <w:r w:rsidRPr="007108AC">
              <w:rPr>
                <w:rFonts w:asciiTheme="minorHAnsi" w:hAnsiTheme="minorHAnsi" w:cs="Arial"/>
                <w:sz w:val="20"/>
                <w:szCs w:val="20"/>
              </w:rPr>
              <w:br/>
              <w:t>Gotówka przechowywana w szafie pancernej, nieprzymocowanej na stałe do podłogi, pokój kasowy z kratami w oknach i z drzwiami posiadającymi dwa zamki patentowe. Gotówka przewożona kilka razy w roku samochodem osobowym.</w:t>
            </w:r>
          </w:p>
        </w:tc>
      </w:tr>
      <w:tr w:rsidR="00064A4C" w14:paraId="3297D231" w14:textId="77777777" w:rsidTr="007108AC">
        <w:trPr>
          <w:trHeight w:val="954"/>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156C01CC"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Dom Kultury w Ozimku</w:t>
            </w:r>
          </w:p>
        </w:tc>
        <w:tc>
          <w:tcPr>
            <w:tcW w:w="3064" w:type="pct"/>
            <w:tcBorders>
              <w:top w:val="nil"/>
              <w:left w:val="nil"/>
              <w:bottom w:val="single" w:sz="4" w:space="0" w:color="auto"/>
              <w:right w:val="single" w:sz="4" w:space="0" w:color="auto"/>
            </w:tcBorders>
            <w:shd w:val="clear" w:color="auto" w:fill="auto"/>
            <w:vAlign w:val="center"/>
            <w:hideMark/>
          </w:tcPr>
          <w:p w14:paraId="6B8D9B9D"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Alarm z monitoringiem, firma ochrony.</w:t>
            </w:r>
            <w:r w:rsidRPr="007108AC">
              <w:rPr>
                <w:rFonts w:asciiTheme="minorHAnsi" w:hAnsiTheme="minorHAnsi" w:cs="Arial"/>
                <w:sz w:val="20"/>
                <w:szCs w:val="20"/>
              </w:rPr>
              <w:br/>
              <w:t>Gotówka przechowywana w kasetce metalowej w kasie pancernej przymocowanej na stałe do podłogi. Pokój nie ma okratowanych okien (I p.), z drzwiami posiadającymi dwa zamki. Gotówka przewożona raz na dwa tygodnie pojazdami prywatnymi.</w:t>
            </w:r>
          </w:p>
        </w:tc>
      </w:tr>
      <w:tr w:rsidR="00064A4C" w14:paraId="1EF891BC" w14:textId="77777777" w:rsidTr="007108AC">
        <w:trPr>
          <w:trHeight w:val="982"/>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05677AE5"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lastRenderedPageBreak/>
              <w:t xml:space="preserve">Ośrodek Integracji i Pomocy Społecznej w Ozimku   </w:t>
            </w:r>
          </w:p>
        </w:tc>
        <w:tc>
          <w:tcPr>
            <w:tcW w:w="3064" w:type="pct"/>
            <w:tcBorders>
              <w:top w:val="nil"/>
              <w:left w:val="nil"/>
              <w:bottom w:val="single" w:sz="4" w:space="0" w:color="auto"/>
              <w:right w:val="single" w:sz="4" w:space="0" w:color="auto"/>
            </w:tcBorders>
            <w:shd w:val="clear" w:color="auto" w:fill="auto"/>
            <w:vAlign w:val="center"/>
            <w:hideMark/>
          </w:tcPr>
          <w:p w14:paraId="6DE2558A"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Budynek UGiM.</w:t>
            </w:r>
            <w:r w:rsidRPr="007108AC">
              <w:rPr>
                <w:rFonts w:asciiTheme="minorHAnsi" w:hAnsiTheme="minorHAnsi" w:cs="Arial"/>
                <w:sz w:val="20"/>
                <w:szCs w:val="20"/>
              </w:rPr>
              <w:br/>
              <w:t>Gotówka przechowywana w kasetce w sejfie stalowym przymocowanej na stałe do ściany. Pokój kasowy ma okratowane okna, z drzwiami posiadającymi dwa zamki patentowe oraz alarmem. Gotówka przewożona sporadycznie (ok. 4 razy w miesiącu).</w:t>
            </w:r>
          </w:p>
        </w:tc>
      </w:tr>
      <w:tr w:rsidR="00064A4C" w14:paraId="24B5A8A9" w14:textId="77777777" w:rsidTr="007108AC">
        <w:trPr>
          <w:trHeight w:val="1020"/>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40FBA3DA"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Gminny Zakład Oświaty w Ozimku</w:t>
            </w:r>
          </w:p>
        </w:tc>
        <w:tc>
          <w:tcPr>
            <w:tcW w:w="3064" w:type="pct"/>
            <w:tcBorders>
              <w:top w:val="nil"/>
              <w:left w:val="nil"/>
              <w:bottom w:val="single" w:sz="4" w:space="0" w:color="auto"/>
              <w:right w:val="single" w:sz="4" w:space="0" w:color="auto"/>
            </w:tcBorders>
            <w:shd w:val="clear" w:color="auto" w:fill="auto"/>
            <w:vAlign w:val="center"/>
            <w:hideMark/>
          </w:tcPr>
          <w:p w14:paraId="10C9B1C6"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Budynek UGiM.</w:t>
            </w:r>
            <w:r w:rsidRPr="007108AC">
              <w:rPr>
                <w:rFonts w:asciiTheme="minorHAnsi" w:hAnsiTheme="minorHAnsi" w:cs="Arial"/>
                <w:sz w:val="20"/>
                <w:szCs w:val="20"/>
              </w:rPr>
              <w:br/>
              <w:t>Gotówka przechowywana w szafie stalowej nie przymocowanej na stałe do podłogi. Pokój ma okratowane okna. Gotówka przenoszona pieszo 1 raz w tygodniu, przy większej kwocie (pow. 25 000 zł) obecność drugiej osoby.</w:t>
            </w:r>
          </w:p>
        </w:tc>
      </w:tr>
      <w:tr w:rsidR="00064A4C" w14:paraId="513B2F7E" w14:textId="77777777" w:rsidTr="007108AC">
        <w:trPr>
          <w:trHeight w:val="76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681429EB"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Szkoła Podstawowa w Antoniowie</w:t>
            </w:r>
          </w:p>
        </w:tc>
        <w:tc>
          <w:tcPr>
            <w:tcW w:w="3064" w:type="pct"/>
            <w:tcBorders>
              <w:top w:val="nil"/>
              <w:left w:val="nil"/>
              <w:bottom w:val="single" w:sz="4" w:space="0" w:color="auto"/>
              <w:right w:val="single" w:sz="4" w:space="0" w:color="auto"/>
            </w:tcBorders>
            <w:shd w:val="clear" w:color="auto" w:fill="auto"/>
            <w:vAlign w:val="center"/>
            <w:hideMark/>
          </w:tcPr>
          <w:p w14:paraId="689903FF"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Alarm z powiadomieniem.</w:t>
            </w:r>
            <w:r w:rsidRPr="007108AC">
              <w:rPr>
                <w:rFonts w:asciiTheme="minorHAnsi" w:hAnsiTheme="minorHAnsi" w:cs="Arial"/>
                <w:sz w:val="20"/>
                <w:szCs w:val="20"/>
              </w:rPr>
              <w:br/>
              <w:t>Gotówka przechowywana w kasecie stalowej w szafie stalowej  przymocowanej na stałe do ściany.</w:t>
            </w:r>
          </w:p>
        </w:tc>
      </w:tr>
      <w:tr w:rsidR="00064A4C" w14:paraId="459FD6AE" w14:textId="77777777" w:rsidTr="007108AC">
        <w:trPr>
          <w:trHeight w:val="510"/>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6699D727"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Publiczna Szkoła Podstawowa im. Karola Miarki w Dylakach</w:t>
            </w:r>
          </w:p>
        </w:tc>
        <w:tc>
          <w:tcPr>
            <w:tcW w:w="3064" w:type="pct"/>
            <w:tcBorders>
              <w:top w:val="nil"/>
              <w:left w:val="nil"/>
              <w:bottom w:val="single" w:sz="4" w:space="0" w:color="auto"/>
              <w:right w:val="single" w:sz="4" w:space="0" w:color="auto"/>
            </w:tcBorders>
            <w:shd w:val="clear" w:color="auto" w:fill="auto"/>
            <w:vAlign w:val="center"/>
            <w:hideMark/>
          </w:tcPr>
          <w:p w14:paraId="36DFDFF7"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Alarm</w:t>
            </w:r>
          </w:p>
        </w:tc>
      </w:tr>
      <w:tr w:rsidR="00064A4C" w14:paraId="56BB53AF" w14:textId="77777777" w:rsidTr="007108AC">
        <w:trPr>
          <w:trHeight w:val="510"/>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1FFBA3C9"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Publiczna Szkoła Podstawowa im. Mikołaja Kopernika w Grodźcu</w:t>
            </w:r>
          </w:p>
        </w:tc>
        <w:tc>
          <w:tcPr>
            <w:tcW w:w="3064" w:type="pct"/>
            <w:tcBorders>
              <w:top w:val="nil"/>
              <w:left w:val="nil"/>
              <w:bottom w:val="single" w:sz="4" w:space="0" w:color="auto"/>
              <w:right w:val="single" w:sz="4" w:space="0" w:color="auto"/>
            </w:tcBorders>
            <w:shd w:val="clear" w:color="auto" w:fill="auto"/>
            <w:vAlign w:val="center"/>
            <w:hideMark/>
          </w:tcPr>
          <w:p w14:paraId="13C70FF1"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Alarm z powiadomieniem.</w:t>
            </w:r>
            <w:r w:rsidRPr="007108AC">
              <w:rPr>
                <w:rFonts w:asciiTheme="minorHAnsi" w:hAnsiTheme="minorHAnsi" w:cs="Arial"/>
                <w:sz w:val="20"/>
                <w:szCs w:val="20"/>
              </w:rPr>
              <w:br/>
              <w:t>Kraty w oknach na parterze w pokoju nauczycielskim.</w:t>
            </w:r>
          </w:p>
        </w:tc>
      </w:tr>
      <w:tr w:rsidR="00064A4C" w14:paraId="6C0D8243" w14:textId="77777777" w:rsidTr="007108AC">
        <w:trPr>
          <w:trHeight w:val="25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6B86572F"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Szkoła Podstawowa im. Wł. Broniewskiego</w:t>
            </w:r>
          </w:p>
        </w:tc>
        <w:tc>
          <w:tcPr>
            <w:tcW w:w="3064" w:type="pct"/>
            <w:tcBorders>
              <w:top w:val="nil"/>
              <w:left w:val="nil"/>
              <w:bottom w:val="single" w:sz="4" w:space="0" w:color="auto"/>
              <w:right w:val="single" w:sz="4" w:space="0" w:color="auto"/>
            </w:tcBorders>
            <w:shd w:val="clear" w:color="auto" w:fill="auto"/>
            <w:vAlign w:val="center"/>
            <w:hideMark/>
          </w:tcPr>
          <w:p w14:paraId="1BCB9485"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Alarm z powiadomieniem</w:t>
            </w:r>
          </w:p>
        </w:tc>
      </w:tr>
      <w:tr w:rsidR="00064A4C" w14:paraId="39949D5C" w14:textId="77777777" w:rsidTr="007108AC">
        <w:trPr>
          <w:trHeight w:val="76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5D4B3D46"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 xml:space="preserve">Publiczna Szkoła Podstawowa im. Jana Pawła II </w:t>
            </w:r>
          </w:p>
        </w:tc>
        <w:tc>
          <w:tcPr>
            <w:tcW w:w="3064" w:type="pct"/>
            <w:tcBorders>
              <w:top w:val="nil"/>
              <w:left w:val="nil"/>
              <w:bottom w:val="single" w:sz="4" w:space="0" w:color="auto"/>
              <w:right w:val="single" w:sz="4" w:space="0" w:color="auto"/>
            </w:tcBorders>
            <w:shd w:val="clear" w:color="auto" w:fill="auto"/>
            <w:vAlign w:val="center"/>
            <w:hideMark/>
          </w:tcPr>
          <w:p w14:paraId="2A7A86DD" w14:textId="77777777" w:rsidR="00064A4C" w:rsidRPr="007108AC" w:rsidRDefault="00064A4C">
            <w:pPr>
              <w:rPr>
                <w:rFonts w:asciiTheme="minorHAnsi" w:hAnsiTheme="minorHAnsi" w:cs="Arial"/>
                <w:sz w:val="20"/>
                <w:szCs w:val="20"/>
              </w:rPr>
            </w:pPr>
            <w:r w:rsidRPr="007108AC">
              <w:rPr>
                <w:rFonts w:asciiTheme="minorHAnsi" w:hAnsiTheme="minorHAnsi" w:cs="Arial"/>
                <w:sz w:val="20"/>
                <w:szCs w:val="20"/>
              </w:rPr>
              <w:t xml:space="preserve">Alarm (bez powiadomienia) i kraty w oknach (sekretariat i </w:t>
            </w:r>
            <w:proofErr w:type="spellStart"/>
            <w:r w:rsidRPr="007108AC">
              <w:rPr>
                <w:rFonts w:asciiTheme="minorHAnsi" w:hAnsiTheme="minorHAnsi" w:cs="Arial"/>
                <w:sz w:val="20"/>
                <w:szCs w:val="20"/>
              </w:rPr>
              <w:t>gab</w:t>
            </w:r>
            <w:proofErr w:type="spellEnd"/>
            <w:r w:rsidRPr="007108AC">
              <w:rPr>
                <w:rFonts w:asciiTheme="minorHAnsi" w:hAnsiTheme="minorHAnsi" w:cs="Arial"/>
                <w:sz w:val="20"/>
                <w:szCs w:val="20"/>
              </w:rPr>
              <w:t>. Dyrektora).</w:t>
            </w:r>
            <w:r w:rsidRPr="007108AC">
              <w:rPr>
                <w:rFonts w:asciiTheme="minorHAnsi" w:hAnsiTheme="minorHAnsi" w:cs="Arial"/>
                <w:sz w:val="20"/>
                <w:szCs w:val="20"/>
              </w:rPr>
              <w:br/>
              <w:t>Gotówka przechowywana w kasecie stalowej przymocowanej na stałe do podłogi. Pokój kasowy ma okratowane okna, drzwi posiadają dwa zamki.</w:t>
            </w:r>
          </w:p>
        </w:tc>
      </w:tr>
      <w:tr w:rsidR="00064A4C" w14:paraId="025CD281" w14:textId="77777777" w:rsidTr="007108AC">
        <w:trPr>
          <w:trHeight w:val="76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15659A6E"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Publiczna Szkoła Podstawowa nr 1 w Ozimku im. Marii Skłodowskiej-Curie</w:t>
            </w:r>
          </w:p>
        </w:tc>
        <w:tc>
          <w:tcPr>
            <w:tcW w:w="3064" w:type="pct"/>
            <w:tcBorders>
              <w:top w:val="nil"/>
              <w:left w:val="nil"/>
              <w:bottom w:val="single" w:sz="4" w:space="0" w:color="auto"/>
              <w:right w:val="single" w:sz="4" w:space="0" w:color="auto"/>
            </w:tcBorders>
            <w:shd w:val="clear" w:color="auto" w:fill="auto"/>
            <w:vAlign w:val="center"/>
            <w:hideMark/>
          </w:tcPr>
          <w:p w14:paraId="75E236CA"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Alarm (z powiadomieniem. Kraty w oknach (parter).</w:t>
            </w:r>
            <w:r w:rsidRPr="006622E3">
              <w:rPr>
                <w:rFonts w:asciiTheme="minorHAnsi" w:hAnsiTheme="minorHAnsi" w:cs="Arial"/>
                <w:sz w:val="20"/>
                <w:szCs w:val="20"/>
              </w:rPr>
              <w:br/>
              <w:t>Gotówka przechowywana w kasecie stalowej, szafie pancernej. Brak pokoju kasowego.</w:t>
            </w:r>
          </w:p>
        </w:tc>
      </w:tr>
      <w:tr w:rsidR="00064A4C" w14:paraId="0EBBF032" w14:textId="77777777" w:rsidTr="007108AC">
        <w:trPr>
          <w:trHeight w:val="510"/>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3E0460BA"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Szkoła Podstawowa nr 2 im. Marii Konopnickiej</w:t>
            </w:r>
          </w:p>
        </w:tc>
        <w:tc>
          <w:tcPr>
            <w:tcW w:w="3064" w:type="pct"/>
            <w:tcBorders>
              <w:top w:val="nil"/>
              <w:left w:val="nil"/>
              <w:bottom w:val="single" w:sz="4" w:space="0" w:color="auto"/>
              <w:right w:val="single" w:sz="4" w:space="0" w:color="auto"/>
            </w:tcBorders>
            <w:shd w:val="clear" w:color="auto" w:fill="auto"/>
            <w:vAlign w:val="center"/>
            <w:hideMark/>
          </w:tcPr>
          <w:p w14:paraId="48FF8C73"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Alarm i kraty w oknach na parterze (w pracowni komputerowej).</w:t>
            </w:r>
            <w:r w:rsidRPr="006622E3">
              <w:rPr>
                <w:rFonts w:asciiTheme="minorHAnsi" w:hAnsiTheme="minorHAnsi" w:cs="Arial"/>
                <w:sz w:val="20"/>
                <w:szCs w:val="20"/>
              </w:rPr>
              <w:br/>
              <w:t>Gotówka przechowywana w szafie pancernej nieprzytwierdzonej do podłoża.</w:t>
            </w:r>
          </w:p>
        </w:tc>
      </w:tr>
      <w:tr w:rsidR="00064A4C" w14:paraId="432C6FD5" w14:textId="77777777" w:rsidTr="007108AC">
        <w:trPr>
          <w:trHeight w:val="1020"/>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5AFA6E87"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 xml:space="preserve">Szkoła Podstawowa nr 3 im. Paraolimpijczyków i Olimpijczyków Polskich </w:t>
            </w:r>
          </w:p>
        </w:tc>
        <w:tc>
          <w:tcPr>
            <w:tcW w:w="3064" w:type="pct"/>
            <w:tcBorders>
              <w:top w:val="nil"/>
              <w:left w:val="nil"/>
              <w:bottom w:val="single" w:sz="4" w:space="0" w:color="auto"/>
              <w:right w:val="single" w:sz="4" w:space="0" w:color="auto"/>
            </w:tcBorders>
            <w:shd w:val="clear" w:color="auto" w:fill="auto"/>
            <w:vAlign w:val="center"/>
            <w:hideMark/>
          </w:tcPr>
          <w:p w14:paraId="546F0C01"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 xml:space="preserve">Monitoring z powiadomieniem ochrony </w:t>
            </w:r>
            <w:proofErr w:type="spellStart"/>
            <w:r w:rsidRPr="006622E3">
              <w:rPr>
                <w:rFonts w:asciiTheme="minorHAnsi" w:hAnsiTheme="minorHAnsi" w:cs="Arial"/>
                <w:sz w:val="20"/>
                <w:szCs w:val="20"/>
              </w:rPr>
              <w:t>Genius</w:t>
            </w:r>
            <w:proofErr w:type="spellEnd"/>
            <w:r w:rsidRPr="006622E3">
              <w:rPr>
                <w:rFonts w:asciiTheme="minorHAnsi" w:hAnsiTheme="minorHAnsi" w:cs="Arial"/>
                <w:sz w:val="20"/>
                <w:szCs w:val="20"/>
              </w:rPr>
              <w:t>.</w:t>
            </w:r>
            <w:r w:rsidRPr="006622E3">
              <w:rPr>
                <w:rFonts w:asciiTheme="minorHAnsi" w:hAnsiTheme="minorHAnsi" w:cs="Arial"/>
                <w:sz w:val="20"/>
                <w:szCs w:val="20"/>
              </w:rPr>
              <w:br/>
              <w:t>Gotówka przechowywana w kasecie stalowej na stałe przymocowanej do podłogi, pokój kasowy bez okien na zewnątrz, z okratowaniem posiadającym 2 kłódki.</w:t>
            </w:r>
          </w:p>
        </w:tc>
      </w:tr>
      <w:tr w:rsidR="00064A4C" w14:paraId="1D09BDBE" w14:textId="77777777" w:rsidTr="007108AC">
        <w:trPr>
          <w:trHeight w:val="76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1ACB26AF"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Przedszkole Publiczne nr 1</w:t>
            </w:r>
          </w:p>
        </w:tc>
        <w:tc>
          <w:tcPr>
            <w:tcW w:w="3064" w:type="pct"/>
            <w:tcBorders>
              <w:top w:val="nil"/>
              <w:left w:val="nil"/>
              <w:bottom w:val="single" w:sz="4" w:space="0" w:color="auto"/>
              <w:right w:val="single" w:sz="4" w:space="0" w:color="auto"/>
            </w:tcBorders>
            <w:shd w:val="clear" w:color="auto" w:fill="auto"/>
            <w:vAlign w:val="center"/>
            <w:hideMark/>
          </w:tcPr>
          <w:p w14:paraId="7E97B50D"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Alarm bez powiadomienia.</w:t>
            </w:r>
            <w:r w:rsidRPr="006622E3">
              <w:rPr>
                <w:rFonts w:asciiTheme="minorHAnsi" w:hAnsiTheme="minorHAnsi" w:cs="Arial"/>
                <w:sz w:val="20"/>
                <w:szCs w:val="20"/>
              </w:rPr>
              <w:br/>
              <w:t>Gotówka przechowywana w kasecie stalowej, przymocowanej na stałe. W pokoju kasowym brak okratowania. Drzwi posiadają dwa zamki.</w:t>
            </w:r>
          </w:p>
        </w:tc>
      </w:tr>
      <w:tr w:rsidR="00064A4C" w14:paraId="70DFC592" w14:textId="77777777" w:rsidTr="007108AC">
        <w:trPr>
          <w:trHeight w:val="510"/>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19C0EBFB"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lastRenderedPageBreak/>
              <w:t>Przedszkole Publiczne nr 2 z Oddziałami Integracyjnymi</w:t>
            </w:r>
          </w:p>
        </w:tc>
        <w:tc>
          <w:tcPr>
            <w:tcW w:w="3064" w:type="pct"/>
            <w:tcBorders>
              <w:top w:val="nil"/>
              <w:left w:val="nil"/>
              <w:bottom w:val="single" w:sz="4" w:space="0" w:color="auto"/>
              <w:right w:val="single" w:sz="4" w:space="0" w:color="auto"/>
            </w:tcBorders>
            <w:shd w:val="clear" w:color="auto" w:fill="auto"/>
            <w:vAlign w:val="center"/>
            <w:hideMark/>
          </w:tcPr>
          <w:p w14:paraId="1929BA60"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Alarm</w:t>
            </w:r>
          </w:p>
        </w:tc>
      </w:tr>
      <w:tr w:rsidR="00064A4C" w14:paraId="46820470" w14:textId="77777777" w:rsidTr="007108AC">
        <w:trPr>
          <w:trHeight w:val="25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53AB63EE"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Przedszkole Publiczne nr 3</w:t>
            </w:r>
          </w:p>
        </w:tc>
        <w:tc>
          <w:tcPr>
            <w:tcW w:w="3064" w:type="pct"/>
            <w:tcBorders>
              <w:top w:val="nil"/>
              <w:left w:val="nil"/>
              <w:bottom w:val="single" w:sz="4" w:space="0" w:color="auto"/>
              <w:right w:val="single" w:sz="4" w:space="0" w:color="auto"/>
            </w:tcBorders>
            <w:shd w:val="clear" w:color="auto" w:fill="auto"/>
            <w:vAlign w:val="center"/>
            <w:hideMark/>
          </w:tcPr>
          <w:p w14:paraId="71257EE5"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w:t>
            </w:r>
          </w:p>
        </w:tc>
      </w:tr>
      <w:tr w:rsidR="00064A4C" w14:paraId="775F290D" w14:textId="77777777" w:rsidTr="007108AC">
        <w:trPr>
          <w:trHeight w:val="76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04F1103D"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Przedszkole Publiczne nr 4</w:t>
            </w:r>
          </w:p>
        </w:tc>
        <w:tc>
          <w:tcPr>
            <w:tcW w:w="3064" w:type="pct"/>
            <w:tcBorders>
              <w:top w:val="nil"/>
              <w:left w:val="nil"/>
              <w:bottom w:val="single" w:sz="4" w:space="0" w:color="auto"/>
              <w:right w:val="single" w:sz="4" w:space="0" w:color="auto"/>
            </w:tcBorders>
            <w:shd w:val="clear" w:color="auto" w:fill="auto"/>
            <w:vAlign w:val="center"/>
            <w:hideMark/>
          </w:tcPr>
          <w:p w14:paraId="2F089594"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Alarm z powiadomieniem.</w:t>
            </w:r>
            <w:r w:rsidRPr="006622E3">
              <w:rPr>
                <w:rFonts w:asciiTheme="minorHAnsi" w:hAnsiTheme="minorHAnsi" w:cs="Arial"/>
                <w:sz w:val="20"/>
                <w:szCs w:val="20"/>
              </w:rPr>
              <w:br/>
              <w:t>Gotówka przechowywana w szafie stalowej, nie przymocowanej na stałe. W pokoju kasowym brak okratowania i dwóch zamków.</w:t>
            </w:r>
          </w:p>
        </w:tc>
      </w:tr>
      <w:tr w:rsidR="00064A4C" w14:paraId="524CFFD8" w14:textId="77777777" w:rsidTr="007108AC">
        <w:trPr>
          <w:trHeight w:val="25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18B6D335"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Przedszkole Publiczne nr 5 w Krasiejowie</w:t>
            </w:r>
          </w:p>
        </w:tc>
        <w:tc>
          <w:tcPr>
            <w:tcW w:w="3064" w:type="pct"/>
            <w:tcBorders>
              <w:top w:val="nil"/>
              <w:left w:val="nil"/>
              <w:bottom w:val="single" w:sz="4" w:space="0" w:color="auto"/>
              <w:right w:val="single" w:sz="4" w:space="0" w:color="auto"/>
            </w:tcBorders>
            <w:shd w:val="clear" w:color="auto" w:fill="auto"/>
            <w:vAlign w:val="center"/>
            <w:hideMark/>
          </w:tcPr>
          <w:p w14:paraId="38D158EB"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 xml:space="preserve">Alarm z powiadomieniem. Kraty w oknach w niektórych pomieszczeniach. </w:t>
            </w:r>
          </w:p>
        </w:tc>
      </w:tr>
      <w:tr w:rsidR="00064A4C" w14:paraId="241F7050" w14:textId="77777777" w:rsidTr="007108AC">
        <w:trPr>
          <w:trHeight w:val="25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6EFFDE74"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Przedszkole Publiczne nr 6 w Szczedrzyku</w:t>
            </w:r>
          </w:p>
        </w:tc>
        <w:tc>
          <w:tcPr>
            <w:tcW w:w="3064" w:type="pct"/>
            <w:tcBorders>
              <w:top w:val="nil"/>
              <w:left w:val="nil"/>
              <w:bottom w:val="single" w:sz="4" w:space="0" w:color="auto"/>
              <w:right w:val="single" w:sz="4" w:space="0" w:color="auto"/>
            </w:tcBorders>
            <w:shd w:val="clear" w:color="auto" w:fill="auto"/>
            <w:vAlign w:val="center"/>
            <w:hideMark/>
          </w:tcPr>
          <w:p w14:paraId="6905F1F0"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Monitoring wizyjny</w:t>
            </w:r>
          </w:p>
        </w:tc>
      </w:tr>
      <w:tr w:rsidR="00064A4C" w14:paraId="04C0FB37" w14:textId="77777777" w:rsidTr="007108AC">
        <w:trPr>
          <w:trHeight w:val="765"/>
        </w:trPr>
        <w:tc>
          <w:tcPr>
            <w:tcW w:w="1936" w:type="pct"/>
            <w:tcBorders>
              <w:top w:val="nil"/>
              <w:left w:val="single" w:sz="4" w:space="0" w:color="auto"/>
              <w:bottom w:val="single" w:sz="4" w:space="0" w:color="auto"/>
              <w:right w:val="single" w:sz="4" w:space="0" w:color="auto"/>
            </w:tcBorders>
            <w:shd w:val="clear" w:color="auto" w:fill="auto"/>
            <w:vAlign w:val="center"/>
            <w:hideMark/>
          </w:tcPr>
          <w:p w14:paraId="652464A8"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Żłobek Samorządowy</w:t>
            </w:r>
          </w:p>
        </w:tc>
        <w:tc>
          <w:tcPr>
            <w:tcW w:w="3064" w:type="pct"/>
            <w:tcBorders>
              <w:top w:val="nil"/>
              <w:left w:val="nil"/>
              <w:bottom w:val="single" w:sz="4" w:space="0" w:color="auto"/>
              <w:right w:val="single" w:sz="4" w:space="0" w:color="auto"/>
            </w:tcBorders>
            <w:shd w:val="clear" w:color="auto" w:fill="auto"/>
            <w:vAlign w:val="center"/>
            <w:hideMark/>
          </w:tcPr>
          <w:p w14:paraId="403678B1" w14:textId="77777777" w:rsidR="00064A4C" w:rsidRPr="006622E3" w:rsidRDefault="00064A4C">
            <w:pPr>
              <w:rPr>
                <w:rFonts w:asciiTheme="minorHAnsi" w:hAnsiTheme="minorHAnsi" w:cs="Arial"/>
                <w:sz w:val="20"/>
                <w:szCs w:val="20"/>
              </w:rPr>
            </w:pPr>
            <w:r w:rsidRPr="006622E3">
              <w:rPr>
                <w:rFonts w:asciiTheme="minorHAnsi" w:hAnsiTheme="minorHAnsi" w:cs="Arial"/>
                <w:sz w:val="20"/>
                <w:szCs w:val="20"/>
              </w:rPr>
              <w:t>Alarm bez powiadomienia.</w:t>
            </w:r>
            <w:r w:rsidRPr="006622E3">
              <w:rPr>
                <w:rFonts w:asciiTheme="minorHAnsi" w:hAnsiTheme="minorHAnsi" w:cs="Arial"/>
                <w:sz w:val="20"/>
                <w:szCs w:val="20"/>
              </w:rPr>
              <w:br/>
              <w:t>Gotówka przechowywana w szafie pancernej, nieprzymocowanej na stałe. W pokoju kasowym brak okratowania i dwóch zamków.</w:t>
            </w:r>
          </w:p>
        </w:tc>
      </w:tr>
    </w:tbl>
    <w:p w14:paraId="5DB50B1A" w14:textId="77777777" w:rsidR="00064A4C" w:rsidRPr="00000AF7" w:rsidRDefault="00064A4C"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781DE2B5" w14:textId="77777777" w:rsidR="00273A14" w:rsidRDefault="00273A14" w:rsidP="004770BC">
      <w:pPr>
        <w:suppressAutoHyphens/>
        <w:spacing w:line="276" w:lineRule="auto"/>
        <w:ind w:left="360" w:hanging="360"/>
        <w:jc w:val="right"/>
        <w:outlineLvl w:val="0"/>
        <w:rPr>
          <w:rFonts w:asciiTheme="minorHAnsi" w:hAnsiTheme="minorHAnsi" w:cstheme="minorHAnsi"/>
          <w:b/>
          <w:sz w:val="22"/>
          <w:szCs w:val="22"/>
          <w:lang w:eastAsia="en-US"/>
        </w:rPr>
        <w:sectPr w:rsidR="00273A14" w:rsidSect="00246639">
          <w:footerReference w:type="first" r:id="rId20"/>
          <w:pgSz w:w="16838" w:h="11906" w:orient="landscape"/>
          <w:pgMar w:top="1418" w:right="1134" w:bottom="1418" w:left="1418" w:header="709" w:footer="709" w:gutter="0"/>
          <w:cols w:space="708"/>
          <w:docGrid w:linePitch="360"/>
        </w:sectPr>
      </w:pPr>
    </w:p>
    <w:p w14:paraId="49493759" w14:textId="77777777" w:rsidR="00273A14" w:rsidRPr="003263E1" w:rsidRDefault="00273A14" w:rsidP="00273A14">
      <w:pPr>
        <w:suppressAutoHyphens/>
        <w:spacing w:line="276" w:lineRule="auto"/>
        <w:ind w:left="360" w:hanging="360"/>
        <w:jc w:val="right"/>
        <w:outlineLvl w:val="0"/>
        <w:rPr>
          <w:rFonts w:asciiTheme="minorHAnsi" w:hAnsiTheme="minorHAnsi" w:cstheme="minorHAnsi"/>
          <w:b/>
          <w:sz w:val="22"/>
          <w:szCs w:val="22"/>
          <w:lang w:eastAsia="en-US"/>
        </w:rPr>
      </w:pPr>
      <w:r w:rsidRPr="003263E1">
        <w:rPr>
          <w:rFonts w:asciiTheme="minorHAnsi" w:hAnsiTheme="minorHAnsi" w:cstheme="minorHAnsi"/>
          <w:b/>
          <w:sz w:val="22"/>
          <w:szCs w:val="22"/>
          <w:lang w:eastAsia="en-US"/>
        </w:rPr>
        <w:lastRenderedPageBreak/>
        <w:t xml:space="preserve">Załącznik nr 11 – Informacje dodatkowe dotyczące mostu zabytkowego </w:t>
      </w:r>
    </w:p>
    <w:p w14:paraId="25AB2561" w14:textId="77777777" w:rsidR="00273A14" w:rsidRDefault="00273A14" w:rsidP="00273A14">
      <w:pPr>
        <w:rPr>
          <w:rFonts w:ascii="Calibri" w:hAnsi="Calibri" w:cs="Calibri"/>
          <w:sz w:val="22"/>
          <w:szCs w:val="22"/>
          <w:u w:val="single"/>
        </w:rPr>
      </w:pPr>
    </w:p>
    <w:p w14:paraId="61DC84CE" w14:textId="77777777" w:rsidR="00273A14" w:rsidRPr="008663A7" w:rsidRDefault="00273A14" w:rsidP="002151FA">
      <w:pPr>
        <w:jc w:val="both"/>
        <w:rPr>
          <w:rFonts w:ascii="Calibri" w:hAnsi="Calibri" w:cs="Calibri"/>
          <w:sz w:val="22"/>
          <w:szCs w:val="22"/>
          <w:u w:val="single"/>
        </w:rPr>
      </w:pPr>
      <w:r w:rsidRPr="008663A7">
        <w:rPr>
          <w:rFonts w:ascii="Calibri" w:hAnsi="Calibri" w:cs="Calibri"/>
          <w:sz w:val="22"/>
          <w:szCs w:val="22"/>
          <w:u w:val="single"/>
        </w:rPr>
        <w:t>Dodatkowe informacje dotyczące mostu zabytkowego:</w:t>
      </w:r>
    </w:p>
    <w:p w14:paraId="63DFBC2F" w14:textId="77777777" w:rsidR="00273A14" w:rsidRPr="008663A7" w:rsidRDefault="00273A14" w:rsidP="00240F9C">
      <w:pPr>
        <w:numPr>
          <w:ilvl w:val="0"/>
          <w:numId w:val="156"/>
        </w:numPr>
        <w:ind w:left="284" w:hanging="284"/>
        <w:contextualSpacing/>
        <w:jc w:val="both"/>
        <w:rPr>
          <w:rFonts w:ascii="Calibri" w:hAnsi="Calibri" w:cs="Calibri"/>
          <w:sz w:val="22"/>
          <w:szCs w:val="22"/>
          <w:lang w:val="x-none" w:eastAsia="x-none"/>
        </w:rPr>
      </w:pPr>
      <w:r w:rsidRPr="008663A7">
        <w:rPr>
          <w:rFonts w:ascii="Calibri" w:hAnsi="Calibri" w:cs="Calibri"/>
          <w:sz w:val="22"/>
          <w:szCs w:val="22"/>
          <w:lang w:val="x-none" w:eastAsia="x-none"/>
        </w:rPr>
        <w:t>rok budowy 1827;</w:t>
      </w:r>
    </w:p>
    <w:p w14:paraId="19433FC0" w14:textId="77777777" w:rsidR="00273A14" w:rsidRPr="008663A7" w:rsidRDefault="00273A14" w:rsidP="00240F9C">
      <w:pPr>
        <w:numPr>
          <w:ilvl w:val="0"/>
          <w:numId w:val="156"/>
        </w:numPr>
        <w:ind w:left="284" w:hanging="284"/>
        <w:contextualSpacing/>
        <w:jc w:val="both"/>
        <w:rPr>
          <w:rFonts w:ascii="Calibri" w:hAnsi="Calibri" w:cs="Calibri"/>
          <w:sz w:val="22"/>
          <w:szCs w:val="22"/>
          <w:lang w:val="x-none" w:eastAsia="x-none"/>
        </w:rPr>
      </w:pPr>
      <w:r w:rsidRPr="008663A7">
        <w:rPr>
          <w:rFonts w:ascii="Calibri" w:hAnsi="Calibri" w:cs="Calibri"/>
          <w:sz w:val="22"/>
          <w:szCs w:val="22"/>
          <w:lang w:val="x-none" w:eastAsia="x-none"/>
        </w:rPr>
        <w:t>wartość początkowa (księgowa brutto) – 3 654 042,47 zł;</w:t>
      </w:r>
    </w:p>
    <w:p w14:paraId="43F17913" w14:textId="77777777" w:rsidR="00273A14" w:rsidRPr="008663A7" w:rsidRDefault="00273A14" w:rsidP="00240F9C">
      <w:pPr>
        <w:numPr>
          <w:ilvl w:val="0"/>
          <w:numId w:val="156"/>
        </w:numPr>
        <w:ind w:left="284" w:hanging="284"/>
        <w:contextualSpacing/>
        <w:jc w:val="both"/>
        <w:rPr>
          <w:rFonts w:ascii="Calibri" w:hAnsi="Calibri" w:cs="Calibri"/>
          <w:sz w:val="22"/>
          <w:szCs w:val="22"/>
          <w:lang w:val="x-none" w:eastAsia="x-none"/>
        </w:rPr>
      </w:pPr>
      <w:r w:rsidRPr="008663A7">
        <w:rPr>
          <w:rFonts w:ascii="Calibri" w:hAnsi="Calibri" w:cs="Calibri"/>
          <w:sz w:val="22"/>
          <w:szCs w:val="22"/>
          <w:lang w:val="x-none" w:eastAsia="x-none"/>
        </w:rPr>
        <w:t>w latach 2009-2010 most został poddany całkowitej rozbiórce (</w:t>
      </w:r>
      <w:r w:rsidRPr="008663A7">
        <w:rPr>
          <w:rFonts w:ascii="Calibri" w:hAnsi="Calibri" w:cs="Arial"/>
          <w:sz w:val="22"/>
          <w:szCs w:val="22"/>
          <w:lang w:val="x-none" w:eastAsia="x-none"/>
        </w:rPr>
        <w:t>gruntowna renowację mostu</w:t>
      </w:r>
      <w:r w:rsidRPr="008663A7">
        <w:rPr>
          <w:rFonts w:ascii="Calibri" w:hAnsi="Calibri" w:cs="Calibri"/>
          <w:sz w:val="22"/>
          <w:szCs w:val="22"/>
          <w:lang w:val="x-none" w:eastAsia="x-none"/>
        </w:rPr>
        <w:t>) w celu przeprowadzenia renowacji, polegającej przede wszystkim na wzmocnieniu konstrukcji nośnej obiektu;</w:t>
      </w:r>
    </w:p>
    <w:p w14:paraId="21BE9CF4" w14:textId="77777777" w:rsidR="00273A14" w:rsidRPr="008663A7" w:rsidRDefault="00273A14" w:rsidP="002151FA">
      <w:pPr>
        <w:ind w:left="284"/>
        <w:contextualSpacing/>
        <w:jc w:val="both"/>
        <w:rPr>
          <w:rFonts w:ascii="Calibri" w:hAnsi="Calibri" w:cs="Calibri"/>
          <w:sz w:val="22"/>
          <w:szCs w:val="22"/>
          <w:lang w:val="x-none" w:eastAsia="x-none"/>
        </w:rPr>
      </w:pPr>
      <w:r w:rsidRPr="008663A7">
        <w:rPr>
          <w:rFonts w:ascii="Calibri" w:hAnsi="Calibri" w:cs="Arial"/>
          <w:sz w:val="22"/>
          <w:szCs w:val="22"/>
          <w:lang w:val="x-none" w:eastAsia="x-none"/>
        </w:rPr>
        <w:t>Most został rozebrany, odnowiony i ponownie złożony. Konstrukcja mostu wzmocniona została stalowymi linami. Wykonano również nową kładkę dla pieszych oraz oświetlenie</w:t>
      </w:r>
      <w:r w:rsidRPr="008663A7">
        <w:rPr>
          <w:rFonts w:ascii="Calibri" w:hAnsi="Calibri" w:cs="Calibri"/>
          <w:sz w:val="22"/>
          <w:szCs w:val="22"/>
          <w:lang w:val="x-none" w:eastAsia="x-none"/>
        </w:rPr>
        <w:t xml:space="preserve"> </w:t>
      </w:r>
    </w:p>
    <w:p w14:paraId="28980852" w14:textId="77777777" w:rsidR="00273A14" w:rsidRPr="008663A7" w:rsidRDefault="00273A14" w:rsidP="00240F9C">
      <w:pPr>
        <w:numPr>
          <w:ilvl w:val="0"/>
          <w:numId w:val="156"/>
        </w:numPr>
        <w:ind w:left="284" w:hanging="284"/>
        <w:contextualSpacing/>
        <w:jc w:val="both"/>
        <w:rPr>
          <w:rFonts w:ascii="Calibri" w:hAnsi="Calibri" w:cs="Calibri"/>
          <w:sz w:val="22"/>
          <w:szCs w:val="22"/>
          <w:lang w:val="x-none" w:eastAsia="x-none"/>
        </w:rPr>
      </w:pPr>
      <w:r w:rsidRPr="008663A7">
        <w:rPr>
          <w:rFonts w:ascii="Calibri" w:hAnsi="Calibri" w:cs="Calibri"/>
          <w:sz w:val="22"/>
          <w:szCs w:val="22"/>
          <w:lang w:val="x-none" w:eastAsia="x-none"/>
        </w:rPr>
        <w:t xml:space="preserve">most żeliwny, dodatkowo podwieszany na linach; </w:t>
      </w:r>
      <w:r w:rsidRPr="008663A7">
        <w:rPr>
          <w:rFonts w:ascii="Calibri" w:hAnsi="Calibri" w:cs="Arial"/>
          <w:sz w:val="22"/>
          <w:szCs w:val="22"/>
          <w:lang w:val="x-none" w:eastAsia="x-none"/>
        </w:rPr>
        <w:t>drewniany podest</w:t>
      </w:r>
    </w:p>
    <w:p w14:paraId="6B83F6CC" w14:textId="77777777" w:rsidR="00273A14" w:rsidRPr="008663A7" w:rsidRDefault="00273A14" w:rsidP="00240F9C">
      <w:pPr>
        <w:numPr>
          <w:ilvl w:val="0"/>
          <w:numId w:val="156"/>
        </w:numPr>
        <w:ind w:left="284" w:hanging="284"/>
        <w:contextualSpacing/>
        <w:jc w:val="both"/>
        <w:rPr>
          <w:rFonts w:ascii="Calibri" w:hAnsi="Calibri" w:cs="Calibri"/>
          <w:sz w:val="22"/>
          <w:szCs w:val="22"/>
          <w:lang w:val="x-none" w:eastAsia="x-none"/>
        </w:rPr>
      </w:pPr>
      <w:r w:rsidRPr="008663A7">
        <w:rPr>
          <w:rFonts w:ascii="Calibri" w:hAnsi="Calibri" w:cs="Calibri"/>
          <w:sz w:val="22"/>
          <w:szCs w:val="22"/>
          <w:lang w:val="x-none" w:eastAsia="x-none"/>
        </w:rPr>
        <w:t>29.04.2011 r. – oddanie obiektu do użytku;</w:t>
      </w:r>
    </w:p>
    <w:p w14:paraId="409FD51D" w14:textId="77777777" w:rsidR="00273A14" w:rsidRPr="008663A7" w:rsidRDefault="00273A14" w:rsidP="00240F9C">
      <w:pPr>
        <w:numPr>
          <w:ilvl w:val="0"/>
          <w:numId w:val="156"/>
        </w:numPr>
        <w:ind w:left="284" w:hanging="284"/>
        <w:contextualSpacing/>
        <w:jc w:val="both"/>
        <w:rPr>
          <w:rFonts w:ascii="Calibri" w:hAnsi="Calibri" w:cs="Calibri"/>
          <w:sz w:val="22"/>
          <w:szCs w:val="22"/>
          <w:lang w:val="x-none" w:eastAsia="x-none"/>
        </w:rPr>
      </w:pPr>
      <w:r w:rsidRPr="008663A7">
        <w:rPr>
          <w:rFonts w:ascii="Calibri" w:hAnsi="Calibri" w:cs="Calibri"/>
          <w:sz w:val="22"/>
          <w:szCs w:val="22"/>
          <w:lang w:val="x-none" w:eastAsia="x-none"/>
        </w:rPr>
        <w:t>inwestycja 2012 r. – pogłębienie koryta rzeki Mała Panew;</w:t>
      </w:r>
    </w:p>
    <w:p w14:paraId="4EBF8DAE" w14:textId="77777777" w:rsidR="00273A14" w:rsidRPr="008663A7" w:rsidRDefault="00273A14" w:rsidP="00240F9C">
      <w:pPr>
        <w:numPr>
          <w:ilvl w:val="0"/>
          <w:numId w:val="156"/>
        </w:numPr>
        <w:ind w:left="284" w:hanging="284"/>
        <w:contextualSpacing/>
        <w:jc w:val="both"/>
        <w:rPr>
          <w:rFonts w:ascii="Calibri" w:hAnsi="Calibri" w:cs="Calibri"/>
          <w:sz w:val="22"/>
          <w:szCs w:val="22"/>
          <w:lang w:val="x-none" w:eastAsia="x-none"/>
        </w:rPr>
      </w:pPr>
      <w:r w:rsidRPr="008663A7">
        <w:rPr>
          <w:rFonts w:ascii="Calibri" w:hAnsi="Calibri" w:cs="Calibri"/>
          <w:sz w:val="22"/>
          <w:szCs w:val="22"/>
          <w:lang w:val="x-none" w:eastAsia="x-none"/>
        </w:rPr>
        <w:t>laureat konkursu "Zabytek Zadbany" – ogłaszany przez Ministra Kultury i Dziedzictwa Narodowego, nagroda Generalnego Konserwatora Zabytków.</w:t>
      </w:r>
    </w:p>
    <w:p w14:paraId="299B319B" w14:textId="227B8805" w:rsidR="002355C3" w:rsidRPr="00000AF7" w:rsidRDefault="002355C3" w:rsidP="004770BC">
      <w:pPr>
        <w:suppressAutoHyphens/>
        <w:spacing w:line="276" w:lineRule="auto"/>
        <w:ind w:left="360" w:hanging="360"/>
        <w:jc w:val="right"/>
        <w:outlineLvl w:val="0"/>
        <w:rPr>
          <w:rFonts w:asciiTheme="minorHAnsi" w:hAnsiTheme="minorHAnsi" w:cstheme="minorHAnsi"/>
          <w:b/>
          <w:sz w:val="22"/>
          <w:szCs w:val="22"/>
          <w:lang w:eastAsia="en-US"/>
        </w:rPr>
      </w:pPr>
    </w:p>
    <w:p w14:paraId="7E6FD19D" w14:textId="77777777" w:rsidR="003D7C22" w:rsidRDefault="003D7C22" w:rsidP="004770BC">
      <w:pPr>
        <w:suppressAutoHyphens/>
        <w:spacing w:line="276" w:lineRule="auto"/>
        <w:ind w:left="360" w:hanging="360"/>
        <w:jc w:val="right"/>
        <w:outlineLvl w:val="0"/>
        <w:rPr>
          <w:rFonts w:asciiTheme="minorHAnsi" w:hAnsiTheme="minorHAnsi" w:cstheme="minorHAnsi"/>
          <w:b/>
          <w:sz w:val="22"/>
          <w:szCs w:val="22"/>
          <w:lang w:eastAsia="en-US"/>
        </w:rPr>
        <w:sectPr w:rsidR="003D7C22" w:rsidSect="00246639">
          <w:pgSz w:w="11906" w:h="16838"/>
          <w:pgMar w:top="1134" w:right="1418" w:bottom="1418" w:left="1418" w:header="709" w:footer="709" w:gutter="0"/>
          <w:cols w:space="708"/>
          <w:docGrid w:linePitch="360"/>
        </w:sectPr>
      </w:pPr>
    </w:p>
    <w:p w14:paraId="5A6BE389" w14:textId="6DDC82AB" w:rsidR="00141149" w:rsidRDefault="00DD6555" w:rsidP="0070196F">
      <w:pPr>
        <w:suppressAutoHyphens/>
        <w:rPr>
          <w:rFonts w:asciiTheme="minorHAnsi" w:hAnsiTheme="minorHAnsi" w:cstheme="minorHAnsi"/>
          <w:b/>
          <w:sz w:val="22"/>
          <w:szCs w:val="22"/>
          <w:lang w:eastAsia="en-US"/>
        </w:rPr>
      </w:pPr>
      <w:r>
        <w:rPr>
          <w:noProof/>
        </w:rPr>
        <w:lastRenderedPageBreak/>
        <w:drawing>
          <wp:inline distT="0" distB="0" distL="0" distR="0" wp14:anchorId="1C6DB4D6" wp14:editId="277171AB">
            <wp:extent cx="5759450" cy="8285380"/>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285380"/>
                    </a:xfrm>
                    <a:prstGeom prst="rect">
                      <a:avLst/>
                    </a:prstGeom>
                    <a:noFill/>
                    <a:ln>
                      <a:noFill/>
                    </a:ln>
                  </pic:spPr>
                </pic:pic>
              </a:graphicData>
            </a:graphic>
          </wp:inline>
        </w:drawing>
      </w:r>
    </w:p>
    <w:p w14:paraId="2FC723E9" w14:textId="77777777" w:rsidR="00DD6555" w:rsidRDefault="00DD6555" w:rsidP="0070196F">
      <w:pPr>
        <w:suppressAutoHyphens/>
        <w:rPr>
          <w:rFonts w:asciiTheme="minorHAnsi" w:hAnsiTheme="minorHAnsi" w:cstheme="minorHAnsi"/>
          <w:b/>
          <w:sz w:val="22"/>
          <w:szCs w:val="22"/>
          <w:lang w:eastAsia="en-US"/>
        </w:rPr>
      </w:pPr>
    </w:p>
    <w:p w14:paraId="05B978F1" w14:textId="77777777" w:rsidR="00DD6555" w:rsidRDefault="00DD6555" w:rsidP="0070196F">
      <w:pPr>
        <w:suppressAutoHyphens/>
        <w:rPr>
          <w:rFonts w:asciiTheme="minorHAnsi" w:hAnsiTheme="minorHAnsi" w:cstheme="minorHAnsi"/>
          <w:b/>
          <w:sz w:val="22"/>
          <w:szCs w:val="22"/>
          <w:lang w:eastAsia="en-US"/>
        </w:rPr>
      </w:pPr>
    </w:p>
    <w:p w14:paraId="37615A1E" w14:textId="77777777" w:rsidR="00DD6555" w:rsidRDefault="00DD6555" w:rsidP="0070196F">
      <w:pPr>
        <w:suppressAutoHyphens/>
        <w:rPr>
          <w:rFonts w:asciiTheme="minorHAnsi" w:hAnsiTheme="minorHAnsi" w:cstheme="minorHAnsi"/>
          <w:b/>
          <w:sz w:val="22"/>
          <w:szCs w:val="22"/>
          <w:lang w:eastAsia="en-US"/>
        </w:rPr>
      </w:pPr>
    </w:p>
    <w:p w14:paraId="2CCAFCF4" w14:textId="77777777" w:rsidR="00DD6555" w:rsidRDefault="00DD6555" w:rsidP="0070196F">
      <w:pPr>
        <w:suppressAutoHyphens/>
        <w:rPr>
          <w:rFonts w:asciiTheme="minorHAnsi" w:hAnsiTheme="minorHAnsi" w:cstheme="minorHAnsi"/>
          <w:b/>
          <w:sz w:val="22"/>
          <w:szCs w:val="22"/>
          <w:lang w:eastAsia="en-US"/>
        </w:rPr>
      </w:pPr>
    </w:p>
    <w:p w14:paraId="0256DE22" w14:textId="77777777" w:rsidR="00DD6555" w:rsidRDefault="00DD6555" w:rsidP="0070196F">
      <w:pPr>
        <w:suppressAutoHyphens/>
        <w:rPr>
          <w:rFonts w:asciiTheme="minorHAnsi" w:hAnsiTheme="minorHAnsi" w:cstheme="minorHAnsi"/>
          <w:b/>
          <w:sz w:val="22"/>
          <w:szCs w:val="22"/>
          <w:lang w:eastAsia="en-US"/>
        </w:rPr>
      </w:pPr>
    </w:p>
    <w:p w14:paraId="59946863" w14:textId="77777777" w:rsidR="00DD6555" w:rsidRDefault="00DD6555" w:rsidP="0070196F">
      <w:pPr>
        <w:suppressAutoHyphens/>
        <w:rPr>
          <w:rFonts w:asciiTheme="minorHAnsi" w:hAnsiTheme="minorHAnsi" w:cstheme="minorHAnsi"/>
          <w:b/>
          <w:sz w:val="22"/>
          <w:szCs w:val="22"/>
          <w:lang w:eastAsia="en-US"/>
        </w:rPr>
      </w:pPr>
    </w:p>
    <w:p w14:paraId="2D7573FC" w14:textId="24BD1B6C" w:rsidR="00DD6555" w:rsidRDefault="00DD6555" w:rsidP="0070196F">
      <w:pPr>
        <w:suppressAutoHyphens/>
        <w:rPr>
          <w:rFonts w:asciiTheme="minorHAnsi" w:hAnsiTheme="minorHAnsi" w:cstheme="minorHAnsi"/>
          <w:b/>
          <w:sz w:val="22"/>
          <w:szCs w:val="22"/>
          <w:lang w:eastAsia="en-US"/>
        </w:rPr>
      </w:pPr>
      <w:r>
        <w:rPr>
          <w:noProof/>
        </w:rPr>
        <w:lastRenderedPageBreak/>
        <w:drawing>
          <wp:inline distT="0" distB="0" distL="0" distR="0" wp14:anchorId="47897ACF" wp14:editId="45188CBF">
            <wp:extent cx="5760402" cy="79152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7913966"/>
                    </a:xfrm>
                    <a:prstGeom prst="rect">
                      <a:avLst/>
                    </a:prstGeom>
                    <a:noFill/>
                    <a:ln>
                      <a:noFill/>
                    </a:ln>
                  </pic:spPr>
                </pic:pic>
              </a:graphicData>
            </a:graphic>
          </wp:inline>
        </w:drawing>
      </w:r>
    </w:p>
    <w:p w14:paraId="0DEF691C" w14:textId="77777777" w:rsidR="00DD6555" w:rsidRDefault="00DD6555" w:rsidP="0070196F">
      <w:pPr>
        <w:suppressAutoHyphens/>
        <w:rPr>
          <w:rFonts w:asciiTheme="minorHAnsi" w:hAnsiTheme="minorHAnsi" w:cstheme="minorHAnsi"/>
          <w:b/>
          <w:sz w:val="22"/>
          <w:szCs w:val="22"/>
          <w:lang w:eastAsia="en-US"/>
        </w:rPr>
      </w:pPr>
    </w:p>
    <w:p w14:paraId="34A0137D" w14:textId="77777777" w:rsidR="00DD6555" w:rsidRDefault="00DD6555" w:rsidP="0070196F">
      <w:pPr>
        <w:suppressAutoHyphens/>
        <w:rPr>
          <w:rFonts w:asciiTheme="minorHAnsi" w:hAnsiTheme="minorHAnsi" w:cstheme="minorHAnsi"/>
          <w:b/>
          <w:sz w:val="22"/>
          <w:szCs w:val="22"/>
          <w:lang w:eastAsia="en-US"/>
        </w:rPr>
      </w:pPr>
    </w:p>
    <w:p w14:paraId="7C1884B6" w14:textId="77777777" w:rsidR="00DD6555" w:rsidRDefault="00DD6555" w:rsidP="0070196F">
      <w:pPr>
        <w:suppressAutoHyphens/>
        <w:rPr>
          <w:rFonts w:asciiTheme="minorHAnsi" w:hAnsiTheme="minorHAnsi" w:cstheme="minorHAnsi"/>
          <w:b/>
          <w:sz w:val="22"/>
          <w:szCs w:val="22"/>
          <w:lang w:eastAsia="en-US"/>
        </w:rPr>
      </w:pPr>
    </w:p>
    <w:p w14:paraId="53A8464F" w14:textId="42D68D63" w:rsidR="00DD6555" w:rsidRDefault="00DD6555" w:rsidP="0070196F">
      <w:pPr>
        <w:suppressAutoHyphens/>
        <w:rPr>
          <w:rFonts w:asciiTheme="minorHAnsi" w:hAnsiTheme="minorHAnsi" w:cstheme="minorHAnsi"/>
          <w:b/>
          <w:sz w:val="22"/>
          <w:szCs w:val="22"/>
          <w:lang w:eastAsia="en-US"/>
        </w:rPr>
      </w:pPr>
      <w:r>
        <w:rPr>
          <w:noProof/>
        </w:rPr>
        <w:drawing>
          <wp:inline distT="0" distB="0" distL="0" distR="0" wp14:anchorId="1758B1BC" wp14:editId="6C4514EA">
            <wp:extent cx="5760402" cy="8001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999677"/>
                    </a:xfrm>
                    <a:prstGeom prst="rect">
                      <a:avLst/>
                    </a:prstGeom>
                    <a:noFill/>
                    <a:ln>
                      <a:noFill/>
                    </a:ln>
                  </pic:spPr>
                </pic:pic>
              </a:graphicData>
            </a:graphic>
          </wp:inline>
        </w:drawing>
      </w:r>
    </w:p>
    <w:p w14:paraId="799E18D7" w14:textId="77777777" w:rsidR="00DD6555" w:rsidRDefault="00DD6555" w:rsidP="0070196F">
      <w:pPr>
        <w:suppressAutoHyphens/>
        <w:rPr>
          <w:rFonts w:asciiTheme="minorHAnsi" w:hAnsiTheme="minorHAnsi" w:cstheme="minorHAnsi"/>
          <w:b/>
          <w:sz w:val="22"/>
          <w:szCs w:val="22"/>
          <w:lang w:eastAsia="en-US"/>
        </w:rPr>
      </w:pPr>
    </w:p>
    <w:p w14:paraId="412BEFA2" w14:textId="77777777" w:rsidR="00DD6555" w:rsidRDefault="00DD6555" w:rsidP="0070196F">
      <w:pPr>
        <w:suppressAutoHyphens/>
        <w:rPr>
          <w:rFonts w:asciiTheme="minorHAnsi" w:hAnsiTheme="minorHAnsi" w:cstheme="minorHAnsi"/>
          <w:b/>
          <w:sz w:val="22"/>
          <w:szCs w:val="22"/>
          <w:lang w:eastAsia="en-US"/>
        </w:rPr>
      </w:pPr>
    </w:p>
    <w:p w14:paraId="4D94F9AF" w14:textId="77777777" w:rsidR="00DD6555" w:rsidRDefault="00DD6555" w:rsidP="0070196F">
      <w:pPr>
        <w:suppressAutoHyphens/>
        <w:rPr>
          <w:rFonts w:asciiTheme="minorHAnsi" w:hAnsiTheme="minorHAnsi" w:cstheme="minorHAnsi"/>
          <w:b/>
          <w:sz w:val="22"/>
          <w:szCs w:val="22"/>
          <w:lang w:eastAsia="en-US"/>
        </w:rPr>
      </w:pPr>
    </w:p>
    <w:p w14:paraId="673B94A0" w14:textId="66A084F6" w:rsidR="00DD6555" w:rsidRDefault="00DD6555" w:rsidP="0070196F">
      <w:pPr>
        <w:suppressAutoHyphens/>
        <w:rPr>
          <w:rFonts w:asciiTheme="minorHAnsi" w:hAnsiTheme="minorHAnsi" w:cstheme="minorHAnsi"/>
          <w:b/>
          <w:sz w:val="22"/>
          <w:szCs w:val="22"/>
          <w:lang w:eastAsia="en-US"/>
        </w:rPr>
      </w:pPr>
      <w:r>
        <w:rPr>
          <w:noProof/>
        </w:rPr>
        <w:lastRenderedPageBreak/>
        <w:drawing>
          <wp:inline distT="0" distB="0" distL="0" distR="0" wp14:anchorId="5C8C60D1" wp14:editId="4D5C4702">
            <wp:extent cx="5759450" cy="8285380"/>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285380"/>
                    </a:xfrm>
                    <a:prstGeom prst="rect">
                      <a:avLst/>
                    </a:prstGeom>
                    <a:noFill/>
                    <a:ln>
                      <a:noFill/>
                    </a:ln>
                  </pic:spPr>
                </pic:pic>
              </a:graphicData>
            </a:graphic>
          </wp:inline>
        </w:drawing>
      </w:r>
    </w:p>
    <w:p w14:paraId="73C1A719" w14:textId="77777777" w:rsidR="00DD6555" w:rsidRDefault="00DD6555" w:rsidP="0070196F">
      <w:pPr>
        <w:suppressAutoHyphens/>
        <w:rPr>
          <w:rFonts w:asciiTheme="minorHAnsi" w:hAnsiTheme="minorHAnsi" w:cstheme="minorHAnsi"/>
          <w:b/>
          <w:sz w:val="22"/>
          <w:szCs w:val="22"/>
          <w:lang w:eastAsia="en-US"/>
        </w:rPr>
      </w:pPr>
    </w:p>
    <w:p w14:paraId="67345647" w14:textId="77777777" w:rsidR="00DD6555" w:rsidRDefault="00DD6555" w:rsidP="0070196F">
      <w:pPr>
        <w:suppressAutoHyphens/>
        <w:rPr>
          <w:rFonts w:asciiTheme="minorHAnsi" w:hAnsiTheme="minorHAnsi" w:cstheme="minorHAnsi"/>
          <w:b/>
          <w:sz w:val="22"/>
          <w:szCs w:val="22"/>
          <w:lang w:eastAsia="en-US"/>
        </w:rPr>
      </w:pPr>
    </w:p>
    <w:p w14:paraId="419407C8" w14:textId="15781A99" w:rsidR="00DD6555" w:rsidRDefault="00DD6555" w:rsidP="0070196F">
      <w:pPr>
        <w:suppressAutoHyphens/>
        <w:rPr>
          <w:rFonts w:asciiTheme="minorHAnsi" w:hAnsiTheme="minorHAnsi" w:cstheme="minorHAnsi"/>
          <w:b/>
          <w:sz w:val="22"/>
          <w:szCs w:val="22"/>
          <w:lang w:eastAsia="en-US"/>
        </w:rPr>
      </w:pPr>
      <w:r>
        <w:rPr>
          <w:noProof/>
        </w:rPr>
        <w:lastRenderedPageBreak/>
        <w:drawing>
          <wp:inline distT="0" distB="0" distL="0" distR="0" wp14:anchorId="0551626F" wp14:editId="37BE2AAE">
            <wp:extent cx="5759450" cy="8285380"/>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285380"/>
                    </a:xfrm>
                    <a:prstGeom prst="rect">
                      <a:avLst/>
                    </a:prstGeom>
                    <a:noFill/>
                    <a:ln>
                      <a:noFill/>
                    </a:ln>
                  </pic:spPr>
                </pic:pic>
              </a:graphicData>
            </a:graphic>
          </wp:inline>
        </w:drawing>
      </w:r>
    </w:p>
    <w:p w14:paraId="66FB4AC3" w14:textId="77777777" w:rsidR="00DD6555" w:rsidRPr="00000AF7" w:rsidRDefault="00DD6555" w:rsidP="0070196F">
      <w:pPr>
        <w:suppressAutoHyphens/>
        <w:rPr>
          <w:rFonts w:asciiTheme="minorHAnsi" w:hAnsiTheme="minorHAnsi" w:cstheme="minorHAnsi"/>
          <w:b/>
          <w:sz w:val="22"/>
          <w:szCs w:val="22"/>
          <w:lang w:eastAsia="en-US"/>
        </w:rPr>
      </w:pPr>
    </w:p>
    <w:p w14:paraId="6DC3B007" w14:textId="58276F66" w:rsidR="00ED2F7A" w:rsidRPr="00B8120A" w:rsidRDefault="00E41016" w:rsidP="0090740E">
      <w:pPr>
        <w:suppressAutoHyphens/>
        <w:jc w:val="right"/>
        <w:rPr>
          <w:rFonts w:asciiTheme="minorHAnsi" w:hAnsiTheme="minorHAnsi" w:cstheme="minorHAnsi"/>
          <w:b/>
          <w:sz w:val="22"/>
          <w:szCs w:val="22"/>
        </w:rPr>
      </w:pPr>
      <w:r w:rsidRPr="00B8120A">
        <w:rPr>
          <w:rFonts w:asciiTheme="minorHAnsi" w:hAnsiTheme="minorHAnsi" w:cstheme="minorHAnsi"/>
          <w:b/>
          <w:sz w:val="22"/>
          <w:szCs w:val="22"/>
        </w:rPr>
        <w:t>Załącznik nr  1</w:t>
      </w:r>
      <w:r w:rsidR="00C65D73" w:rsidRPr="00B8120A">
        <w:rPr>
          <w:rFonts w:asciiTheme="minorHAnsi" w:hAnsiTheme="minorHAnsi" w:cstheme="minorHAnsi"/>
          <w:b/>
          <w:sz w:val="22"/>
          <w:szCs w:val="22"/>
        </w:rPr>
        <w:t>2</w:t>
      </w:r>
      <w:r w:rsidRPr="00B8120A">
        <w:rPr>
          <w:rFonts w:asciiTheme="minorHAnsi" w:hAnsiTheme="minorHAnsi" w:cstheme="minorHAnsi"/>
          <w:b/>
          <w:sz w:val="22"/>
          <w:szCs w:val="22"/>
        </w:rPr>
        <w:t xml:space="preserve"> – dane do ubezpieczenia sprzętu ele</w:t>
      </w:r>
      <w:r w:rsidR="00ED2F7A" w:rsidRPr="00B8120A">
        <w:rPr>
          <w:rFonts w:asciiTheme="minorHAnsi" w:hAnsiTheme="minorHAnsi" w:cstheme="minorHAnsi"/>
          <w:b/>
          <w:sz w:val="22"/>
          <w:szCs w:val="22"/>
        </w:rPr>
        <w:t>ktronicznego od wszystkich ryzyk</w:t>
      </w:r>
    </w:p>
    <w:p w14:paraId="5B5AF529" w14:textId="3705BFC7" w:rsidR="00E41016" w:rsidRPr="00000AF7" w:rsidRDefault="00E41016" w:rsidP="004770BC">
      <w:pPr>
        <w:suppressAutoHyphens/>
        <w:jc w:val="both"/>
        <w:rPr>
          <w:rFonts w:asciiTheme="minorHAnsi" w:hAnsiTheme="minorHAnsi" w:cstheme="minorHAnsi"/>
          <w:b/>
          <w:sz w:val="22"/>
          <w:highlight w:val="cyan"/>
        </w:rPr>
      </w:pPr>
    </w:p>
    <w:tbl>
      <w:tblPr>
        <w:tblW w:w="5000" w:type="pct"/>
        <w:tblCellMar>
          <w:left w:w="70" w:type="dxa"/>
          <w:right w:w="70" w:type="dxa"/>
        </w:tblCellMar>
        <w:tblLook w:val="04A0" w:firstRow="1" w:lastRow="0" w:firstColumn="1" w:lastColumn="0" w:noHBand="0" w:noVBand="1"/>
      </w:tblPr>
      <w:tblGrid>
        <w:gridCol w:w="361"/>
        <w:gridCol w:w="4534"/>
        <w:gridCol w:w="763"/>
        <w:gridCol w:w="1255"/>
        <w:gridCol w:w="892"/>
        <w:gridCol w:w="1255"/>
      </w:tblGrid>
      <w:tr w:rsidR="00B1277B" w:rsidRPr="00B1277B" w14:paraId="020EEC8D" w14:textId="77777777" w:rsidTr="00B1277B">
        <w:trPr>
          <w:trHeight w:val="510"/>
        </w:trPr>
        <w:tc>
          <w:tcPr>
            <w:tcW w:w="1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CD5002"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Lp.</w:t>
            </w:r>
          </w:p>
        </w:tc>
        <w:tc>
          <w:tcPr>
            <w:tcW w:w="250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0833331"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Przedmiot</w:t>
            </w:r>
            <w:r w:rsidRPr="00B1277B">
              <w:rPr>
                <w:rFonts w:asciiTheme="minorHAnsi" w:hAnsiTheme="minorHAnsi" w:cs="Arial"/>
                <w:b/>
                <w:bCs/>
                <w:sz w:val="18"/>
                <w:szCs w:val="18"/>
              </w:rPr>
              <w:br/>
              <w:t>(producent, typ, model, nazwa oprogramowania)</w:t>
            </w:r>
          </w:p>
        </w:tc>
        <w:tc>
          <w:tcPr>
            <w:tcW w:w="42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2FBC168" w14:textId="77777777" w:rsid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xml:space="preserve">Rok </w:t>
            </w:r>
          </w:p>
          <w:p w14:paraId="744FD02A" w14:textId="5F3771CB"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produkcji</w:t>
            </w:r>
          </w:p>
        </w:tc>
        <w:tc>
          <w:tcPr>
            <w:tcW w:w="69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4F1D4B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Wartość księgowa</w:t>
            </w:r>
          </w:p>
        </w:tc>
        <w:tc>
          <w:tcPr>
            <w:tcW w:w="49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C7A5B41"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P-przenośny</w:t>
            </w:r>
            <w:r w:rsidRPr="00B1277B">
              <w:rPr>
                <w:rFonts w:asciiTheme="minorHAnsi" w:hAnsiTheme="minorHAnsi" w:cs="Arial"/>
                <w:b/>
                <w:bCs/>
                <w:sz w:val="18"/>
                <w:szCs w:val="18"/>
              </w:rPr>
              <w:br/>
              <w:t>S-stacjonarny</w:t>
            </w:r>
          </w:p>
        </w:tc>
        <w:tc>
          <w:tcPr>
            <w:tcW w:w="69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D0BA03C"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Razem</w:t>
            </w:r>
          </w:p>
        </w:tc>
      </w:tr>
      <w:tr w:rsidR="00B1277B" w:rsidRPr="00B1277B" w14:paraId="10850576"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11958D0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31501B0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Urząd Gminy i Miasta w Ozimku</w:t>
            </w:r>
          </w:p>
        </w:tc>
        <w:tc>
          <w:tcPr>
            <w:tcW w:w="2305" w:type="pct"/>
            <w:gridSpan w:val="4"/>
            <w:tcBorders>
              <w:top w:val="nil"/>
              <w:left w:val="nil"/>
              <w:bottom w:val="single" w:sz="4" w:space="0" w:color="auto"/>
              <w:right w:val="single" w:sz="4" w:space="0" w:color="auto"/>
            </w:tcBorders>
            <w:shd w:val="clear" w:color="000000" w:fill="C0C0C0"/>
            <w:vAlign w:val="center"/>
            <w:hideMark/>
          </w:tcPr>
          <w:p w14:paraId="692A22C6"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2133F7C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A2F393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60B1BE8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DesktopN1TL8GNBKML6 NR 40386</w:t>
            </w:r>
          </w:p>
        </w:tc>
        <w:tc>
          <w:tcPr>
            <w:tcW w:w="423" w:type="pct"/>
            <w:tcBorders>
              <w:top w:val="nil"/>
              <w:left w:val="nil"/>
              <w:bottom w:val="single" w:sz="4" w:space="0" w:color="auto"/>
              <w:right w:val="single" w:sz="4" w:space="0" w:color="auto"/>
            </w:tcBorders>
            <w:shd w:val="clear" w:color="auto" w:fill="auto"/>
            <w:vAlign w:val="center"/>
            <w:hideMark/>
          </w:tcPr>
          <w:p w14:paraId="1DE8187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BFE6C2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2 119,00</w:t>
            </w:r>
          </w:p>
        </w:tc>
        <w:tc>
          <w:tcPr>
            <w:tcW w:w="494" w:type="pct"/>
            <w:tcBorders>
              <w:top w:val="nil"/>
              <w:left w:val="nil"/>
              <w:bottom w:val="single" w:sz="4" w:space="0" w:color="auto"/>
              <w:right w:val="single" w:sz="4" w:space="0" w:color="auto"/>
            </w:tcBorders>
            <w:shd w:val="clear" w:color="auto" w:fill="auto"/>
            <w:vAlign w:val="center"/>
            <w:hideMark/>
          </w:tcPr>
          <w:p w14:paraId="1A87405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single" w:sz="4" w:space="0" w:color="auto"/>
              <w:bottom w:val="single" w:sz="4" w:space="0" w:color="000000"/>
              <w:right w:val="single" w:sz="4" w:space="0" w:color="auto"/>
            </w:tcBorders>
            <w:shd w:val="clear" w:color="auto" w:fill="auto"/>
            <w:vAlign w:val="center"/>
            <w:hideMark/>
          </w:tcPr>
          <w:p w14:paraId="51BB8040"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665 216,80</w:t>
            </w:r>
          </w:p>
        </w:tc>
      </w:tr>
      <w:tr w:rsidR="00B1277B" w:rsidRPr="00B1277B" w14:paraId="6F9753E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1B4A58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6A3EA33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DesktopORSNHQI2LFIY NR 40387</w:t>
            </w:r>
          </w:p>
        </w:tc>
        <w:tc>
          <w:tcPr>
            <w:tcW w:w="423" w:type="pct"/>
            <w:tcBorders>
              <w:top w:val="nil"/>
              <w:left w:val="nil"/>
              <w:bottom w:val="single" w:sz="4" w:space="0" w:color="auto"/>
              <w:right w:val="single" w:sz="4" w:space="0" w:color="auto"/>
            </w:tcBorders>
            <w:shd w:val="clear" w:color="auto" w:fill="auto"/>
            <w:vAlign w:val="center"/>
            <w:hideMark/>
          </w:tcPr>
          <w:p w14:paraId="0007CB1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4607435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2 119,00</w:t>
            </w:r>
          </w:p>
        </w:tc>
        <w:tc>
          <w:tcPr>
            <w:tcW w:w="494" w:type="pct"/>
            <w:tcBorders>
              <w:top w:val="nil"/>
              <w:left w:val="nil"/>
              <w:bottom w:val="single" w:sz="4" w:space="0" w:color="auto"/>
              <w:right w:val="single" w:sz="4" w:space="0" w:color="auto"/>
            </w:tcBorders>
            <w:shd w:val="clear" w:color="auto" w:fill="auto"/>
            <w:vAlign w:val="center"/>
            <w:hideMark/>
          </w:tcPr>
          <w:p w14:paraId="1FAE4DF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CF21EDF" w14:textId="77777777" w:rsidR="00B1277B" w:rsidRPr="00B1277B" w:rsidRDefault="00B1277B" w:rsidP="00B1277B">
            <w:pPr>
              <w:rPr>
                <w:rFonts w:asciiTheme="minorHAnsi" w:hAnsiTheme="minorHAnsi" w:cs="Arial"/>
                <w:b/>
                <w:bCs/>
                <w:sz w:val="18"/>
                <w:szCs w:val="18"/>
              </w:rPr>
            </w:pPr>
          </w:p>
        </w:tc>
      </w:tr>
      <w:tr w:rsidR="00B1277B" w:rsidRPr="00B1277B" w14:paraId="6F99243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B7AF81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578BB01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DesktopPHOPP4OKE7KO NR 40388</w:t>
            </w:r>
          </w:p>
        </w:tc>
        <w:tc>
          <w:tcPr>
            <w:tcW w:w="423" w:type="pct"/>
            <w:tcBorders>
              <w:top w:val="nil"/>
              <w:left w:val="nil"/>
              <w:bottom w:val="single" w:sz="4" w:space="0" w:color="auto"/>
              <w:right w:val="single" w:sz="4" w:space="0" w:color="auto"/>
            </w:tcBorders>
            <w:shd w:val="clear" w:color="auto" w:fill="auto"/>
            <w:vAlign w:val="center"/>
            <w:hideMark/>
          </w:tcPr>
          <w:p w14:paraId="24EE5AB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71BC0F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2 908,00</w:t>
            </w:r>
          </w:p>
        </w:tc>
        <w:tc>
          <w:tcPr>
            <w:tcW w:w="494" w:type="pct"/>
            <w:tcBorders>
              <w:top w:val="nil"/>
              <w:left w:val="nil"/>
              <w:bottom w:val="single" w:sz="4" w:space="0" w:color="auto"/>
              <w:right w:val="single" w:sz="4" w:space="0" w:color="auto"/>
            </w:tcBorders>
            <w:shd w:val="clear" w:color="auto" w:fill="auto"/>
            <w:vAlign w:val="center"/>
            <w:hideMark/>
          </w:tcPr>
          <w:p w14:paraId="2EC7192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71BC674" w14:textId="77777777" w:rsidR="00B1277B" w:rsidRPr="00B1277B" w:rsidRDefault="00B1277B" w:rsidP="00B1277B">
            <w:pPr>
              <w:rPr>
                <w:rFonts w:asciiTheme="minorHAnsi" w:hAnsiTheme="minorHAnsi" w:cs="Arial"/>
                <w:b/>
                <w:bCs/>
                <w:sz w:val="18"/>
                <w:szCs w:val="18"/>
              </w:rPr>
            </w:pPr>
          </w:p>
        </w:tc>
      </w:tr>
      <w:tr w:rsidR="00B1277B" w:rsidRPr="00B1277B" w14:paraId="2AA453D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10EFDD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172BF87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DesktopTDL3F8X8USQD NR 40389</w:t>
            </w:r>
          </w:p>
        </w:tc>
        <w:tc>
          <w:tcPr>
            <w:tcW w:w="423" w:type="pct"/>
            <w:tcBorders>
              <w:top w:val="nil"/>
              <w:left w:val="nil"/>
              <w:bottom w:val="single" w:sz="4" w:space="0" w:color="auto"/>
              <w:right w:val="single" w:sz="4" w:space="0" w:color="auto"/>
            </w:tcBorders>
            <w:shd w:val="clear" w:color="auto" w:fill="auto"/>
            <w:vAlign w:val="center"/>
            <w:hideMark/>
          </w:tcPr>
          <w:p w14:paraId="0CE6E5C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1109341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2 908,00</w:t>
            </w:r>
          </w:p>
        </w:tc>
        <w:tc>
          <w:tcPr>
            <w:tcW w:w="494" w:type="pct"/>
            <w:tcBorders>
              <w:top w:val="nil"/>
              <w:left w:val="nil"/>
              <w:bottom w:val="single" w:sz="4" w:space="0" w:color="auto"/>
              <w:right w:val="single" w:sz="4" w:space="0" w:color="auto"/>
            </w:tcBorders>
            <w:shd w:val="clear" w:color="auto" w:fill="auto"/>
            <w:vAlign w:val="center"/>
            <w:hideMark/>
          </w:tcPr>
          <w:p w14:paraId="292056C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8AE1D3B" w14:textId="77777777" w:rsidR="00B1277B" w:rsidRPr="00B1277B" w:rsidRDefault="00B1277B" w:rsidP="00B1277B">
            <w:pPr>
              <w:rPr>
                <w:rFonts w:asciiTheme="minorHAnsi" w:hAnsiTheme="minorHAnsi" w:cs="Arial"/>
                <w:b/>
                <w:bCs/>
                <w:sz w:val="18"/>
                <w:szCs w:val="18"/>
              </w:rPr>
            </w:pPr>
          </w:p>
        </w:tc>
      </w:tr>
      <w:tr w:rsidR="00B1277B" w:rsidRPr="00B1277B" w14:paraId="698794A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D3094F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4BD1088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Laser HP NR 40397</w:t>
            </w:r>
          </w:p>
        </w:tc>
        <w:tc>
          <w:tcPr>
            <w:tcW w:w="423" w:type="pct"/>
            <w:tcBorders>
              <w:top w:val="nil"/>
              <w:left w:val="nil"/>
              <w:bottom w:val="single" w:sz="4" w:space="0" w:color="auto"/>
              <w:right w:val="single" w:sz="4" w:space="0" w:color="auto"/>
            </w:tcBorders>
            <w:shd w:val="clear" w:color="auto" w:fill="auto"/>
            <w:vAlign w:val="center"/>
            <w:hideMark/>
          </w:tcPr>
          <w:p w14:paraId="2D41E44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3DEAC6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998,00</w:t>
            </w:r>
          </w:p>
        </w:tc>
        <w:tc>
          <w:tcPr>
            <w:tcW w:w="494" w:type="pct"/>
            <w:tcBorders>
              <w:top w:val="nil"/>
              <w:left w:val="nil"/>
              <w:bottom w:val="single" w:sz="4" w:space="0" w:color="auto"/>
              <w:right w:val="single" w:sz="4" w:space="0" w:color="auto"/>
            </w:tcBorders>
            <w:shd w:val="clear" w:color="auto" w:fill="auto"/>
            <w:vAlign w:val="center"/>
            <w:hideMark/>
          </w:tcPr>
          <w:p w14:paraId="208942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CD02E28" w14:textId="77777777" w:rsidR="00B1277B" w:rsidRPr="00B1277B" w:rsidRDefault="00B1277B" w:rsidP="00B1277B">
            <w:pPr>
              <w:rPr>
                <w:rFonts w:asciiTheme="minorHAnsi" w:hAnsiTheme="minorHAnsi" w:cs="Arial"/>
                <w:b/>
                <w:bCs/>
                <w:sz w:val="18"/>
                <w:szCs w:val="18"/>
              </w:rPr>
            </w:pPr>
          </w:p>
        </w:tc>
      </w:tr>
      <w:tr w:rsidR="00B1277B" w:rsidRPr="00B1277B" w14:paraId="5EA2E9B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15F195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085B374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Laser HP NR 40398</w:t>
            </w:r>
          </w:p>
        </w:tc>
        <w:tc>
          <w:tcPr>
            <w:tcW w:w="423" w:type="pct"/>
            <w:tcBorders>
              <w:top w:val="nil"/>
              <w:left w:val="nil"/>
              <w:bottom w:val="single" w:sz="4" w:space="0" w:color="auto"/>
              <w:right w:val="single" w:sz="4" w:space="0" w:color="auto"/>
            </w:tcBorders>
            <w:shd w:val="clear" w:color="auto" w:fill="auto"/>
            <w:vAlign w:val="center"/>
            <w:hideMark/>
          </w:tcPr>
          <w:p w14:paraId="2E648C7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26E6E4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998,00</w:t>
            </w:r>
          </w:p>
        </w:tc>
        <w:tc>
          <w:tcPr>
            <w:tcW w:w="494" w:type="pct"/>
            <w:tcBorders>
              <w:top w:val="nil"/>
              <w:left w:val="nil"/>
              <w:bottom w:val="single" w:sz="4" w:space="0" w:color="auto"/>
              <w:right w:val="single" w:sz="4" w:space="0" w:color="auto"/>
            </w:tcBorders>
            <w:shd w:val="clear" w:color="auto" w:fill="auto"/>
            <w:vAlign w:val="center"/>
            <w:hideMark/>
          </w:tcPr>
          <w:p w14:paraId="41887B1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BE72C80" w14:textId="77777777" w:rsidR="00B1277B" w:rsidRPr="00B1277B" w:rsidRDefault="00B1277B" w:rsidP="00B1277B">
            <w:pPr>
              <w:rPr>
                <w:rFonts w:asciiTheme="minorHAnsi" w:hAnsiTheme="minorHAnsi" w:cs="Arial"/>
                <w:b/>
                <w:bCs/>
                <w:sz w:val="18"/>
                <w:szCs w:val="18"/>
              </w:rPr>
            </w:pPr>
          </w:p>
        </w:tc>
      </w:tr>
      <w:tr w:rsidR="00B1277B" w:rsidRPr="00B1277B" w14:paraId="2DDA924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AEDDD3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024B590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Desktop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3800 NR 40401</w:t>
            </w:r>
          </w:p>
        </w:tc>
        <w:tc>
          <w:tcPr>
            <w:tcW w:w="423" w:type="pct"/>
            <w:tcBorders>
              <w:top w:val="nil"/>
              <w:left w:val="nil"/>
              <w:bottom w:val="single" w:sz="4" w:space="0" w:color="auto"/>
              <w:right w:val="single" w:sz="4" w:space="0" w:color="auto"/>
            </w:tcBorders>
            <w:shd w:val="clear" w:color="auto" w:fill="auto"/>
            <w:vAlign w:val="center"/>
            <w:hideMark/>
          </w:tcPr>
          <w:p w14:paraId="1FA2115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77F32B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2 818,00</w:t>
            </w:r>
          </w:p>
        </w:tc>
        <w:tc>
          <w:tcPr>
            <w:tcW w:w="494" w:type="pct"/>
            <w:tcBorders>
              <w:top w:val="nil"/>
              <w:left w:val="nil"/>
              <w:bottom w:val="single" w:sz="4" w:space="0" w:color="auto"/>
              <w:right w:val="single" w:sz="4" w:space="0" w:color="auto"/>
            </w:tcBorders>
            <w:shd w:val="clear" w:color="auto" w:fill="auto"/>
            <w:vAlign w:val="center"/>
            <w:hideMark/>
          </w:tcPr>
          <w:p w14:paraId="55CA2CC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8242635" w14:textId="77777777" w:rsidR="00B1277B" w:rsidRPr="00B1277B" w:rsidRDefault="00B1277B" w:rsidP="00B1277B">
            <w:pPr>
              <w:rPr>
                <w:rFonts w:asciiTheme="minorHAnsi" w:hAnsiTheme="minorHAnsi" w:cs="Arial"/>
                <w:b/>
                <w:bCs/>
                <w:sz w:val="18"/>
                <w:szCs w:val="18"/>
              </w:rPr>
            </w:pPr>
          </w:p>
        </w:tc>
      </w:tr>
      <w:tr w:rsidR="00B1277B" w:rsidRPr="00B1277B" w14:paraId="478AAC5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52A6B2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375DD4AB"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Infomat</w:t>
            </w:r>
            <w:proofErr w:type="spellEnd"/>
            <w:r w:rsidRPr="00B1277B">
              <w:rPr>
                <w:rFonts w:asciiTheme="minorHAnsi" w:hAnsiTheme="minorHAnsi" w:cs="Arial"/>
                <w:sz w:val="18"/>
                <w:szCs w:val="18"/>
              </w:rPr>
              <w:t xml:space="preserve"> Dom Kultury</w:t>
            </w:r>
          </w:p>
        </w:tc>
        <w:tc>
          <w:tcPr>
            <w:tcW w:w="423" w:type="pct"/>
            <w:tcBorders>
              <w:top w:val="nil"/>
              <w:left w:val="nil"/>
              <w:bottom w:val="single" w:sz="4" w:space="0" w:color="auto"/>
              <w:right w:val="single" w:sz="4" w:space="0" w:color="auto"/>
            </w:tcBorders>
            <w:shd w:val="clear" w:color="auto" w:fill="auto"/>
            <w:vAlign w:val="center"/>
            <w:hideMark/>
          </w:tcPr>
          <w:p w14:paraId="25B4769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173764B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7 257,00</w:t>
            </w:r>
          </w:p>
        </w:tc>
        <w:tc>
          <w:tcPr>
            <w:tcW w:w="494" w:type="pct"/>
            <w:tcBorders>
              <w:top w:val="nil"/>
              <w:left w:val="nil"/>
              <w:bottom w:val="single" w:sz="4" w:space="0" w:color="auto"/>
              <w:right w:val="single" w:sz="4" w:space="0" w:color="auto"/>
            </w:tcBorders>
            <w:shd w:val="clear" w:color="auto" w:fill="auto"/>
            <w:vAlign w:val="center"/>
            <w:hideMark/>
          </w:tcPr>
          <w:p w14:paraId="431F87B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BA72D89" w14:textId="77777777" w:rsidR="00B1277B" w:rsidRPr="00B1277B" w:rsidRDefault="00B1277B" w:rsidP="00B1277B">
            <w:pPr>
              <w:rPr>
                <w:rFonts w:asciiTheme="minorHAnsi" w:hAnsiTheme="minorHAnsi" w:cs="Arial"/>
                <w:b/>
                <w:bCs/>
                <w:sz w:val="18"/>
                <w:szCs w:val="18"/>
              </w:rPr>
            </w:pPr>
          </w:p>
        </w:tc>
      </w:tr>
      <w:tr w:rsidR="00B1277B" w:rsidRPr="00B1277B" w14:paraId="1C4548D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E039CE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5BA7A62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Zestaw Komputerowy HP 8300 CMT NR 40404</w:t>
            </w:r>
          </w:p>
        </w:tc>
        <w:tc>
          <w:tcPr>
            <w:tcW w:w="423" w:type="pct"/>
            <w:tcBorders>
              <w:top w:val="nil"/>
              <w:left w:val="nil"/>
              <w:bottom w:val="single" w:sz="4" w:space="0" w:color="auto"/>
              <w:right w:val="single" w:sz="4" w:space="0" w:color="auto"/>
            </w:tcBorders>
            <w:shd w:val="clear" w:color="auto" w:fill="auto"/>
            <w:vAlign w:val="center"/>
            <w:hideMark/>
          </w:tcPr>
          <w:p w14:paraId="499D3A1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FCB93F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5 282,60</w:t>
            </w:r>
          </w:p>
        </w:tc>
        <w:tc>
          <w:tcPr>
            <w:tcW w:w="494" w:type="pct"/>
            <w:tcBorders>
              <w:top w:val="nil"/>
              <w:left w:val="nil"/>
              <w:bottom w:val="single" w:sz="4" w:space="0" w:color="auto"/>
              <w:right w:val="single" w:sz="4" w:space="0" w:color="auto"/>
            </w:tcBorders>
            <w:shd w:val="clear" w:color="auto" w:fill="auto"/>
            <w:vAlign w:val="center"/>
            <w:hideMark/>
          </w:tcPr>
          <w:p w14:paraId="2FF79F3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9A36422" w14:textId="77777777" w:rsidR="00B1277B" w:rsidRPr="00B1277B" w:rsidRDefault="00B1277B" w:rsidP="00B1277B">
            <w:pPr>
              <w:rPr>
                <w:rFonts w:asciiTheme="minorHAnsi" w:hAnsiTheme="minorHAnsi" w:cs="Arial"/>
                <w:b/>
                <w:bCs/>
                <w:sz w:val="18"/>
                <w:szCs w:val="18"/>
              </w:rPr>
            </w:pPr>
          </w:p>
        </w:tc>
      </w:tr>
      <w:tr w:rsidR="00B1277B" w:rsidRPr="00B1277B" w14:paraId="40EF92A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90732F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143A5086"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Minidrukarka</w:t>
            </w:r>
            <w:proofErr w:type="spellEnd"/>
            <w:r w:rsidRPr="00B1277B">
              <w:rPr>
                <w:rFonts w:asciiTheme="minorHAnsi" w:hAnsiTheme="minorHAnsi" w:cs="Arial"/>
                <w:sz w:val="18"/>
                <w:szCs w:val="18"/>
              </w:rPr>
              <w:t xml:space="preserve"> EPSON  40409</w:t>
            </w:r>
          </w:p>
        </w:tc>
        <w:tc>
          <w:tcPr>
            <w:tcW w:w="423" w:type="pct"/>
            <w:tcBorders>
              <w:top w:val="nil"/>
              <w:left w:val="nil"/>
              <w:bottom w:val="single" w:sz="4" w:space="0" w:color="auto"/>
              <w:right w:val="single" w:sz="4" w:space="0" w:color="auto"/>
            </w:tcBorders>
            <w:shd w:val="clear" w:color="auto" w:fill="auto"/>
            <w:vAlign w:val="center"/>
            <w:hideMark/>
          </w:tcPr>
          <w:p w14:paraId="1C2FD9A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72BDC59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1 143,00</w:t>
            </w:r>
          </w:p>
        </w:tc>
        <w:tc>
          <w:tcPr>
            <w:tcW w:w="494" w:type="pct"/>
            <w:tcBorders>
              <w:top w:val="nil"/>
              <w:left w:val="nil"/>
              <w:bottom w:val="single" w:sz="4" w:space="0" w:color="auto"/>
              <w:right w:val="single" w:sz="4" w:space="0" w:color="auto"/>
            </w:tcBorders>
            <w:shd w:val="clear" w:color="auto" w:fill="auto"/>
            <w:vAlign w:val="center"/>
            <w:hideMark/>
          </w:tcPr>
          <w:p w14:paraId="7553121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EE9F884" w14:textId="77777777" w:rsidR="00B1277B" w:rsidRPr="00B1277B" w:rsidRDefault="00B1277B" w:rsidP="00B1277B">
            <w:pPr>
              <w:rPr>
                <w:rFonts w:asciiTheme="minorHAnsi" w:hAnsiTheme="minorHAnsi" w:cs="Arial"/>
                <w:b/>
                <w:bCs/>
                <w:sz w:val="18"/>
                <w:szCs w:val="18"/>
              </w:rPr>
            </w:pPr>
          </w:p>
        </w:tc>
      </w:tr>
      <w:tr w:rsidR="00B1277B" w:rsidRPr="00B1277B" w14:paraId="0279763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1DAF5E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0819615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Serwer NAS RN31400-1000EUS z 4 dyskami </w:t>
            </w:r>
          </w:p>
        </w:tc>
        <w:tc>
          <w:tcPr>
            <w:tcW w:w="423" w:type="pct"/>
            <w:tcBorders>
              <w:top w:val="nil"/>
              <w:left w:val="nil"/>
              <w:bottom w:val="single" w:sz="4" w:space="0" w:color="auto"/>
              <w:right w:val="single" w:sz="4" w:space="0" w:color="auto"/>
            </w:tcBorders>
            <w:shd w:val="clear" w:color="auto" w:fill="auto"/>
            <w:vAlign w:val="center"/>
            <w:hideMark/>
          </w:tcPr>
          <w:p w14:paraId="50B7EAB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3AB483D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5 356,99</w:t>
            </w:r>
          </w:p>
        </w:tc>
        <w:tc>
          <w:tcPr>
            <w:tcW w:w="494" w:type="pct"/>
            <w:tcBorders>
              <w:top w:val="nil"/>
              <w:left w:val="nil"/>
              <w:bottom w:val="single" w:sz="4" w:space="0" w:color="auto"/>
              <w:right w:val="single" w:sz="4" w:space="0" w:color="auto"/>
            </w:tcBorders>
            <w:shd w:val="clear" w:color="auto" w:fill="auto"/>
            <w:vAlign w:val="center"/>
            <w:hideMark/>
          </w:tcPr>
          <w:p w14:paraId="3A319CC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C584C72" w14:textId="77777777" w:rsidR="00B1277B" w:rsidRPr="00B1277B" w:rsidRDefault="00B1277B" w:rsidP="00B1277B">
            <w:pPr>
              <w:rPr>
                <w:rFonts w:asciiTheme="minorHAnsi" w:hAnsiTheme="minorHAnsi" w:cs="Arial"/>
                <w:b/>
                <w:bCs/>
                <w:sz w:val="18"/>
                <w:szCs w:val="18"/>
              </w:rPr>
            </w:pPr>
          </w:p>
        </w:tc>
      </w:tr>
      <w:tr w:rsidR="00B1277B" w:rsidRPr="00B1277B" w14:paraId="17A5FEA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8B852A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2246A4A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MON LCD IYA-279</w:t>
            </w:r>
          </w:p>
        </w:tc>
        <w:tc>
          <w:tcPr>
            <w:tcW w:w="423" w:type="pct"/>
            <w:tcBorders>
              <w:top w:val="nil"/>
              <w:left w:val="nil"/>
              <w:bottom w:val="single" w:sz="4" w:space="0" w:color="auto"/>
              <w:right w:val="single" w:sz="4" w:space="0" w:color="auto"/>
            </w:tcBorders>
            <w:shd w:val="clear" w:color="auto" w:fill="auto"/>
            <w:vAlign w:val="center"/>
            <w:hideMark/>
          </w:tcPr>
          <w:p w14:paraId="0B26C9E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6A1BDB6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1 010,90</w:t>
            </w:r>
          </w:p>
        </w:tc>
        <w:tc>
          <w:tcPr>
            <w:tcW w:w="494" w:type="pct"/>
            <w:tcBorders>
              <w:top w:val="nil"/>
              <w:left w:val="nil"/>
              <w:bottom w:val="single" w:sz="4" w:space="0" w:color="auto"/>
              <w:right w:val="single" w:sz="4" w:space="0" w:color="auto"/>
            </w:tcBorders>
            <w:shd w:val="clear" w:color="auto" w:fill="auto"/>
            <w:vAlign w:val="center"/>
            <w:hideMark/>
          </w:tcPr>
          <w:p w14:paraId="49BCB6A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7B7F7B0" w14:textId="77777777" w:rsidR="00B1277B" w:rsidRPr="00B1277B" w:rsidRDefault="00B1277B" w:rsidP="00B1277B">
            <w:pPr>
              <w:rPr>
                <w:rFonts w:asciiTheme="minorHAnsi" w:hAnsiTheme="minorHAnsi" w:cs="Arial"/>
                <w:b/>
                <w:bCs/>
                <w:sz w:val="18"/>
                <w:szCs w:val="18"/>
              </w:rPr>
            </w:pPr>
          </w:p>
        </w:tc>
      </w:tr>
      <w:tr w:rsidR="00B1277B" w:rsidRPr="00B1277B" w14:paraId="77ABD49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627B6E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4CA041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HP z oprogramowaniem</w:t>
            </w:r>
          </w:p>
        </w:tc>
        <w:tc>
          <w:tcPr>
            <w:tcW w:w="423" w:type="pct"/>
            <w:tcBorders>
              <w:top w:val="nil"/>
              <w:left w:val="nil"/>
              <w:bottom w:val="single" w:sz="4" w:space="0" w:color="auto"/>
              <w:right w:val="single" w:sz="4" w:space="0" w:color="auto"/>
            </w:tcBorders>
            <w:shd w:val="clear" w:color="auto" w:fill="auto"/>
            <w:vAlign w:val="center"/>
            <w:hideMark/>
          </w:tcPr>
          <w:p w14:paraId="3B04D64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439C42D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4 248,00</w:t>
            </w:r>
          </w:p>
        </w:tc>
        <w:tc>
          <w:tcPr>
            <w:tcW w:w="494" w:type="pct"/>
            <w:tcBorders>
              <w:top w:val="nil"/>
              <w:left w:val="nil"/>
              <w:bottom w:val="single" w:sz="4" w:space="0" w:color="auto"/>
              <w:right w:val="single" w:sz="4" w:space="0" w:color="auto"/>
            </w:tcBorders>
            <w:shd w:val="clear" w:color="auto" w:fill="auto"/>
            <w:vAlign w:val="center"/>
            <w:hideMark/>
          </w:tcPr>
          <w:p w14:paraId="5CBE34E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07FFB412" w14:textId="77777777" w:rsidR="00B1277B" w:rsidRPr="00B1277B" w:rsidRDefault="00B1277B" w:rsidP="00B1277B">
            <w:pPr>
              <w:rPr>
                <w:rFonts w:asciiTheme="minorHAnsi" w:hAnsiTheme="minorHAnsi" w:cs="Arial"/>
                <w:b/>
                <w:bCs/>
                <w:sz w:val="18"/>
                <w:szCs w:val="18"/>
              </w:rPr>
            </w:pPr>
          </w:p>
        </w:tc>
      </w:tr>
      <w:tr w:rsidR="00B1277B" w:rsidRPr="00B1277B" w14:paraId="74677CC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6071AE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299F70A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atramentowa Epson</w:t>
            </w:r>
          </w:p>
        </w:tc>
        <w:tc>
          <w:tcPr>
            <w:tcW w:w="423" w:type="pct"/>
            <w:tcBorders>
              <w:top w:val="nil"/>
              <w:left w:val="nil"/>
              <w:bottom w:val="single" w:sz="4" w:space="0" w:color="auto"/>
              <w:right w:val="single" w:sz="4" w:space="0" w:color="auto"/>
            </w:tcBorders>
            <w:shd w:val="clear" w:color="auto" w:fill="auto"/>
            <w:vAlign w:val="center"/>
            <w:hideMark/>
          </w:tcPr>
          <w:p w14:paraId="64B25A2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938E0E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1 745,00</w:t>
            </w:r>
          </w:p>
        </w:tc>
        <w:tc>
          <w:tcPr>
            <w:tcW w:w="494" w:type="pct"/>
            <w:tcBorders>
              <w:top w:val="nil"/>
              <w:left w:val="nil"/>
              <w:bottom w:val="single" w:sz="4" w:space="0" w:color="auto"/>
              <w:right w:val="single" w:sz="4" w:space="0" w:color="auto"/>
            </w:tcBorders>
            <w:shd w:val="clear" w:color="auto" w:fill="auto"/>
            <w:vAlign w:val="center"/>
            <w:hideMark/>
          </w:tcPr>
          <w:p w14:paraId="061814B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4DFAFC8" w14:textId="77777777" w:rsidR="00B1277B" w:rsidRPr="00B1277B" w:rsidRDefault="00B1277B" w:rsidP="00B1277B">
            <w:pPr>
              <w:rPr>
                <w:rFonts w:asciiTheme="minorHAnsi" w:hAnsiTheme="minorHAnsi" w:cs="Arial"/>
                <w:b/>
                <w:bCs/>
                <w:sz w:val="18"/>
                <w:szCs w:val="18"/>
              </w:rPr>
            </w:pPr>
          </w:p>
        </w:tc>
      </w:tr>
      <w:tr w:rsidR="00B1277B" w:rsidRPr="00B1277B" w14:paraId="5F68440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12B829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auto"/>
              <w:right w:val="single" w:sz="4" w:space="0" w:color="auto"/>
            </w:tcBorders>
            <w:shd w:val="clear" w:color="auto" w:fill="auto"/>
            <w:vAlign w:val="center"/>
            <w:hideMark/>
          </w:tcPr>
          <w:p w14:paraId="3D3DA4A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Zasilacz UPS </w:t>
            </w:r>
            <w:proofErr w:type="spellStart"/>
            <w:r w:rsidRPr="00B1277B">
              <w:rPr>
                <w:rFonts w:asciiTheme="minorHAnsi" w:hAnsiTheme="minorHAnsi" w:cs="Arial"/>
                <w:sz w:val="18"/>
                <w:szCs w:val="18"/>
              </w:rPr>
              <w:t>Fideltronic</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Inigo</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Lupus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00E2BE0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5A0520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4 166,07</w:t>
            </w:r>
          </w:p>
        </w:tc>
        <w:tc>
          <w:tcPr>
            <w:tcW w:w="494" w:type="pct"/>
            <w:tcBorders>
              <w:top w:val="nil"/>
              <w:left w:val="nil"/>
              <w:bottom w:val="single" w:sz="4" w:space="0" w:color="auto"/>
              <w:right w:val="single" w:sz="4" w:space="0" w:color="auto"/>
            </w:tcBorders>
            <w:shd w:val="clear" w:color="auto" w:fill="auto"/>
            <w:vAlign w:val="center"/>
            <w:hideMark/>
          </w:tcPr>
          <w:p w14:paraId="4277C7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834748F" w14:textId="77777777" w:rsidR="00B1277B" w:rsidRPr="00B1277B" w:rsidRDefault="00B1277B" w:rsidP="00B1277B">
            <w:pPr>
              <w:rPr>
                <w:rFonts w:asciiTheme="minorHAnsi" w:hAnsiTheme="minorHAnsi" w:cs="Arial"/>
                <w:b/>
                <w:bCs/>
                <w:sz w:val="18"/>
                <w:szCs w:val="18"/>
              </w:rPr>
            </w:pPr>
          </w:p>
        </w:tc>
      </w:tr>
      <w:tr w:rsidR="00B1277B" w:rsidRPr="00B1277B" w14:paraId="778CFD0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E059AB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auto"/>
              <w:right w:val="single" w:sz="4" w:space="0" w:color="auto"/>
            </w:tcBorders>
            <w:shd w:val="clear" w:color="auto" w:fill="auto"/>
            <w:vAlign w:val="center"/>
            <w:hideMark/>
          </w:tcPr>
          <w:p w14:paraId="780DAC8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Serwer DELL 210 ADLR</w:t>
            </w:r>
          </w:p>
        </w:tc>
        <w:tc>
          <w:tcPr>
            <w:tcW w:w="423" w:type="pct"/>
            <w:tcBorders>
              <w:top w:val="nil"/>
              <w:left w:val="nil"/>
              <w:bottom w:val="single" w:sz="4" w:space="0" w:color="auto"/>
              <w:right w:val="single" w:sz="4" w:space="0" w:color="auto"/>
            </w:tcBorders>
            <w:shd w:val="clear" w:color="auto" w:fill="auto"/>
            <w:vAlign w:val="center"/>
            <w:hideMark/>
          </w:tcPr>
          <w:p w14:paraId="3FA0CA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693DBC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27 630,17</w:t>
            </w:r>
          </w:p>
        </w:tc>
        <w:tc>
          <w:tcPr>
            <w:tcW w:w="494" w:type="pct"/>
            <w:tcBorders>
              <w:top w:val="nil"/>
              <w:left w:val="nil"/>
              <w:bottom w:val="single" w:sz="4" w:space="0" w:color="auto"/>
              <w:right w:val="single" w:sz="4" w:space="0" w:color="auto"/>
            </w:tcBorders>
            <w:shd w:val="clear" w:color="auto" w:fill="auto"/>
            <w:vAlign w:val="center"/>
            <w:hideMark/>
          </w:tcPr>
          <w:p w14:paraId="41622F9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EC786D8" w14:textId="77777777" w:rsidR="00B1277B" w:rsidRPr="00B1277B" w:rsidRDefault="00B1277B" w:rsidP="00B1277B">
            <w:pPr>
              <w:rPr>
                <w:rFonts w:asciiTheme="minorHAnsi" w:hAnsiTheme="minorHAnsi" w:cs="Arial"/>
                <w:b/>
                <w:bCs/>
                <w:sz w:val="18"/>
                <w:szCs w:val="18"/>
              </w:rPr>
            </w:pPr>
          </w:p>
        </w:tc>
      </w:tr>
      <w:tr w:rsidR="00B1277B" w:rsidRPr="00B1277B" w14:paraId="0ECFB92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6D32F5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17</w:t>
            </w:r>
          </w:p>
        </w:tc>
        <w:tc>
          <w:tcPr>
            <w:tcW w:w="2504" w:type="pct"/>
            <w:tcBorders>
              <w:top w:val="nil"/>
              <w:left w:val="nil"/>
              <w:bottom w:val="single" w:sz="4" w:space="0" w:color="auto"/>
              <w:right w:val="single" w:sz="4" w:space="0" w:color="auto"/>
            </w:tcBorders>
            <w:shd w:val="clear" w:color="auto" w:fill="auto"/>
            <w:vAlign w:val="center"/>
            <w:hideMark/>
          </w:tcPr>
          <w:p w14:paraId="1ECBC89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Zapora sprzętowa FORTIGATE</w:t>
            </w:r>
          </w:p>
        </w:tc>
        <w:tc>
          <w:tcPr>
            <w:tcW w:w="423" w:type="pct"/>
            <w:tcBorders>
              <w:top w:val="nil"/>
              <w:left w:val="nil"/>
              <w:bottom w:val="single" w:sz="4" w:space="0" w:color="auto"/>
              <w:right w:val="single" w:sz="4" w:space="0" w:color="auto"/>
            </w:tcBorders>
            <w:shd w:val="clear" w:color="auto" w:fill="auto"/>
            <w:vAlign w:val="center"/>
            <w:hideMark/>
          </w:tcPr>
          <w:p w14:paraId="0ADB145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1A6F12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8 191,70</w:t>
            </w:r>
          </w:p>
        </w:tc>
        <w:tc>
          <w:tcPr>
            <w:tcW w:w="494" w:type="pct"/>
            <w:tcBorders>
              <w:top w:val="nil"/>
              <w:left w:val="nil"/>
              <w:bottom w:val="single" w:sz="4" w:space="0" w:color="auto"/>
              <w:right w:val="single" w:sz="4" w:space="0" w:color="auto"/>
            </w:tcBorders>
            <w:shd w:val="clear" w:color="auto" w:fill="auto"/>
            <w:vAlign w:val="center"/>
            <w:hideMark/>
          </w:tcPr>
          <w:p w14:paraId="4C7EC9A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3709D225" w14:textId="77777777" w:rsidR="00B1277B" w:rsidRPr="00B1277B" w:rsidRDefault="00B1277B" w:rsidP="00B1277B">
            <w:pPr>
              <w:rPr>
                <w:rFonts w:asciiTheme="minorHAnsi" w:hAnsiTheme="minorHAnsi" w:cs="Arial"/>
                <w:b/>
                <w:bCs/>
                <w:sz w:val="18"/>
                <w:szCs w:val="18"/>
              </w:rPr>
            </w:pPr>
          </w:p>
        </w:tc>
      </w:tr>
      <w:tr w:rsidR="00B1277B" w:rsidRPr="00B1277B" w14:paraId="766F39E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1FF9DC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18</w:t>
            </w:r>
          </w:p>
        </w:tc>
        <w:tc>
          <w:tcPr>
            <w:tcW w:w="2504" w:type="pct"/>
            <w:tcBorders>
              <w:top w:val="nil"/>
              <w:left w:val="nil"/>
              <w:bottom w:val="single" w:sz="4" w:space="0" w:color="auto"/>
              <w:right w:val="single" w:sz="4" w:space="0" w:color="auto"/>
            </w:tcBorders>
            <w:shd w:val="clear" w:color="auto" w:fill="auto"/>
            <w:vAlign w:val="center"/>
            <w:hideMark/>
          </w:tcPr>
          <w:p w14:paraId="5653EDF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Zapora sprzętowa FORTIGATE</w:t>
            </w:r>
          </w:p>
        </w:tc>
        <w:tc>
          <w:tcPr>
            <w:tcW w:w="423" w:type="pct"/>
            <w:tcBorders>
              <w:top w:val="nil"/>
              <w:left w:val="nil"/>
              <w:bottom w:val="single" w:sz="4" w:space="0" w:color="auto"/>
              <w:right w:val="single" w:sz="4" w:space="0" w:color="auto"/>
            </w:tcBorders>
            <w:shd w:val="clear" w:color="auto" w:fill="auto"/>
            <w:vAlign w:val="center"/>
            <w:hideMark/>
          </w:tcPr>
          <w:p w14:paraId="6CDD42C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F576D2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8 191,70</w:t>
            </w:r>
          </w:p>
        </w:tc>
        <w:tc>
          <w:tcPr>
            <w:tcW w:w="494" w:type="pct"/>
            <w:tcBorders>
              <w:top w:val="nil"/>
              <w:left w:val="nil"/>
              <w:bottom w:val="single" w:sz="4" w:space="0" w:color="auto"/>
              <w:right w:val="single" w:sz="4" w:space="0" w:color="auto"/>
            </w:tcBorders>
            <w:shd w:val="clear" w:color="auto" w:fill="auto"/>
            <w:vAlign w:val="center"/>
            <w:hideMark/>
          </w:tcPr>
          <w:p w14:paraId="58049A6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3A39A9C" w14:textId="77777777" w:rsidR="00B1277B" w:rsidRPr="00B1277B" w:rsidRDefault="00B1277B" w:rsidP="00B1277B">
            <w:pPr>
              <w:rPr>
                <w:rFonts w:asciiTheme="minorHAnsi" w:hAnsiTheme="minorHAnsi" w:cs="Arial"/>
                <w:b/>
                <w:bCs/>
                <w:sz w:val="18"/>
                <w:szCs w:val="18"/>
              </w:rPr>
            </w:pPr>
          </w:p>
        </w:tc>
      </w:tr>
      <w:tr w:rsidR="00B1277B" w:rsidRPr="00B1277B" w14:paraId="60A76D4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40DF81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19</w:t>
            </w:r>
          </w:p>
        </w:tc>
        <w:tc>
          <w:tcPr>
            <w:tcW w:w="2504" w:type="pct"/>
            <w:tcBorders>
              <w:top w:val="nil"/>
              <w:left w:val="nil"/>
              <w:bottom w:val="single" w:sz="4" w:space="0" w:color="auto"/>
              <w:right w:val="single" w:sz="4" w:space="0" w:color="auto"/>
            </w:tcBorders>
            <w:shd w:val="clear" w:color="auto" w:fill="auto"/>
            <w:vAlign w:val="center"/>
            <w:hideMark/>
          </w:tcPr>
          <w:p w14:paraId="46F4413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3250S FF + program</w:t>
            </w:r>
          </w:p>
        </w:tc>
        <w:tc>
          <w:tcPr>
            <w:tcW w:w="423" w:type="pct"/>
            <w:tcBorders>
              <w:top w:val="nil"/>
              <w:left w:val="nil"/>
              <w:bottom w:val="single" w:sz="4" w:space="0" w:color="auto"/>
              <w:right w:val="single" w:sz="4" w:space="0" w:color="auto"/>
            </w:tcBorders>
            <w:shd w:val="clear" w:color="auto" w:fill="auto"/>
            <w:vAlign w:val="center"/>
            <w:hideMark/>
          </w:tcPr>
          <w:p w14:paraId="2377665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69D5B9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3 495,66</w:t>
            </w:r>
          </w:p>
        </w:tc>
        <w:tc>
          <w:tcPr>
            <w:tcW w:w="494" w:type="pct"/>
            <w:tcBorders>
              <w:top w:val="nil"/>
              <w:left w:val="nil"/>
              <w:bottom w:val="single" w:sz="4" w:space="0" w:color="auto"/>
              <w:right w:val="single" w:sz="4" w:space="0" w:color="auto"/>
            </w:tcBorders>
            <w:shd w:val="clear" w:color="auto" w:fill="auto"/>
            <w:vAlign w:val="center"/>
            <w:hideMark/>
          </w:tcPr>
          <w:p w14:paraId="4DCF76B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B0B040F" w14:textId="77777777" w:rsidR="00B1277B" w:rsidRPr="00B1277B" w:rsidRDefault="00B1277B" w:rsidP="00B1277B">
            <w:pPr>
              <w:rPr>
                <w:rFonts w:asciiTheme="minorHAnsi" w:hAnsiTheme="minorHAnsi" w:cs="Arial"/>
                <w:b/>
                <w:bCs/>
                <w:sz w:val="18"/>
                <w:szCs w:val="18"/>
              </w:rPr>
            </w:pPr>
          </w:p>
        </w:tc>
      </w:tr>
      <w:tr w:rsidR="00B1277B" w:rsidRPr="00B1277B" w14:paraId="48232C7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218B8C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w:t>
            </w:r>
          </w:p>
        </w:tc>
        <w:tc>
          <w:tcPr>
            <w:tcW w:w="2504" w:type="pct"/>
            <w:tcBorders>
              <w:top w:val="nil"/>
              <w:left w:val="nil"/>
              <w:bottom w:val="single" w:sz="4" w:space="0" w:color="auto"/>
              <w:right w:val="single" w:sz="4" w:space="0" w:color="auto"/>
            </w:tcBorders>
            <w:shd w:val="clear" w:color="auto" w:fill="auto"/>
            <w:vAlign w:val="center"/>
            <w:hideMark/>
          </w:tcPr>
          <w:p w14:paraId="59757EA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LCD 21,5"</w:t>
            </w:r>
          </w:p>
        </w:tc>
        <w:tc>
          <w:tcPr>
            <w:tcW w:w="423" w:type="pct"/>
            <w:tcBorders>
              <w:top w:val="nil"/>
              <w:left w:val="nil"/>
              <w:bottom w:val="single" w:sz="4" w:space="0" w:color="auto"/>
              <w:right w:val="single" w:sz="4" w:space="0" w:color="auto"/>
            </w:tcBorders>
            <w:shd w:val="clear" w:color="auto" w:fill="auto"/>
            <w:vAlign w:val="center"/>
            <w:hideMark/>
          </w:tcPr>
          <w:p w14:paraId="0B89077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2F0338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376,38</w:t>
            </w:r>
          </w:p>
        </w:tc>
        <w:tc>
          <w:tcPr>
            <w:tcW w:w="494" w:type="pct"/>
            <w:tcBorders>
              <w:top w:val="nil"/>
              <w:left w:val="nil"/>
              <w:bottom w:val="single" w:sz="4" w:space="0" w:color="auto"/>
              <w:right w:val="single" w:sz="4" w:space="0" w:color="auto"/>
            </w:tcBorders>
            <w:shd w:val="clear" w:color="auto" w:fill="auto"/>
            <w:vAlign w:val="center"/>
            <w:hideMark/>
          </w:tcPr>
          <w:p w14:paraId="73F6817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2D17285" w14:textId="77777777" w:rsidR="00B1277B" w:rsidRPr="00B1277B" w:rsidRDefault="00B1277B" w:rsidP="00B1277B">
            <w:pPr>
              <w:rPr>
                <w:rFonts w:asciiTheme="minorHAnsi" w:hAnsiTheme="minorHAnsi" w:cs="Arial"/>
                <w:b/>
                <w:bCs/>
                <w:sz w:val="18"/>
                <w:szCs w:val="18"/>
              </w:rPr>
            </w:pPr>
          </w:p>
        </w:tc>
      </w:tr>
      <w:tr w:rsidR="00B1277B" w:rsidRPr="00B1277B" w14:paraId="42ECB66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86D840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21</w:t>
            </w:r>
          </w:p>
        </w:tc>
        <w:tc>
          <w:tcPr>
            <w:tcW w:w="2504" w:type="pct"/>
            <w:tcBorders>
              <w:top w:val="nil"/>
              <w:left w:val="nil"/>
              <w:bottom w:val="single" w:sz="4" w:space="0" w:color="auto"/>
              <w:right w:val="single" w:sz="4" w:space="0" w:color="auto"/>
            </w:tcBorders>
            <w:shd w:val="clear" w:color="auto" w:fill="auto"/>
            <w:vAlign w:val="center"/>
            <w:hideMark/>
          </w:tcPr>
          <w:p w14:paraId="6C6F069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3250S FF + program</w:t>
            </w:r>
          </w:p>
        </w:tc>
        <w:tc>
          <w:tcPr>
            <w:tcW w:w="423" w:type="pct"/>
            <w:tcBorders>
              <w:top w:val="nil"/>
              <w:left w:val="nil"/>
              <w:bottom w:val="single" w:sz="4" w:space="0" w:color="auto"/>
              <w:right w:val="single" w:sz="4" w:space="0" w:color="auto"/>
            </w:tcBorders>
            <w:shd w:val="clear" w:color="auto" w:fill="auto"/>
            <w:vAlign w:val="center"/>
            <w:hideMark/>
          </w:tcPr>
          <w:p w14:paraId="7A5CA6F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F7E694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3 495,66</w:t>
            </w:r>
          </w:p>
        </w:tc>
        <w:tc>
          <w:tcPr>
            <w:tcW w:w="494" w:type="pct"/>
            <w:tcBorders>
              <w:top w:val="nil"/>
              <w:left w:val="nil"/>
              <w:bottom w:val="single" w:sz="4" w:space="0" w:color="auto"/>
              <w:right w:val="single" w:sz="4" w:space="0" w:color="auto"/>
            </w:tcBorders>
            <w:shd w:val="clear" w:color="auto" w:fill="auto"/>
            <w:vAlign w:val="center"/>
            <w:hideMark/>
          </w:tcPr>
          <w:p w14:paraId="3F9AE73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34A54249" w14:textId="77777777" w:rsidR="00B1277B" w:rsidRPr="00B1277B" w:rsidRDefault="00B1277B" w:rsidP="00B1277B">
            <w:pPr>
              <w:rPr>
                <w:rFonts w:asciiTheme="minorHAnsi" w:hAnsiTheme="minorHAnsi" w:cs="Arial"/>
                <w:b/>
                <w:bCs/>
                <w:sz w:val="18"/>
                <w:szCs w:val="18"/>
              </w:rPr>
            </w:pPr>
          </w:p>
        </w:tc>
      </w:tr>
      <w:tr w:rsidR="00B1277B" w:rsidRPr="00B1277B" w14:paraId="4891095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E1F272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22</w:t>
            </w:r>
          </w:p>
        </w:tc>
        <w:tc>
          <w:tcPr>
            <w:tcW w:w="2504" w:type="pct"/>
            <w:tcBorders>
              <w:top w:val="nil"/>
              <w:left w:val="nil"/>
              <w:bottom w:val="single" w:sz="4" w:space="0" w:color="auto"/>
              <w:right w:val="single" w:sz="4" w:space="0" w:color="auto"/>
            </w:tcBorders>
            <w:shd w:val="clear" w:color="auto" w:fill="auto"/>
            <w:vAlign w:val="center"/>
            <w:hideMark/>
          </w:tcPr>
          <w:p w14:paraId="5C2DB57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LCD 21,5"</w:t>
            </w:r>
          </w:p>
        </w:tc>
        <w:tc>
          <w:tcPr>
            <w:tcW w:w="423" w:type="pct"/>
            <w:tcBorders>
              <w:top w:val="nil"/>
              <w:left w:val="nil"/>
              <w:bottom w:val="single" w:sz="4" w:space="0" w:color="auto"/>
              <w:right w:val="single" w:sz="4" w:space="0" w:color="auto"/>
            </w:tcBorders>
            <w:shd w:val="clear" w:color="auto" w:fill="auto"/>
            <w:vAlign w:val="center"/>
            <w:hideMark/>
          </w:tcPr>
          <w:p w14:paraId="6096ABA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F45272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376,38</w:t>
            </w:r>
          </w:p>
        </w:tc>
        <w:tc>
          <w:tcPr>
            <w:tcW w:w="494" w:type="pct"/>
            <w:tcBorders>
              <w:top w:val="nil"/>
              <w:left w:val="nil"/>
              <w:bottom w:val="single" w:sz="4" w:space="0" w:color="auto"/>
              <w:right w:val="single" w:sz="4" w:space="0" w:color="auto"/>
            </w:tcBorders>
            <w:shd w:val="clear" w:color="auto" w:fill="auto"/>
            <w:vAlign w:val="center"/>
            <w:hideMark/>
          </w:tcPr>
          <w:p w14:paraId="6AFCB19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B35587F" w14:textId="77777777" w:rsidR="00B1277B" w:rsidRPr="00B1277B" w:rsidRDefault="00B1277B" w:rsidP="00B1277B">
            <w:pPr>
              <w:rPr>
                <w:rFonts w:asciiTheme="minorHAnsi" w:hAnsiTheme="minorHAnsi" w:cs="Arial"/>
                <w:b/>
                <w:bCs/>
                <w:sz w:val="18"/>
                <w:szCs w:val="18"/>
              </w:rPr>
            </w:pPr>
          </w:p>
        </w:tc>
      </w:tr>
      <w:tr w:rsidR="00B1277B" w:rsidRPr="00B1277B" w14:paraId="1D9087A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F1FCBD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23</w:t>
            </w:r>
          </w:p>
        </w:tc>
        <w:tc>
          <w:tcPr>
            <w:tcW w:w="2504" w:type="pct"/>
            <w:tcBorders>
              <w:top w:val="nil"/>
              <w:left w:val="nil"/>
              <w:bottom w:val="single" w:sz="4" w:space="0" w:color="auto"/>
              <w:right w:val="single" w:sz="4" w:space="0" w:color="auto"/>
            </w:tcBorders>
            <w:shd w:val="clear" w:color="auto" w:fill="auto"/>
            <w:vAlign w:val="center"/>
            <w:hideMark/>
          </w:tcPr>
          <w:p w14:paraId="01DB8EF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3250S FF + program</w:t>
            </w:r>
          </w:p>
        </w:tc>
        <w:tc>
          <w:tcPr>
            <w:tcW w:w="423" w:type="pct"/>
            <w:tcBorders>
              <w:top w:val="nil"/>
              <w:left w:val="nil"/>
              <w:bottom w:val="single" w:sz="4" w:space="0" w:color="auto"/>
              <w:right w:val="single" w:sz="4" w:space="0" w:color="auto"/>
            </w:tcBorders>
            <w:shd w:val="clear" w:color="auto" w:fill="auto"/>
            <w:vAlign w:val="center"/>
            <w:hideMark/>
          </w:tcPr>
          <w:p w14:paraId="5F0737A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2EF9AF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3 495,66</w:t>
            </w:r>
          </w:p>
        </w:tc>
        <w:tc>
          <w:tcPr>
            <w:tcW w:w="494" w:type="pct"/>
            <w:tcBorders>
              <w:top w:val="nil"/>
              <w:left w:val="nil"/>
              <w:bottom w:val="single" w:sz="4" w:space="0" w:color="auto"/>
              <w:right w:val="single" w:sz="4" w:space="0" w:color="auto"/>
            </w:tcBorders>
            <w:shd w:val="clear" w:color="auto" w:fill="auto"/>
            <w:vAlign w:val="center"/>
            <w:hideMark/>
          </w:tcPr>
          <w:p w14:paraId="2D18487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7A12EE3" w14:textId="77777777" w:rsidR="00B1277B" w:rsidRPr="00B1277B" w:rsidRDefault="00B1277B" w:rsidP="00B1277B">
            <w:pPr>
              <w:rPr>
                <w:rFonts w:asciiTheme="minorHAnsi" w:hAnsiTheme="minorHAnsi" w:cs="Arial"/>
                <w:b/>
                <w:bCs/>
                <w:sz w:val="18"/>
                <w:szCs w:val="18"/>
              </w:rPr>
            </w:pPr>
          </w:p>
        </w:tc>
      </w:tr>
      <w:tr w:rsidR="00B1277B" w:rsidRPr="00B1277B" w14:paraId="7C3741C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CB07BD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24</w:t>
            </w:r>
          </w:p>
        </w:tc>
        <w:tc>
          <w:tcPr>
            <w:tcW w:w="2504" w:type="pct"/>
            <w:tcBorders>
              <w:top w:val="nil"/>
              <w:left w:val="nil"/>
              <w:bottom w:val="single" w:sz="4" w:space="0" w:color="auto"/>
              <w:right w:val="single" w:sz="4" w:space="0" w:color="auto"/>
            </w:tcBorders>
            <w:shd w:val="clear" w:color="auto" w:fill="auto"/>
            <w:vAlign w:val="center"/>
            <w:hideMark/>
          </w:tcPr>
          <w:p w14:paraId="298CAC9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LCD 21,5"</w:t>
            </w:r>
          </w:p>
        </w:tc>
        <w:tc>
          <w:tcPr>
            <w:tcW w:w="423" w:type="pct"/>
            <w:tcBorders>
              <w:top w:val="nil"/>
              <w:left w:val="nil"/>
              <w:bottom w:val="single" w:sz="4" w:space="0" w:color="auto"/>
              <w:right w:val="single" w:sz="4" w:space="0" w:color="auto"/>
            </w:tcBorders>
            <w:shd w:val="clear" w:color="auto" w:fill="auto"/>
            <w:vAlign w:val="center"/>
            <w:hideMark/>
          </w:tcPr>
          <w:p w14:paraId="14C61ED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F9A970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376,38</w:t>
            </w:r>
          </w:p>
        </w:tc>
        <w:tc>
          <w:tcPr>
            <w:tcW w:w="494" w:type="pct"/>
            <w:tcBorders>
              <w:top w:val="nil"/>
              <w:left w:val="nil"/>
              <w:bottom w:val="single" w:sz="4" w:space="0" w:color="auto"/>
              <w:right w:val="single" w:sz="4" w:space="0" w:color="auto"/>
            </w:tcBorders>
            <w:shd w:val="clear" w:color="auto" w:fill="auto"/>
            <w:vAlign w:val="center"/>
            <w:hideMark/>
          </w:tcPr>
          <w:p w14:paraId="38A05E0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B4409C2" w14:textId="77777777" w:rsidR="00B1277B" w:rsidRPr="00B1277B" w:rsidRDefault="00B1277B" w:rsidP="00B1277B">
            <w:pPr>
              <w:rPr>
                <w:rFonts w:asciiTheme="minorHAnsi" w:hAnsiTheme="minorHAnsi" w:cs="Arial"/>
                <w:b/>
                <w:bCs/>
                <w:sz w:val="18"/>
                <w:szCs w:val="18"/>
              </w:rPr>
            </w:pPr>
          </w:p>
        </w:tc>
      </w:tr>
      <w:tr w:rsidR="00B1277B" w:rsidRPr="00B1277B" w14:paraId="7FC3AD8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EE425B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25</w:t>
            </w:r>
          </w:p>
        </w:tc>
        <w:tc>
          <w:tcPr>
            <w:tcW w:w="2504" w:type="pct"/>
            <w:tcBorders>
              <w:top w:val="nil"/>
              <w:left w:val="nil"/>
              <w:bottom w:val="single" w:sz="4" w:space="0" w:color="auto"/>
              <w:right w:val="single" w:sz="4" w:space="0" w:color="auto"/>
            </w:tcBorders>
            <w:shd w:val="clear" w:color="auto" w:fill="auto"/>
            <w:vAlign w:val="center"/>
            <w:hideMark/>
          </w:tcPr>
          <w:p w14:paraId="4187F25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3668MT + program 40437</w:t>
            </w:r>
          </w:p>
        </w:tc>
        <w:tc>
          <w:tcPr>
            <w:tcW w:w="423" w:type="pct"/>
            <w:tcBorders>
              <w:top w:val="nil"/>
              <w:left w:val="nil"/>
              <w:bottom w:val="single" w:sz="4" w:space="0" w:color="auto"/>
              <w:right w:val="single" w:sz="4" w:space="0" w:color="auto"/>
            </w:tcBorders>
            <w:shd w:val="clear" w:color="auto" w:fill="auto"/>
            <w:vAlign w:val="center"/>
            <w:hideMark/>
          </w:tcPr>
          <w:p w14:paraId="1769B0A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CA9D7F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3 769,00</w:t>
            </w:r>
          </w:p>
        </w:tc>
        <w:tc>
          <w:tcPr>
            <w:tcW w:w="494" w:type="pct"/>
            <w:tcBorders>
              <w:top w:val="nil"/>
              <w:left w:val="nil"/>
              <w:bottom w:val="single" w:sz="4" w:space="0" w:color="auto"/>
              <w:right w:val="single" w:sz="4" w:space="0" w:color="auto"/>
            </w:tcBorders>
            <w:shd w:val="clear" w:color="auto" w:fill="auto"/>
            <w:vAlign w:val="center"/>
            <w:hideMark/>
          </w:tcPr>
          <w:p w14:paraId="2ACF29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886359D" w14:textId="77777777" w:rsidR="00B1277B" w:rsidRPr="00B1277B" w:rsidRDefault="00B1277B" w:rsidP="00B1277B">
            <w:pPr>
              <w:rPr>
                <w:rFonts w:asciiTheme="minorHAnsi" w:hAnsiTheme="minorHAnsi" w:cs="Arial"/>
                <w:b/>
                <w:bCs/>
                <w:sz w:val="18"/>
                <w:szCs w:val="18"/>
              </w:rPr>
            </w:pPr>
          </w:p>
        </w:tc>
      </w:tr>
      <w:tr w:rsidR="00B1277B" w:rsidRPr="00B1277B" w14:paraId="58E31B0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0E64BE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26</w:t>
            </w:r>
          </w:p>
        </w:tc>
        <w:tc>
          <w:tcPr>
            <w:tcW w:w="2504" w:type="pct"/>
            <w:tcBorders>
              <w:top w:val="nil"/>
              <w:left w:val="nil"/>
              <w:bottom w:val="single" w:sz="4" w:space="0" w:color="auto"/>
              <w:right w:val="single" w:sz="4" w:space="0" w:color="auto"/>
            </w:tcBorders>
            <w:shd w:val="clear" w:color="auto" w:fill="auto"/>
            <w:vAlign w:val="center"/>
            <w:hideMark/>
          </w:tcPr>
          <w:p w14:paraId="6DF98CD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ASUS VP229TA 40438</w:t>
            </w:r>
          </w:p>
        </w:tc>
        <w:tc>
          <w:tcPr>
            <w:tcW w:w="423" w:type="pct"/>
            <w:tcBorders>
              <w:top w:val="nil"/>
              <w:left w:val="nil"/>
              <w:bottom w:val="single" w:sz="4" w:space="0" w:color="auto"/>
              <w:right w:val="single" w:sz="4" w:space="0" w:color="auto"/>
            </w:tcBorders>
            <w:shd w:val="clear" w:color="auto" w:fill="auto"/>
            <w:vAlign w:val="center"/>
            <w:hideMark/>
          </w:tcPr>
          <w:p w14:paraId="199D045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7BCA81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488,46</w:t>
            </w:r>
          </w:p>
        </w:tc>
        <w:tc>
          <w:tcPr>
            <w:tcW w:w="494" w:type="pct"/>
            <w:tcBorders>
              <w:top w:val="nil"/>
              <w:left w:val="nil"/>
              <w:bottom w:val="single" w:sz="4" w:space="0" w:color="auto"/>
              <w:right w:val="single" w:sz="4" w:space="0" w:color="auto"/>
            </w:tcBorders>
            <w:shd w:val="clear" w:color="auto" w:fill="auto"/>
            <w:vAlign w:val="center"/>
            <w:hideMark/>
          </w:tcPr>
          <w:p w14:paraId="5B8876E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D4771BD" w14:textId="77777777" w:rsidR="00B1277B" w:rsidRPr="00B1277B" w:rsidRDefault="00B1277B" w:rsidP="00B1277B">
            <w:pPr>
              <w:rPr>
                <w:rFonts w:asciiTheme="minorHAnsi" w:hAnsiTheme="minorHAnsi" w:cs="Arial"/>
                <w:b/>
                <w:bCs/>
                <w:sz w:val="18"/>
                <w:szCs w:val="18"/>
              </w:rPr>
            </w:pPr>
          </w:p>
        </w:tc>
      </w:tr>
      <w:tr w:rsidR="00B1277B" w:rsidRPr="00B1277B" w14:paraId="30B2C96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B8FC9C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27</w:t>
            </w:r>
          </w:p>
        </w:tc>
        <w:tc>
          <w:tcPr>
            <w:tcW w:w="2504" w:type="pct"/>
            <w:tcBorders>
              <w:top w:val="nil"/>
              <w:left w:val="nil"/>
              <w:bottom w:val="single" w:sz="4" w:space="0" w:color="auto"/>
              <w:right w:val="single" w:sz="4" w:space="0" w:color="auto"/>
            </w:tcBorders>
            <w:shd w:val="clear" w:color="auto" w:fill="auto"/>
            <w:vAlign w:val="center"/>
            <w:hideMark/>
          </w:tcPr>
          <w:p w14:paraId="763DD8D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3668MT + program 40439</w:t>
            </w:r>
          </w:p>
        </w:tc>
        <w:tc>
          <w:tcPr>
            <w:tcW w:w="423" w:type="pct"/>
            <w:tcBorders>
              <w:top w:val="nil"/>
              <w:left w:val="nil"/>
              <w:bottom w:val="single" w:sz="4" w:space="0" w:color="auto"/>
              <w:right w:val="single" w:sz="4" w:space="0" w:color="auto"/>
            </w:tcBorders>
            <w:shd w:val="clear" w:color="auto" w:fill="auto"/>
            <w:vAlign w:val="center"/>
            <w:hideMark/>
          </w:tcPr>
          <w:p w14:paraId="3DB5D89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442591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3 769,00</w:t>
            </w:r>
          </w:p>
        </w:tc>
        <w:tc>
          <w:tcPr>
            <w:tcW w:w="494" w:type="pct"/>
            <w:tcBorders>
              <w:top w:val="nil"/>
              <w:left w:val="nil"/>
              <w:bottom w:val="single" w:sz="4" w:space="0" w:color="auto"/>
              <w:right w:val="single" w:sz="4" w:space="0" w:color="auto"/>
            </w:tcBorders>
            <w:shd w:val="clear" w:color="auto" w:fill="auto"/>
            <w:vAlign w:val="center"/>
            <w:hideMark/>
          </w:tcPr>
          <w:p w14:paraId="0060B17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88490C6" w14:textId="77777777" w:rsidR="00B1277B" w:rsidRPr="00B1277B" w:rsidRDefault="00B1277B" w:rsidP="00B1277B">
            <w:pPr>
              <w:rPr>
                <w:rFonts w:asciiTheme="minorHAnsi" w:hAnsiTheme="minorHAnsi" w:cs="Arial"/>
                <w:b/>
                <w:bCs/>
                <w:sz w:val="18"/>
                <w:szCs w:val="18"/>
              </w:rPr>
            </w:pPr>
          </w:p>
        </w:tc>
      </w:tr>
      <w:tr w:rsidR="00B1277B" w:rsidRPr="00B1277B" w14:paraId="19DD8B9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5E57BF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28</w:t>
            </w:r>
          </w:p>
        </w:tc>
        <w:tc>
          <w:tcPr>
            <w:tcW w:w="2504" w:type="pct"/>
            <w:tcBorders>
              <w:top w:val="nil"/>
              <w:left w:val="nil"/>
              <w:bottom w:val="single" w:sz="4" w:space="0" w:color="auto"/>
              <w:right w:val="single" w:sz="4" w:space="0" w:color="auto"/>
            </w:tcBorders>
            <w:shd w:val="clear" w:color="auto" w:fill="auto"/>
            <w:vAlign w:val="center"/>
            <w:hideMark/>
          </w:tcPr>
          <w:p w14:paraId="5FD0C4C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ASUS VP229TA 40440</w:t>
            </w:r>
          </w:p>
        </w:tc>
        <w:tc>
          <w:tcPr>
            <w:tcW w:w="423" w:type="pct"/>
            <w:tcBorders>
              <w:top w:val="nil"/>
              <w:left w:val="nil"/>
              <w:bottom w:val="single" w:sz="4" w:space="0" w:color="auto"/>
              <w:right w:val="single" w:sz="4" w:space="0" w:color="auto"/>
            </w:tcBorders>
            <w:shd w:val="clear" w:color="auto" w:fill="auto"/>
            <w:vAlign w:val="center"/>
            <w:hideMark/>
          </w:tcPr>
          <w:p w14:paraId="671B277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7C6F50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488,46</w:t>
            </w:r>
          </w:p>
        </w:tc>
        <w:tc>
          <w:tcPr>
            <w:tcW w:w="494" w:type="pct"/>
            <w:tcBorders>
              <w:top w:val="nil"/>
              <w:left w:val="nil"/>
              <w:bottom w:val="single" w:sz="4" w:space="0" w:color="auto"/>
              <w:right w:val="single" w:sz="4" w:space="0" w:color="auto"/>
            </w:tcBorders>
            <w:shd w:val="clear" w:color="auto" w:fill="auto"/>
            <w:vAlign w:val="center"/>
            <w:hideMark/>
          </w:tcPr>
          <w:p w14:paraId="46B1CD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E33F227" w14:textId="77777777" w:rsidR="00B1277B" w:rsidRPr="00B1277B" w:rsidRDefault="00B1277B" w:rsidP="00B1277B">
            <w:pPr>
              <w:rPr>
                <w:rFonts w:asciiTheme="minorHAnsi" w:hAnsiTheme="minorHAnsi" w:cs="Arial"/>
                <w:b/>
                <w:bCs/>
                <w:sz w:val="18"/>
                <w:szCs w:val="18"/>
              </w:rPr>
            </w:pPr>
          </w:p>
        </w:tc>
      </w:tr>
      <w:tr w:rsidR="00B1277B" w:rsidRPr="00B1277B" w14:paraId="78DC894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34146B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29</w:t>
            </w:r>
          </w:p>
        </w:tc>
        <w:tc>
          <w:tcPr>
            <w:tcW w:w="2504" w:type="pct"/>
            <w:tcBorders>
              <w:top w:val="nil"/>
              <w:left w:val="nil"/>
              <w:bottom w:val="single" w:sz="4" w:space="0" w:color="auto"/>
              <w:right w:val="single" w:sz="4" w:space="0" w:color="auto"/>
            </w:tcBorders>
            <w:shd w:val="clear" w:color="auto" w:fill="auto"/>
            <w:vAlign w:val="center"/>
            <w:hideMark/>
          </w:tcPr>
          <w:p w14:paraId="5A42EE6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3668MT + program 40441</w:t>
            </w:r>
          </w:p>
        </w:tc>
        <w:tc>
          <w:tcPr>
            <w:tcW w:w="423" w:type="pct"/>
            <w:tcBorders>
              <w:top w:val="nil"/>
              <w:left w:val="nil"/>
              <w:bottom w:val="single" w:sz="4" w:space="0" w:color="auto"/>
              <w:right w:val="single" w:sz="4" w:space="0" w:color="auto"/>
            </w:tcBorders>
            <w:shd w:val="clear" w:color="auto" w:fill="auto"/>
            <w:vAlign w:val="center"/>
            <w:hideMark/>
          </w:tcPr>
          <w:p w14:paraId="54C03B3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6DAD3C8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3 769,00</w:t>
            </w:r>
          </w:p>
        </w:tc>
        <w:tc>
          <w:tcPr>
            <w:tcW w:w="494" w:type="pct"/>
            <w:tcBorders>
              <w:top w:val="nil"/>
              <w:left w:val="nil"/>
              <w:bottom w:val="single" w:sz="4" w:space="0" w:color="auto"/>
              <w:right w:val="single" w:sz="4" w:space="0" w:color="auto"/>
            </w:tcBorders>
            <w:shd w:val="clear" w:color="auto" w:fill="auto"/>
            <w:vAlign w:val="center"/>
            <w:hideMark/>
          </w:tcPr>
          <w:p w14:paraId="29F79E5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B8282B1" w14:textId="77777777" w:rsidR="00B1277B" w:rsidRPr="00B1277B" w:rsidRDefault="00B1277B" w:rsidP="00B1277B">
            <w:pPr>
              <w:rPr>
                <w:rFonts w:asciiTheme="minorHAnsi" w:hAnsiTheme="minorHAnsi" w:cs="Arial"/>
                <w:b/>
                <w:bCs/>
                <w:sz w:val="18"/>
                <w:szCs w:val="18"/>
              </w:rPr>
            </w:pPr>
          </w:p>
        </w:tc>
      </w:tr>
      <w:tr w:rsidR="00B1277B" w:rsidRPr="00B1277B" w14:paraId="7D39359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F8B65D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30</w:t>
            </w:r>
          </w:p>
        </w:tc>
        <w:tc>
          <w:tcPr>
            <w:tcW w:w="2504" w:type="pct"/>
            <w:tcBorders>
              <w:top w:val="nil"/>
              <w:left w:val="nil"/>
              <w:bottom w:val="single" w:sz="4" w:space="0" w:color="auto"/>
              <w:right w:val="single" w:sz="4" w:space="0" w:color="auto"/>
            </w:tcBorders>
            <w:shd w:val="clear" w:color="auto" w:fill="auto"/>
            <w:vAlign w:val="center"/>
            <w:hideMark/>
          </w:tcPr>
          <w:p w14:paraId="61CF15D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ASUS VP229TA 40442</w:t>
            </w:r>
          </w:p>
        </w:tc>
        <w:tc>
          <w:tcPr>
            <w:tcW w:w="423" w:type="pct"/>
            <w:tcBorders>
              <w:top w:val="nil"/>
              <w:left w:val="nil"/>
              <w:bottom w:val="single" w:sz="4" w:space="0" w:color="auto"/>
              <w:right w:val="single" w:sz="4" w:space="0" w:color="auto"/>
            </w:tcBorders>
            <w:shd w:val="clear" w:color="auto" w:fill="auto"/>
            <w:vAlign w:val="center"/>
            <w:hideMark/>
          </w:tcPr>
          <w:p w14:paraId="6084C08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FDBC1F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488,46</w:t>
            </w:r>
          </w:p>
        </w:tc>
        <w:tc>
          <w:tcPr>
            <w:tcW w:w="494" w:type="pct"/>
            <w:tcBorders>
              <w:top w:val="nil"/>
              <w:left w:val="nil"/>
              <w:bottom w:val="single" w:sz="4" w:space="0" w:color="auto"/>
              <w:right w:val="single" w:sz="4" w:space="0" w:color="auto"/>
            </w:tcBorders>
            <w:shd w:val="clear" w:color="auto" w:fill="auto"/>
            <w:vAlign w:val="center"/>
            <w:hideMark/>
          </w:tcPr>
          <w:p w14:paraId="0CAC9A9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4B34A60" w14:textId="77777777" w:rsidR="00B1277B" w:rsidRPr="00B1277B" w:rsidRDefault="00B1277B" w:rsidP="00B1277B">
            <w:pPr>
              <w:rPr>
                <w:rFonts w:asciiTheme="minorHAnsi" w:hAnsiTheme="minorHAnsi" w:cs="Arial"/>
                <w:b/>
                <w:bCs/>
                <w:sz w:val="18"/>
                <w:szCs w:val="18"/>
              </w:rPr>
            </w:pPr>
          </w:p>
        </w:tc>
      </w:tr>
      <w:tr w:rsidR="00B1277B" w:rsidRPr="00B1277B" w14:paraId="20AD73D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6C8DCB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31</w:t>
            </w:r>
          </w:p>
        </w:tc>
        <w:tc>
          <w:tcPr>
            <w:tcW w:w="2504" w:type="pct"/>
            <w:tcBorders>
              <w:top w:val="nil"/>
              <w:left w:val="nil"/>
              <w:bottom w:val="single" w:sz="4" w:space="0" w:color="auto"/>
              <w:right w:val="single" w:sz="4" w:space="0" w:color="auto"/>
            </w:tcBorders>
            <w:shd w:val="clear" w:color="auto" w:fill="auto"/>
            <w:vAlign w:val="center"/>
            <w:hideMark/>
          </w:tcPr>
          <w:p w14:paraId="32C7EE4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3668MT + program 40443</w:t>
            </w:r>
          </w:p>
        </w:tc>
        <w:tc>
          <w:tcPr>
            <w:tcW w:w="423" w:type="pct"/>
            <w:tcBorders>
              <w:top w:val="nil"/>
              <w:left w:val="nil"/>
              <w:bottom w:val="single" w:sz="4" w:space="0" w:color="auto"/>
              <w:right w:val="single" w:sz="4" w:space="0" w:color="auto"/>
            </w:tcBorders>
            <w:shd w:val="clear" w:color="auto" w:fill="auto"/>
            <w:vAlign w:val="center"/>
            <w:hideMark/>
          </w:tcPr>
          <w:p w14:paraId="3B0D3AE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599048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3 769,00</w:t>
            </w:r>
          </w:p>
        </w:tc>
        <w:tc>
          <w:tcPr>
            <w:tcW w:w="494" w:type="pct"/>
            <w:tcBorders>
              <w:top w:val="nil"/>
              <w:left w:val="nil"/>
              <w:bottom w:val="single" w:sz="4" w:space="0" w:color="auto"/>
              <w:right w:val="single" w:sz="4" w:space="0" w:color="auto"/>
            </w:tcBorders>
            <w:shd w:val="clear" w:color="auto" w:fill="auto"/>
            <w:vAlign w:val="center"/>
            <w:hideMark/>
          </w:tcPr>
          <w:p w14:paraId="5A4FCF1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42C87E98" w14:textId="77777777" w:rsidR="00B1277B" w:rsidRPr="00B1277B" w:rsidRDefault="00B1277B" w:rsidP="00B1277B">
            <w:pPr>
              <w:rPr>
                <w:rFonts w:asciiTheme="minorHAnsi" w:hAnsiTheme="minorHAnsi" w:cs="Arial"/>
                <w:b/>
                <w:bCs/>
                <w:sz w:val="18"/>
                <w:szCs w:val="18"/>
              </w:rPr>
            </w:pPr>
          </w:p>
        </w:tc>
      </w:tr>
      <w:tr w:rsidR="00B1277B" w:rsidRPr="00B1277B" w14:paraId="1CEFC47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943060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32</w:t>
            </w:r>
          </w:p>
        </w:tc>
        <w:tc>
          <w:tcPr>
            <w:tcW w:w="2504" w:type="pct"/>
            <w:tcBorders>
              <w:top w:val="nil"/>
              <w:left w:val="nil"/>
              <w:bottom w:val="single" w:sz="4" w:space="0" w:color="auto"/>
              <w:right w:val="single" w:sz="4" w:space="0" w:color="auto"/>
            </w:tcBorders>
            <w:shd w:val="clear" w:color="auto" w:fill="auto"/>
            <w:vAlign w:val="center"/>
            <w:hideMark/>
          </w:tcPr>
          <w:p w14:paraId="5B4A45F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ASUS VP229TA 40444</w:t>
            </w:r>
          </w:p>
        </w:tc>
        <w:tc>
          <w:tcPr>
            <w:tcW w:w="423" w:type="pct"/>
            <w:tcBorders>
              <w:top w:val="nil"/>
              <w:left w:val="nil"/>
              <w:bottom w:val="single" w:sz="4" w:space="0" w:color="auto"/>
              <w:right w:val="single" w:sz="4" w:space="0" w:color="auto"/>
            </w:tcBorders>
            <w:shd w:val="clear" w:color="auto" w:fill="auto"/>
            <w:vAlign w:val="center"/>
            <w:hideMark/>
          </w:tcPr>
          <w:p w14:paraId="4B6A899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12C570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488,46</w:t>
            </w:r>
          </w:p>
        </w:tc>
        <w:tc>
          <w:tcPr>
            <w:tcW w:w="494" w:type="pct"/>
            <w:tcBorders>
              <w:top w:val="nil"/>
              <w:left w:val="nil"/>
              <w:bottom w:val="single" w:sz="4" w:space="0" w:color="auto"/>
              <w:right w:val="single" w:sz="4" w:space="0" w:color="auto"/>
            </w:tcBorders>
            <w:shd w:val="clear" w:color="auto" w:fill="auto"/>
            <w:vAlign w:val="center"/>
            <w:hideMark/>
          </w:tcPr>
          <w:p w14:paraId="2D1412E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625A31F" w14:textId="77777777" w:rsidR="00B1277B" w:rsidRPr="00B1277B" w:rsidRDefault="00B1277B" w:rsidP="00B1277B">
            <w:pPr>
              <w:rPr>
                <w:rFonts w:asciiTheme="minorHAnsi" w:hAnsiTheme="minorHAnsi" w:cs="Arial"/>
                <w:b/>
                <w:bCs/>
                <w:sz w:val="18"/>
                <w:szCs w:val="18"/>
              </w:rPr>
            </w:pPr>
          </w:p>
        </w:tc>
      </w:tr>
      <w:tr w:rsidR="00B1277B" w:rsidRPr="00B1277B" w14:paraId="30A574C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551BC5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33</w:t>
            </w:r>
          </w:p>
        </w:tc>
        <w:tc>
          <w:tcPr>
            <w:tcW w:w="2504" w:type="pct"/>
            <w:tcBorders>
              <w:top w:val="nil"/>
              <w:left w:val="nil"/>
              <w:bottom w:val="single" w:sz="4" w:space="0" w:color="auto"/>
              <w:right w:val="single" w:sz="4" w:space="0" w:color="auto"/>
            </w:tcBorders>
            <w:shd w:val="clear" w:color="auto" w:fill="auto"/>
            <w:vAlign w:val="center"/>
            <w:hideMark/>
          </w:tcPr>
          <w:p w14:paraId="1BB4042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Macierz dyskowa e Usługi </w:t>
            </w:r>
          </w:p>
        </w:tc>
        <w:tc>
          <w:tcPr>
            <w:tcW w:w="423" w:type="pct"/>
            <w:tcBorders>
              <w:top w:val="nil"/>
              <w:left w:val="nil"/>
              <w:bottom w:val="single" w:sz="4" w:space="0" w:color="auto"/>
              <w:right w:val="single" w:sz="4" w:space="0" w:color="auto"/>
            </w:tcBorders>
            <w:shd w:val="clear" w:color="auto" w:fill="auto"/>
            <w:vAlign w:val="center"/>
            <w:hideMark/>
          </w:tcPr>
          <w:p w14:paraId="6410AAE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6E7A46F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61 500,00</w:t>
            </w:r>
          </w:p>
        </w:tc>
        <w:tc>
          <w:tcPr>
            <w:tcW w:w="494" w:type="pct"/>
            <w:tcBorders>
              <w:top w:val="nil"/>
              <w:left w:val="nil"/>
              <w:bottom w:val="single" w:sz="4" w:space="0" w:color="auto"/>
              <w:right w:val="single" w:sz="4" w:space="0" w:color="auto"/>
            </w:tcBorders>
            <w:shd w:val="clear" w:color="auto" w:fill="auto"/>
            <w:vAlign w:val="center"/>
            <w:hideMark/>
          </w:tcPr>
          <w:p w14:paraId="6401A87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EA9516C" w14:textId="77777777" w:rsidR="00B1277B" w:rsidRPr="00B1277B" w:rsidRDefault="00B1277B" w:rsidP="00B1277B">
            <w:pPr>
              <w:rPr>
                <w:rFonts w:asciiTheme="minorHAnsi" w:hAnsiTheme="minorHAnsi" w:cs="Arial"/>
                <w:b/>
                <w:bCs/>
                <w:sz w:val="18"/>
                <w:szCs w:val="18"/>
              </w:rPr>
            </w:pPr>
          </w:p>
        </w:tc>
      </w:tr>
      <w:tr w:rsidR="00B1277B" w:rsidRPr="00B1277B" w14:paraId="7F683E4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67EAAC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34</w:t>
            </w:r>
          </w:p>
        </w:tc>
        <w:tc>
          <w:tcPr>
            <w:tcW w:w="2504" w:type="pct"/>
            <w:tcBorders>
              <w:top w:val="nil"/>
              <w:left w:val="nil"/>
              <w:bottom w:val="single" w:sz="4" w:space="0" w:color="auto"/>
              <w:right w:val="single" w:sz="4" w:space="0" w:color="auto"/>
            </w:tcBorders>
            <w:shd w:val="clear" w:color="auto" w:fill="auto"/>
            <w:vAlign w:val="center"/>
            <w:hideMark/>
          </w:tcPr>
          <w:p w14:paraId="546A40A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Serwer  DELL </w:t>
            </w:r>
            <w:proofErr w:type="spellStart"/>
            <w:r w:rsidRPr="00B1277B">
              <w:rPr>
                <w:rFonts w:asciiTheme="minorHAnsi" w:hAnsiTheme="minorHAnsi" w:cs="Arial"/>
                <w:sz w:val="18"/>
                <w:szCs w:val="18"/>
              </w:rPr>
              <w:t>power</w:t>
            </w:r>
            <w:proofErr w:type="spellEnd"/>
            <w:r w:rsidRPr="00B1277B">
              <w:rPr>
                <w:rFonts w:asciiTheme="minorHAnsi" w:hAnsiTheme="minorHAnsi" w:cs="Arial"/>
                <w:sz w:val="18"/>
                <w:szCs w:val="18"/>
              </w:rPr>
              <w:t xml:space="preserve"> </w:t>
            </w:r>
          </w:p>
        </w:tc>
        <w:tc>
          <w:tcPr>
            <w:tcW w:w="423" w:type="pct"/>
            <w:tcBorders>
              <w:top w:val="nil"/>
              <w:left w:val="nil"/>
              <w:bottom w:val="single" w:sz="4" w:space="0" w:color="auto"/>
              <w:right w:val="single" w:sz="4" w:space="0" w:color="auto"/>
            </w:tcBorders>
            <w:shd w:val="clear" w:color="auto" w:fill="auto"/>
            <w:vAlign w:val="center"/>
            <w:hideMark/>
          </w:tcPr>
          <w:p w14:paraId="0B3F0E8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0D1D0BF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40 000,00</w:t>
            </w:r>
          </w:p>
        </w:tc>
        <w:tc>
          <w:tcPr>
            <w:tcW w:w="494" w:type="pct"/>
            <w:tcBorders>
              <w:top w:val="nil"/>
              <w:left w:val="nil"/>
              <w:bottom w:val="single" w:sz="4" w:space="0" w:color="auto"/>
              <w:right w:val="single" w:sz="4" w:space="0" w:color="auto"/>
            </w:tcBorders>
            <w:shd w:val="clear" w:color="auto" w:fill="auto"/>
            <w:vAlign w:val="center"/>
            <w:hideMark/>
          </w:tcPr>
          <w:p w14:paraId="2E5FC73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B693D7A" w14:textId="77777777" w:rsidR="00B1277B" w:rsidRPr="00B1277B" w:rsidRDefault="00B1277B" w:rsidP="00B1277B">
            <w:pPr>
              <w:rPr>
                <w:rFonts w:asciiTheme="minorHAnsi" w:hAnsiTheme="minorHAnsi" w:cs="Arial"/>
                <w:b/>
                <w:bCs/>
                <w:sz w:val="18"/>
                <w:szCs w:val="18"/>
              </w:rPr>
            </w:pPr>
          </w:p>
        </w:tc>
      </w:tr>
      <w:tr w:rsidR="00B1277B" w:rsidRPr="00B1277B" w14:paraId="32BABFB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D29CBC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35</w:t>
            </w:r>
          </w:p>
        </w:tc>
        <w:tc>
          <w:tcPr>
            <w:tcW w:w="2504" w:type="pct"/>
            <w:tcBorders>
              <w:top w:val="nil"/>
              <w:left w:val="nil"/>
              <w:bottom w:val="single" w:sz="4" w:space="0" w:color="auto"/>
              <w:right w:val="single" w:sz="4" w:space="0" w:color="auto"/>
            </w:tcBorders>
            <w:shd w:val="clear" w:color="auto" w:fill="auto"/>
            <w:vAlign w:val="center"/>
            <w:hideMark/>
          </w:tcPr>
          <w:p w14:paraId="277CB00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Sprzęt w użyczeniu MSW </w:t>
            </w:r>
            <w:proofErr w:type="spellStart"/>
            <w:r w:rsidRPr="00B1277B">
              <w:rPr>
                <w:rFonts w:asciiTheme="minorHAnsi" w:hAnsiTheme="minorHAnsi" w:cs="Arial"/>
                <w:sz w:val="18"/>
                <w:szCs w:val="18"/>
              </w:rPr>
              <w:t>iA</w:t>
            </w:r>
            <w:proofErr w:type="spellEnd"/>
            <w:r w:rsidRPr="00B1277B">
              <w:rPr>
                <w:rFonts w:asciiTheme="minorHAnsi" w:hAnsiTheme="minorHAnsi" w:cs="Arial"/>
                <w:sz w:val="18"/>
                <w:szCs w:val="18"/>
              </w:rPr>
              <w:t xml:space="preserve">  Warszawa</w:t>
            </w:r>
          </w:p>
        </w:tc>
        <w:tc>
          <w:tcPr>
            <w:tcW w:w="423" w:type="pct"/>
            <w:tcBorders>
              <w:top w:val="nil"/>
              <w:left w:val="nil"/>
              <w:bottom w:val="single" w:sz="4" w:space="0" w:color="auto"/>
              <w:right w:val="single" w:sz="4" w:space="0" w:color="auto"/>
            </w:tcBorders>
            <w:shd w:val="clear" w:color="auto" w:fill="auto"/>
            <w:vAlign w:val="center"/>
            <w:hideMark/>
          </w:tcPr>
          <w:p w14:paraId="7579984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4D34A7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25 613,08</w:t>
            </w:r>
          </w:p>
        </w:tc>
        <w:tc>
          <w:tcPr>
            <w:tcW w:w="494" w:type="pct"/>
            <w:tcBorders>
              <w:top w:val="nil"/>
              <w:left w:val="nil"/>
              <w:bottom w:val="single" w:sz="4" w:space="0" w:color="auto"/>
              <w:right w:val="single" w:sz="4" w:space="0" w:color="auto"/>
            </w:tcBorders>
            <w:shd w:val="clear" w:color="auto" w:fill="auto"/>
            <w:vAlign w:val="center"/>
            <w:hideMark/>
          </w:tcPr>
          <w:p w14:paraId="48DD528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6DB4234A" w14:textId="77777777" w:rsidR="00B1277B" w:rsidRPr="00B1277B" w:rsidRDefault="00B1277B" w:rsidP="00B1277B">
            <w:pPr>
              <w:rPr>
                <w:rFonts w:asciiTheme="minorHAnsi" w:hAnsiTheme="minorHAnsi" w:cs="Arial"/>
                <w:b/>
                <w:bCs/>
                <w:sz w:val="18"/>
                <w:szCs w:val="18"/>
              </w:rPr>
            </w:pPr>
          </w:p>
        </w:tc>
      </w:tr>
      <w:tr w:rsidR="00B1277B" w:rsidRPr="00B1277B" w14:paraId="692EEE2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1590C9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36</w:t>
            </w:r>
          </w:p>
        </w:tc>
        <w:tc>
          <w:tcPr>
            <w:tcW w:w="2504" w:type="pct"/>
            <w:tcBorders>
              <w:top w:val="nil"/>
              <w:left w:val="nil"/>
              <w:bottom w:val="single" w:sz="4" w:space="0" w:color="auto"/>
              <w:right w:val="single" w:sz="4" w:space="0" w:color="auto"/>
            </w:tcBorders>
            <w:shd w:val="clear" w:color="auto" w:fill="auto"/>
            <w:vAlign w:val="center"/>
            <w:hideMark/>
          </w:tcPr>
          <w:p w14:paraId="10440F04"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Sprzet</w:t>
            </w:r>
            <w:proofErr w:type="spellEnd"/>
            <w:r w:rsidRPr="00B1277B">
              <w:rPr>
                <w:rFonts w:asciiTheme="minorHAnsi" w:hAnsiTheme="minorHAnsi" w:cs="Arial"/>
                <w:sz w:val="18"/>
                <w:szCs w:val="18"/>
              </w:rPr>
              <w:t xml:space="preserve"> w użyczeniu- Ministerstwo Pracy i Polityki Społecznej</w:t>
            </w:r>
          </w:p>
        </w:tc>
        <w:tc>
          <w:tcPr>
            <w:tcW w:w="423" w:type="pct"/>
            <w:tcBorders>
              <w:top w:val="nil"/>
              <w:left w:val="nil"/>
              <w:bottom w:val="single" w:sz="4" w:space="0" w:color="auto"/>
              <w:right w:val="single" w:sz="4" w:space="0" w:color="auto"/>
            </w:tcBorders>
            <w:shd w:val="clear" w:color="auto" w:fill="auto"/>
            <w:vAlign w:val="center"/>
            <w:hideMark/>
          </w:tcPr>
          <w:p w14:paraId="1E00B4F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1C2C320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4 234,89</w:t>
            </w:r>
          </w:p>
        </w:tc>
        <w:tc>
          <w:tcPr>
            <w:tcW w:w="494" w:type="pct"/>
            <w:tcBorders>
              <w:top w:val="nil"/>
              <w:left w:val="nil"/>
              <w:bottom w:val="single" w:sz="4" w:space="0" w:color="auto"/>
              <w:right w:val="single" w:sz="4" w:space="0" w:color="auto"/>
            </w:tcBorders>
            <w:shd w:val="clear" w:color="auto" w:fill="auto"/>
            <w:vAlign w:val="center"/>
            <w:hideMark/>
          </w:tcPr>
          <w:p w14:paraId="668790B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9C72DA4" w14:textId="77777777" w:rsidR="00B1277B" w:rsidRPr="00B1277B" w:rsidRDefault="00B1277B" w:rsidP="00B1277B">
            <w:pPr>
              <w:rPr>
                <w:rFonts w:asciiTheme="minorHAnsi" w:hAnsiTheme="minorHAnsi" w:cs="Arial"/>
                <w:b/>
                <w:bCs/>
                <w:sz w:val="18"/>
                <w:szCs w:val="18"/>
              </w:rPr>
            </w:pPr>
          </w:p>
        </w:tc>
      </w:tr>
      <w:tr w:rsidR="00B1277B" w:rsidRPr="00B1277B" w14:paraId="240A3A9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872441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37</w:t>
            </w:r>
          </w:p>
        </w:tc>
        <w:tc>
          <w:tcPr>
            <w:tcW w:w="2504" w:type="pct"/>
            <w:tcBorders>
              <w:top w:val="nil"/>
              <w:left w:val="nil"/>
              <w:bottom w:val="single" w:sz="4" w:space="0" w:color="auto"/>
              <w:right w:val="single" w:sz="4" w:space="0" w:color="auto"/>
            </w:tcBorders>
            <w:shd w:val="clear" w:color="auto" w:fill="auto"/>
            <w:vAlign w:val="center"/>
            <w:hideMark/>
          </w:tcPr>
          <w:p w14:paraId="62AA6FCE"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Sprzet</w:t>
            </w:r>
            <w:proofErr w:type="spellEnd"/>
            <w:r w:rsidRPr="00B1277B">
              <w:rPr>
                <w:rFonts w:asciiTheme="minorHAnsi" w:hAnsiTheme="minorHAnsi" w:cs="Arial"/>
                <w:sz w:val="18"/>
                <w:szCs w:val="18"/>
              </w:rPr>
              <w:t xml:space="preserve"> nagłośniająco-konferencyjny60072</w:t>
            </w:r>
          </w:p>
        </w:tc>
        <w:tc>
          <w:tcPr>
            <w:tcW w:w="423" w:type="pct"/>
            <w:tcBorders>
              <w:top w:val="nil"/>
              <w:left w:val="nil"/>
              <w:bottom w:val="single" w:sz="4" w:space="0" w:color="auto"/>
              <w:right w:val="single" w:sz="4" w:space="0" w:color="auto"/>
            </w:tcBorders>
            <w:shd w:val="clear" w:color="auto" w:fill="auto"/>
            <w:vAlign w:val="center"/>
            <w:hideMark/>
          </w:tcPr>
          <w:p w14:paraId="3F90290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8838AD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14 366,40</w:t>
            </w:r>
          </w:p>
        </w:tc>
        <w:tc>
          <w:tcPr>
            <w:tcW w:w="494" w:type="pct"/>
            <w:tcBorders>
              <w:top w:val="nil"/>
              <w:left w:val="nil"/>
              <w:bottom w:val="single" w:sz="4" w:space="0" w:color="auto"/>
              <w:right w:val="single" w:sz="4" w:space="0" w:color="auto"/>
            </w:tcBorders>
            <w:shd w:val="clear" w:color="auto" w:fill="auto"/>
            <w:vAlign w:val="center"/>
            <w:hideMark/>
          </w:tcPr>
          <w:p w14:paraId="097195D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58E6D76" w14:textId="77777777" w:rsidR="00B1277B" w:rsidRPr="00B1277B" w:rsidRDefault="00B1277B" w:rsidP="00B1277B">
            <w:pPr>
              <w:rPr>
                <w:rFonts w:asciiTheme="minorHAnsi" w:hAnsiTheme="minorHAnsi" w:cs="Arial"/>
                <w:b/>
                <w:bCs/>
                <w:sz w:val="18"/>
                <w:szCs w:val="18"/>
              </w:rPr>
            </w:pPr>
          </w:p>
        </w:tc>
      </w:tr>
      <w:tr w:rsidR="00B1277B" w:rsidRPr="00B1277B" w14:paraId="0D4678C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776437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38</w:t>
            </w:r>
          </w:p>
        </w:tc>
        <w:tc>
          <w:tcPr>
            <w:tcW w:w="2504" w:type="pct"/>
            <w:tcBorders>
              <w:top w:val="nil"/>
              <w:left w:val="nil"/>
              <w:bottom w:val="single" w:sz="4" w:space="0" w:color="auto"/>
              <w:right w:val="single" w:sz="4" w:space="0" w:color="auto"/>
            </w:tcBorders>
            <w:shd w:val="clear" w:color="auto" w:fill="auto"/>
            <w:vAlign w:val="center"/>
            <w:hideMark/>
          </w:tcPr>
          <w:p w14:paraId="4F07F8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Monitoring </w:t>
            </w:r>
            <w:proofErr w:type="spellStart"/>
            <w:r w:rsidRPr="00B1277B">
              <w:rPr>
                <w:rFonts w:asciiTheme="minorHAnsi" w:hAnsiTheme="minorHAnsi" w:cs="Arial"/>
                <w:sz w:val="18"/>
                <w:szCs w:val="18"/>
              </w:rPr>
              <w:t>urzedu</w:t>
            </w:r>
            <w:proofErr w:type="spellEnd"/>
            <w:r w:rsidRPr="00B1277B">
              <w:rPr>
                <w:rFonts w:asciiTheme="minorHAnsi" w:hAnsiTheme="minorHAnsi" w:cs="Arial"/>
                <w:sz w:val="18"/>
                <w:szCs w:val="18"/>
              </w:rPr>
              <w:t xml:space="preserve"> -telewizja dozorowa  60073</w:t>
            </w:r>
          </w:p>
        </w:tc>
        <w:tc>
          <w:tcPr>
            <w:tcW w:w="423" w:type="pct"/>
            <w:tcBorders>
              <w:top w:val="nil"/>
              <w:left w:val="nil"/>
              <w:bottom w:val="single" w:sz="4" w:space="0" w:color="auto"/>
              <w:right w:val="single" w:sz="4" w:space="0" w:color="auto"/>
            </w:tcBorders>
            <w:shd w:val="clear" w:color="auto" w:fill="auto"/>
            <w:vAlign w:val="center"/>
            <w:hideMark/>
          </w:tcPr>
          <w:p w14:paraId="7FDC4F7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1E0F4F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18 029,09</w:t>
            </w:r>
          </w:p>
        </w:tc>
        <w:tc>
          <w:tcPr>
            <w:tcW w:w="494" w:type="pct"/>
            <w:tcBorders>
              <w:top w:val="nil"/>
              <w:left w:val="nil"/>
              <w:bottom w:val="single" w:sz="4" w:space="0" w:color="auto"/>
              <w:right w:val="single" w:sz="4" w:space="0" w:color="auto"/>
            </w:tcBorders>
            <w:shd w:val="clear" w:color="auto" w:fill="auto"/>
            <w:vAlign w:val="center"/>
            <w:hideMark/>
          </w:tcPr>
          <w:p w14:paraId="6E22DA9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A287612" w14:textId="77777777" w:rsidR="00B1277B" w:rsidRPr="00B1277B" w:rsidRDefault="00B1277B" w:rsidP="00B1277B">
            <w:pPr>
              <w:rPr>
                <w:rFonts w:asciiTheme="minorHAnsi" w:hAnsiTheme="minorHAnsi" w:cs="Arial"/>
                <w:b/>
                <w:bCs/>
                <w:sz w:val="18"/>
                <w:szCs w:val="18"/>
              </w:rPr>
            </w:pPr>
          </w:p>
        </w:tc>
      </w:tr>
      <w:tr w:rsidR="00B1277B" w:rsidRPr="00B1277B" w14:paraId="30CC879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393C41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39</w:t>
            </w:r>
          </w:p>
        </w:tc>
        <w:tc>
          <w:tcPr>
            <w:tcW w:w="2504" w:type="pct"/>
            <w:tcBorders>
              <w:top w:val="nil"/>
              <w:left w:val="nil"/>
              <w:bottom w:val="single" w:sz="4" w:space="0" w:color="auto"/>
              <w:right w:val="single" w:sz="4" w:space="0" w:color="auto"/>
            </w:tcBorders>
            <w:shd w:val="clear" w:color="auto" w:fill="auto"/>
            <w:vAlign w:val="center"/>
            <w:hideMark/>
          </w:tcPr>
          <w:p w14:paraId="36D61B0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monitoring Świetlica Grodziec 60075</w:t>
            </w:r>
          </w:p>
        </w:tc>
        <w:tc>
          <w:tcPr>
            <w:tcW w:w="423" w:type="pct"/>
            <w:tcBorders>
              <w:top w:val="nil"/>
              <w:left w:val="nil"/>
              <w:bottom w:val="single" w:sz="4" w:space="0" w:color="auto"/>
              <w:right w:val="single" w:sz="4" w:space="0" w:color="auto"/>
            </w:tcBorders>
            <w:shd w:val="clear" w:color="auto" w:fill="auto"/>
            <w:vAlign w:val="center"/>
            <w:hideMark/>
          </w:tcPr>
          <w:p w14:paraId="4ED83E6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8DFB5B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4 000,00</w:t>
            </w:r>
          </w:p>
        </w:tc>
        <w:tc>
          <w:tcPr>
            <w:tcW w:w="494" w:type="pct"/>
            <w:tcBorders>
              <w:top w:val="nil"/>
              <w:left w:val="nil"/>
              <w:bottom w:val="single" w:sz="4" w:space="0" w:color="auto"/>
              <w:right w:val="single" w:sz="4" w:space="0" w:color="auto"/>
            </w:tcBorders>
            <w:shd w:val="clear" w:color="auto" w:fill="auto"/>
            <w:vAlign w:val="center"/>
            <w:hideMark/>
          </w:tcPr>
          <w:p w14:paraId="194BDAD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E175961" w14:textId="77777777" w:rsidR="00B1277B" w:rsidRPr="00B1277B" w:rsidRDefault="00B1277B" w:rsidP="00B1277B">
            <w:pPr>
              <w:rPr>
                <w:rFonts w:asciiTheme="minorHAnsi" w:hAnsiTheme="minorHAnsi" w:cs="Arial"/>
                <w:b/>
                <w:bCs/>
                <w:sz w:val="18"/>
                <w:szCs w:val="18"/>
              </w:rPr>
            </w:pPr>
          </w:p>
        </w:tc>
      </w:tr>
      <w:tr w:rsidR="00B1277B" w:rsidRPr="00B1277B" w14:paraId="10EB754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17ADC9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40</w:t>
            </w:r>
          </w:p>
        </w:tc>
        <w:tc>
          <w:tcPr>
            <w:tcW w:w="2504" w:type="pct"/>
            <w:tcBorders>
              <w:top w:val="nil"/>
              <w:left w:val="nil"/>
              <w:bottom w:val="single" w:sz="4" w:space="0" w:color="auto"/>
              <w:right w:val="single" w:sz="4" w:space="0" w:color="auto"/>
            </w:tcBorders>
            <w:shd w:val="clear" w:color="auto" w:fill="auto"/>
            <w:vAlign w:val="center"/>
            <w:hideMark/>
          </w:tcPr>
          <w:p w14:paraId="516E395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z ekranem Świetlica Krasiejów 60076</w:t>
            </w:r>
          </w:p>
        </w:tc>
        <w:tc>
          <w:tcPr>
            <w:tcW w:w="423" w:type="pct"/>
            <w:tcBorders>
              <w:top w:val="nil"/>
              <w:left w:val="nil"/>
              <w:bottom w:val="single" w:sz="4" w:space="0" w:color="auto"/>
              <w:right w:val="single" w:sz="4" w:space="0" w:color="auto"/>
            </w:tcBorders>
            <w:shd w:val="clear" w:color="auto" w:fill="auto"/>
            <w:vAlign w:val="center"/>
            <w:hideMark/>
          </w:tcPr>
          <w:p w14:paraId="0C99C0C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186534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2 674,99</w:t>
            </w:r>
          </w:p>
        </w:tc>
        <w:tc>
          <w:tcPr>
            <w:tcW w:w="494" w:type="pct"/>
            <w:tcBorders>
              <w:top w:val="nil"/>
              <w:left w:val="nil"/>
              <w:bottom w:val="single" w:sz="4" w:space="0" w:color="auto"/>
              <w:right w:val="single" w:sz="4" w:space="0" w:color="auto"/>
            </w:tcBorders>
            <w:shd w:val="clear" w:color="auto" w:fill="auto"/>
            <w:vAlign w:val="center"/>
            <w:hideMark/>
          </w:tcPr>
          <w:p w14:paraId="1935F70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6539E44" w14:textId="77777777" w:rsidR="00B1277B" w:rsidRPr="00B1277B" w:rsidRDefault="00B1277B" w:rsidP="00B1277B">
            <w:pPr>
              <w:rPr>
                <w:rFonts w:asciiTheme="minorHAnsi" w:hAnsiTheme="minorHAnsi" w:cs="Arial"/>
                <w:b/>
                <w:bCs/>
                <w:sz w:val="18"/>
                <w:szCs w:val="18"/>
              </w:rPr>
            </w:pPr>
          </w:p>
        </w:tc>
      </w:tr>
      <w:tr w:rsidR="00B1277B" w:rsidRPr="00B1277B" w14:paraId="100772A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3FFDDF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41</w:t>
            </w:r>
          </w:p>
        </w:tc>
        <w:tc>
          <w:tcPr>
            <w:tcW w:w="2504" w:type="pct"/>
            <w:tcBorders>
              <w:top w:val="nil"/>
              <w:left w:val="nil"/>
              <w:bottom w:val="single" w:sz="4" w:space="0" w:color="auto"/>
              <w:right w:val="single" w:sz="4" w:space="0" w:color="auto"/>
            </w:tcBorders>
            <w:shd w:val="clear" w:color="auto" w:fill="auto"/>
            <w:vAlign w:val="center"/>
            <w:hideMark/>
          </w:tcPr>
          <w:p w14:paraId="79F43D0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nr 1 Ozimek 60077</w:t>
            </w:r>
          </w:p>
        </w:tc>
        <w:tc>
          <w:tcPr>
            <w:tcW w:w="423" w:type="pct"/>
            <w:tcBorders>
              <w:top w:val="nil"/>
              <w:left w:val="nil"/>
              <w:bottom w:val="single" w:sz="4" w:space="0" w:color="auto"/>
              <w:right w:val="single" w:sz="4" w:space="0" w:color="auto"/>
            </w:tcBorders>
            <w:shd w:val="clear" w:color="auto" w:fill="auto"/>
            <w:vAlign w:val="center"/>
            <w:hideMark/>
          </w:tcPr>
          <w:p w14:paraId="29D5202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03EB15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8 750,00</w:t>
            </w:r>
          </w:p>
        </w:tc>
        <w:tc>
          <w:tcPr>
            <w:tcW w:w="494" w:type="pct"/>
            <w:tcBorders>
              <w:top w:val="nil"/>
              <w:left w:val="nil"/>
              <w:bottom w:val="single" w:sz="4" w:space="0" w:color="auto"/>
              <w:right w:val="single" w:sz="4" w:space="0" w:color="auto"/>
            </w:tcBorders>
            <w:shd w:val="clear" w:color="auto" w:fill="auto"/>
            <w:vAlign w:val="center"/>
            <w:hideMark/>
          </w:tcPr>
          <w:p w14:paraId="3026FDA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62DE9503" w14:textId="77777777" w:rsidR="00B1277B" w:rsidRPr="00B1277B" w:rsidRDefault="00B1277B" w:rsidP="00B1277B">
            <w:pPr>
              <w:rPr>
                <w:rFonts w:asciiTheme="minorHAnsi" w:hAnsiTheme="minorHAnsi" w:cs="Arial"/>
                <w:b/>
                <w:bCs/>
                <w:sz w:val="18"/>
                <w:szCs w:val="18"/>
              </w:rPr>
            </w:pPr>
          </w:p>
        </w:tc>
      </w:tr>
      <w:tr w:rsidR="00B1277B" w:rsidRPr="00B1277B" w14:paraId="0354321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8C62CF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42</w:t>
            </w:r>
          </w:p>
        </w:tc>
        <w:tc>
          <w:tcPr>
            <w:tcW w:w="2504" w:type="pct"/>
            <w:tcBorders>
              <w:top w:val="nil"/>
              <w:left w:val="nil"/>
              <w:bottom w:val="single" w:sz="4" w:space="0" w:color="auto"/>
              <w:right w:val="single" w:sz="4" w:space="0" w:color="auto"/>
            </w:tcBorders>
            <w:shd w:val="clear" w:color="auto" w:fill="auto"/>
            <w:vAlign w:val="center"/>
            <w:hideMark/>
          </w:tcPr>
          <w:p w14:paraId="35B8A1D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nr 1 Ozimek 60078</w:t>
            </w:r>
          </w:p>
        </w:tc>
        <w:tc>
          <w:tcPr>
            <w:tcW w:w="423" w:type="pct"/>
            <w:tcBorders>
              <w:top w:val="nil"/>
              <w:left w:val="nil"/>
              <w:bottom w:val="single" w:sz="4" w:space="0" w:color="auto"/>
              <w:right w:val="single" w:sz="4" w:space="0" w:color="auto"/>
            </w:tcBorders>
            <w:shd w:val="clear" w:color="auto" w:fill="auto"/>
            <w:vAlign w:val="center"/>
            <w:hideMark/>
          </w:tcPr>
          <w:p w14:paraId="07260E0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9F4D03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8 750,00</w:t>
            </w:r>
          </w:p>
        </w:tc>
        <w:tc>
          <w:tcPr>
            <w:tcW w:w="494" w:type="pct"/>
            <w:tcBorders>
              <w:top w:val="nil"/>
              <w:left w:val="nil"/>
              <w:bottom w:val="single" w:sz="4" w:space="0" w:color="auto"/>
              <w:right w:val="single" w:sz="4" w:space="0" w:color="auto"/>
            </w:tcBorders>
            <w:shd w:val="clear" w:color="auto" w:fill="auto"/>
            <w:vAlign w:val="center"/>
            <w:hideMark/>
          </w:tcPr>
          <w:p w14:paraId="1FE5F97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49F6E38" w14:textId="77777777" w:rsidR="00B1277B" w:rsidRPr="00B1277B" w:rsidRDefault="00B1277B" w:rsidP="00B1277B">
            <w:pPr>
              <w:rPr>
                <w:rFonts w:asciiTheme="minorHAnsi" w:hAnsiTheme="minorHAnsi" w:cs="Arial"/>
                <w:b/>
                <w:bCs/>
                <w:sz w:val="18"/>
                <w:szCs w:val="18"/>
              </w:rPr>
            </w:pPr>
          </w:p>
        </w:tc>
      </w:tr>
      <w:tr w:rsidR="00B1277B" w:rsidRPr="00B1277B" w14:paraId="779E52B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012445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lastRenderedPageBreak/>
              <w:t>43</w:t>
            </w:r>
          </w:p>
        </w:tc>
        <w:tc>
          <w:tcPr>
            <w:tcW w:w="2504" w:type="pct"/>
            <w:tcBorders>
              <w:top w:val="nil"/>
              <w:left w:val="nil"/>
              <w:bottom w:val="single" w:sz="4" w:space="0" w:color="auto"/>
              <w:right w:val="single" w:sz="4" w:space="0" w:color="auto"/>
            </w:tcBorders>
            <w:shd w:val="clear" w:color="auto" w:fill="auto"/>
            <w:vAlign w:val="center"/>
            <w:hideMark/>
          </w:tcPr>
          <w:p w14:paraId="67D5A3D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Dylaki 60079</w:t>
            </w:r>
          </w:p>
        </w:tc>
        <w:tc>
          <w:tcPr>
            <w:tcW w:w="423" w:type="pct"/>
            <w:tcBorders>
              <w:top w:val="nil"/>
              <w:left w:val="nil"/>
              <w:bottom w:val="single" w:sz="4" w:space="0" w:color="auto"/>
              <w:right w:val="single" w:sz="4" w:space="0" w:color="auto"/>
            </w:tcBorders>
            <w:shd w:val="clear" w:color="auto" w:fill="auto"/>
            <w:vAlign w:val="center"/>
            <w:hideMark/>
          </w:tcPr>
          <w:p w14:paraId="09FB49D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84CBC0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8 750,00</w:t>
            </w:r>
          </w:p>
        </w:tc>
        <w:tc>
          <w:tcPr>
            <w:tcW w:w="494" w:type="pct"/>
            <w:tcBorders>
              <w:top w:val="nil"/>
              <w:left w:val="nil"/>
              <w:bottom w:val="single" w:sz="4" w:space="0" w:color="auto"/>
              <w:right w:val="single" w:sz="4" w:space="0" w:color="auto"/>
            </w:tcBorders>
            <w:shd w:val="clear" w:color="auto" w:fill="auto"/>
            <w:vAlign w:val="center"/>
            <w:hideMark/>
          </w:tcPr>
          <w:p w14:paraId="02D6739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81C7AC2" w14:textId="77777777" w:rsidR="00B1277B" w:rsidRPr="00B1277B" w:rsidRDefault="00B1277B" w:rsidP="00B1277B">
            <w:pPr>
              <w:rPr>
                <w:rFonts w:asciiTheme="minorHAnsi" w:hAnsiTheme="minorHAnsi" w:cs="Arial"/>
                <w:b/>
                <w:bCs/>
                <w:sz w:val="18"/>
                <w:szCs w:val="18"/>
              </w:rPr>
            </w:pPr>
          </w:p>
        </w:tc>
      </w:tr>
      <w:tr w:rsidR="00B1277B" w:rsidRPr="00B1277B" w14:paraId="439C763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FD76EE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44</w:t>
            </w:r>
          </w:p>
        </w:tc>
        <w:tc>
          <w:tcPr>
            <w:tcW w:w="2504" w:type="pct"/>
            <w:tcBorders>
              <w:top w:val="nil"/>
              <w:left w:val="nil"/>
              <w:bottom w:val="single" w:sz="4" w:space="0" w:color="auto"/>
              <w:right w:val="single" w:sz="4" w:space="0" w:color="auto"/>
            </w:tcBorders>
            <w:shd w:val="clear" w:color="auto" w:fill="auto"/>
            <w:vAlign w:val="center"/>
            <w:hideMark/>
          </w:tcPr>
          <w:p w14:paraId="56C7421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Dylaki 60080</w:t>
            </w:r>
          </w:p>
        </w:tc>
        <w:tc>
          <w:tcPr>
            <w:tcW w:w="423" w:type="pct"/>
            <w:tcBorders>
              <w:top w:val="nil"/>
              <w:left w:val="nil"/>
              <w:bottom w:val="single" w:sz="4" w:space="0" w:color="auto"/>
              <w:right w:val="single" w:sz="4" w:space="0" w:color="auto"/>
            </w:tcBorders>
            <w:shd w:val="clear" w:color="auto" w:fill="auto"/>
            <w:vAlign w:val="center"/>
            <w:hideMark/>
          </w:tcPr>
          <w:p w14:paraId="353FCEA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6BE7325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8 750,00</w:t>
            </w:r>
          </w:p>
        </w:tc>
        <w:tc>
          <w:tcPr>
            <w:tcW w:w="494" w:type="pct"/>
            <w:tcBorders>
              <w:top w:val="nil"/>
              <w:left w:val="nil"/>
              <w:bottom w:val="single" w:sz="4" w:space="0" w:color="auto"/>
              <w:right w:val="single" w:sz="4" w:space="0" w:color="auto"/>
            </w:tcBorders>
            <w:shd w:val="clear" w:color="auto" w:fill="auto"/>
            <w:vAlign w:val="center"/>
            <w:hideMark/>
          </w:tcPr>
          <w:p w14:paraId="1F82CF0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84D2BF6" w14:textId="77777777" w:rsidR="00B1277B" w:rsidRPr="00B1277B" w:rsidRDefault="00B1277B" w:rsidP="00B1277B">
            <w:pPr>
              <w:rPr>
                <w:rFonts w:asciiTheme="minorHAnsi" w:hAnsiTheme="minorHAnsi" w:cs="Arial"/>
                <w:b/>
                <w:bCs/>
                <w:sz w:val="18"/>
                <w:szCs w:val="18"/>
              </w:rPr>
            </w:pPr>
          </w:p>
        </w:tc>
      </w:tr>
      <w:tr w:rsidR="00B1277B" w:rsidRPr="00B1277B" w14:paraId="652C893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46F69D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45</w:t>
            </w:r>
          </w:p>
        </w:tc>
        <w:tc>
          <w:tcPr>
            <w:tcW w:w="2504" w:type="pct"/>
            <w:tcBorders>
              <w:top w:val="nil"/>
              <w:left w:val="nil"/>
              <w:bottom w:val="single" w:sz="4" w:space="0" w:color="auto"/>
              <w:right w:val="single" w:sz="4" w:space="0" w:color="auto"/>
            </w:tcBorders>
            <w:shd w:val="clear" w:color="auto" w:fill="auto"/>
            <w:vAlign w:val="center"/>
            <w:hideMark/>
          </w:tcPr>
          <w:p w14:paraId="213CBC8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Szczedrzyk 60081</w:t>
            </w:r>
          </w:p>
        </w:tc>
        <w:tc>
          <w:tcPr>
            <w:tcW w:w="423" w:type="pct"/>
            <w:tcBorders>
              <w:top w:val="nil"/>
              <w:left w:val="nil"/>
              <w:bottom w:val="single" w:sz="4" w:space="0" w:color="auto"/>
              <w:right w:val="single" w:sz="4" w:space="0" w:color="auto"/>
            </w:tcBorders>
            <w:shd w:val="clear" w:color="auto" w:fill="auto"/>
            <w:vAlign w:val="center"/>
            <w:hideMark/>
          </w:tcPr>
          <w:p w14:paraId="3219ED0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7A5DDF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5 833,33</w:t>
            </w:r>
          </w:p>
        </w:tc>
        <w:tc>
          <w:tcPr>
            <w:tcW w:w="494" w:type="pct"/>
            <w:tcBorders>
              <w:top w:val="nil"/>
              <w:left w:val="nil"/>
              <w:bottom w:val="single" w:sz="4" w:space="0" w:color="auto"/>
              <w:right w:val="single" w:sz="4" w:space="0" w:color="auto"/>
            </w:tcBorders>
            <w:shd w:val="clear" w:color="auto" w:fill="auto"/>
            <w:vAlign w:val="center"/>
            <w:hideMark/>
          </w:tcPr>
          <w:p w14:paraId="213FF7D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2E148B30" w14:textId="77777777" w:rsidR="00B1277B" w:rsidRPr="00B1277B" w:rsidRDefault="00B1277B" w:rsidP="00B1277B">
            <w:pPr>
              <w:rPr>
                <w:rFonts w:asciiTheme="minorHAnsi" w:hAnsiTheme="minorHAnsi" w:cs="Arial"/>
                <w:b/>
                <w:bCs/>
                <w:sz w:val="18"/>
                <w:szCs w:val="18"/>
              </w:rPr>
            </w:pPr>
          </w:p>
        </w:tc>
      </w:tr>
      <w:tr w:rsidR="00B1277B" w:rsidRPr="00B1277B" w14:paraId="5388D0A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899594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46</w:t>
            </w:r>
          </w:p>
        </w:tc>
        <w:tc>
          <w:tcPr>
            <w:tcW w:w="2504" w:type="pct"/>
            <w:tcBorders>
              <w:top w:val="nil"/>
              <w:left w:val="nil"/>
              <w:bottom w:val="single" w:sz="4" w:space="0" w:color="auto"/>
              <w:right w:val="single" w:sz="4" w:space="0" w:color="auto"/>
            </w:tcBorders>
            <w:shd w:val="clear" w:color="auto" w:fill="auto"/>
            <w:vAlign w:val="center"/>
            <w:hideMark/>
          </w:tcPr>
          <w:p w14:paraId="2E02BF2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Szczedrzyk 60082</w:t>
            </w:r>
          </w:p>
        </w:tc>
        <w:tc>
          <w:tcPr>
            <w:tcW w:w="423" w:type="pct"/>
            <w:tcBorders>
              <w:top w:val="nil"/>
              <w:left w:val="nil"/>
              <w:bottom w:val="single" w:sz="4" w:space="0" w:color="auto"/>
              <w:right w:val="single" w:sz="4" w:space="0" w:color="auto"/>
            </w:tcBorders>
            <w:shd w:val="clear" w:color="auto" w:fill="auto"/>
            <w:vAlign w:val="center"/>
            <w:hideMark/>
          </w:tcPr>
          <w:p w14:paraId="3A6C043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CEADC5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5 833,35</w:t>
            </w:r>
          </w:p>
        </w:tc>
        <w:tc>
          <w:tcPr>
            <w:tcW w:w="494" w:type="pct"/>
            <w:tcBorders>
              <w:top w:val="nil"/>
              <w:left w:val="nil"/>
              <w:bottom w:val="single" w:sz="4" w:space="0" w:color="auto"/>
              <w:right w:val="single" w:sz="4" w:space="0" w:color="auto"/>
            </w:tcBorders>
            <w:shd w:val="clear" w:color="auto" w:fill="auto"/>
            <w:vAlign w:val="center"/>
            <w:hideMark/>
          </w:tcPr>
          <w:p w14:paraId="3914DDF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0930738" w14:textId="77777777" w:rsidR="00B1277B" w:rsidRPr="00B1277B" w:rsidRDefault="00B1277B" w:rsidP="00B1277B">
            <w:pPr>
              <w:rPr>
                <w:rFonts w:asciiTheme="minorHAnsi" w:hAnsiTheme="minorHAnsi" w:cs="Arial"/>
                <w:b/>
                <w:bCs/>
                <w:sz w:val="18"/>
                <w:szCs w:val="18"/>
              </w:rPr>
            </w:pPr>
          </w:p>
        </w:tc>
      </w:tr>
      <w:tr w:rsidR="00B1277B" w:rsidRPr="00B1277B" w14:paraId="752AF9F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2BA54E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47</w:t>
            </w:r>
          </w:p>
        </w:tc>
        <w:tc>
          <w:tcPr>
            <w:tcW w:w="2504" w:type="pct"/>
            <w:tcBorders>
              <w:top w:val="nil"/>
              <w:left w:val="nil"/>
              <w:bottom w:val="single" w:sz="4" w:space="0" w:color="auto"/>
              <w:right w:val="single" w:sz="4" w:space="0" w:color="auto"/>
            </w:tcBorders>
            <w:shd w:val="clear" w:color="auto" w:fill="auto"/>
            <w:vAlign w:val="center"/>
            <w:hideMark/>
          </w:tcPr>
          <w:p w14:paraId="015772B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Szczedrzyk 60083</w:t>
            </w:r>
          </w:p>
        </w:tc>
        <w:tc>
          <w:tcPr>
            <w:tcW w:w="423" w:type="pct"/>
            <w:tcBorders>
              <w:top w:val="nil"/>
              <w:left w:val="nil"/>
              <w:bottom w:val="single" w:sz="4" w:space="0" w:color="auto"/>
              <w:right w:val="single" w:sz="4" w:space="0" w:color="auto"/>
            </w:tcBorders>
            <w:shd w:val="clear" w:color="auto" w:fill="auto"/>
            <w:vAlign w:val="center"/>
            <w:hideMark/>
          </w:tcPr>
          <w:p w14:paraId="12D89F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B72E82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5 833,33</w:t>
            </w:r>
          </w:p>
        </w:tc>
        <w:tc>
          <w:tcPr>
            <w:tcW w:w="494" w:type="pct"/>
            <w:tcBorders>
              <w:top w:val="nil"/>
              <w:left w:val="nil"/>
              <w:bottom w:val="single" w:sz="4" w:space="0" w:color="auto"/>
              <w:right w:val="single" w:sz="4" w:space="0" w:color="auto"/>
            </w:tcBorders>
            <w:shd w:val="clear" w:color="auto" w:fill="auto"/>
            <w:vAlign w:val="center"/>
            <w:hideMark/>
          </w:tcPr>
          <w:p w14:paraId="2241BF0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4F4A6C56" w14:textId="77777777" w:rsidR="00B1277B" w:rsidRPr="00B1277B" w:rsidRDefault="00B1277B" w:rsidP="00B1277B">
            <w:pPr>
              <w:rPr>
                <w:rFonts w:asciiTheme="minorHAnsi" w:hAnsiTheme="minorHAnsi" w:cs="Arial"/>
                <w:b/>
                <w:bCs/>
                <w:sz w:val="18"/>
                <w:szCs w:val="18"/>
              </w:rPr>
            </w:pPr>
          </w:p>
        </w:tc>
      </w:tr>
      <w:tr w:rsidR="00B1277B" w:rsidRPr="00B1277B" w14:paraId="7D92BBD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CC37AD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48</w:t>
            </w:r>
          </w:p>
        </w:tc>
        <w:tc>
          <w:tcPr>
            <w:tcW w:w="2504" w:type="pct"/>
            <w:tcBorders>
              <w:top w:val="nil"/>
              <w:left w:val="nil"/>
              <w:bottom w:val="single" w:sz="4" w:space="0" w:color="auto"/>
              <w:right w:val="single" w:sz="4" w:space="0" w:color="auto"/>
            </w:tcBorders>
            <w:shd w:val="clear" w:color="auto" w:fill="auto"/>
            <w:vAlign w:val="center"/>
            <w:hideMark/>
          </w:tcPr>
          <w:p w14:paraId="424CD10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nr 3 Ozimek 60084</w:t>
            </w:r>
          </w:p>
        </w:tc>
        <w:tc>
          <w:tcPr>
            <w:tcW w:w="423" w:type="pct"/>
            <w:tcBorders>
              <w:top w:val="nil"/>
              <w:left w:val="nil"/>
              <w:bottom w:val="single" w:sz="4" w:space="0" w:color="auto"/>
              <w:right w:val="single" w:sz="4" w:space="0" w:color="auto"/>
            </w:tcBorders>
            <w:shd w:val="clear" w:color="auto" w:fill="auto"/>
            <w:vAlign w:val="center"/>
            <w:hideMark/>
          </w:tcPr>
          <w:p w14:paraId="17FC504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5A0F0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5 833,33</w:t>
            </w:r>
          </w:p>
        </w:tc>
        <w:tc>
          <w:tcPr>
            <w:tcW w:w="494" w:type="pct"/>
            <w:tcBorders>
              <w:top w:val="nil"/>
              <w:left w:val="nil"/>
              <w:bottom w:val="single" w:sz="4" w:space="0" w:color="auto"/>
              <w:right w:val="single" w:sz="4" w:space="0" w:color="auto"/>
            </w:tcBorders>
            <w:shd w:val="clear" w:color="auto" w:fill="auto"/>
            <w:vAlign w:val="center"/>
            <w:hideMark/>
          </w:tcPr>
          <w:p w14:paraId="4A3E668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6F12E86" w14:textId="77777777" w:rsidR="00B1277B" w:rsidRPr="00B1277B" w:rsidRDefault="00B1277B" w:rsidP="00B1277B">
            <w:pPr>
              <w:rPr>
                <w:rFonts w:asciiTheme="minorHAnsi" w:hAnsiTheme="minorHAnsi" w:cs="Arial"/>
                <w:b/>
                <w:bCs/>
                <w:sz w:val="18"/>
                <w:szCs w:val="18"/>
              </w:rPr>
            </w:pPr>
          </w:p>
        </w:tc>
      </w:tr>
      <w:tr w:rsidR="00B1277B" w:rsidRPr="00B1277B" w14:paraId="6B8377C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13C4BC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49</w:t>
            </w:r>
          </w:p>
        </w:tc>
        <w:tc>
          <w:tcPr>
            <w:tcW w:w="2504" w:type="pct"/>
            <w:tcBorders>
              <w:top w:val="nil"/>
              <w:left w:val="nil"/>
              <w:bottom w:val="single" w:sz="4" w:space="0" w:color="auto"/>
              <w:right w:val="single" w:sz="4" w:space="0" w:color="auto"/>
            </w:tcBorders>
            <w:shd w:val="clear" w:color="auto" w:fill="auto"/>
            <w:vAlign w:val="center"/>
            <w:hideMark/>
          </w:tcPr>
          <w:p w14:paraId="01338E6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nr 3 Ozimek 60085</w:t>
            </w:r>
          </w:p>
        </w:tc>
        <w:tc>
          <w:tcPr>
            <w:tcW w:w="423" w:type="pct"/>
            <w:tcBorders>
              <w:top w:val="nil"/>
              <w:left w:val="nil"/>
              <w:bottom w:val="single" w:sz="4" w:space="0" w:color="auto"/>
              <w:right w:val="single" w:sz="4" w:space="0" w:color="auto"/>
            </w:tcBorders>
            <w:shd w:val="clear" w:color="auto" w:fill="auto"/>
            <w:vAlign w:val="center"/>
            <w:hideMark/>
          </w:tcPr>
          <w:p w14:paraId="31E9A92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6C0A3B6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5 833,33</w:t>
            </w:r>
          </w:p>
        </w:tc>
        <w:tc>
          <w:tcPr>
            <w:tcW w:w="494" w:type="pct"/>
            <w:tcBorders>
              <w:top w:val="nil"/>
              <w:left w:val="nil"/>
              <w:bottom w:val="single" w:sz="4" w:space="0" w:color="auto"/>
              <w:right w:val="single" w:sz="4" w:space="0" w:color="auto"/>
            </w:tcBorders>
            <w:shd w:val="clear" w:color="auto" w:fill="auto"/>
            <w:vAlign w:val="center"/>
            <w:hideMark/>
          </w:tcPr>
          <w:p w14:paraId="5F96AD6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328676AC" w14:textId="77777777" w:rsidR="00B1277B" w:rsidRPr="00B1277B" w:rsidRDefault="00B1277B" w:rsidP="00B1277B">
            <w:pPr>
              <w:rPr>
                <w:rFonts w:asciiTheme="minorHAnsi" w:hAnsiTheme="minorHAnsi" w:cs="Arial"/>
                <w:b/>
                <w:bCs/>
                <w:sz w:val="18"/>
                <w:szCs w:val="18"/>
              </w:rPr>
            </w:pPr>
          </w:p>
        </w:tc>
      </w:tr>
      <w:tr w:rsidR="00B1277B" w:rsidRPr="00B1277B" w14:paraId="7A47A5C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D97F31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50</w:t>
            </w:r>
          </w:p>
        </w:tc>
        <w:tc>
          <w:tcPr>
            <w:tcW w:w="2504" w:type="pct"/>
            <w:tcBorders>
              <w:top w:val="nil"/>
              <w:left w:val="nil"/>
              <w:bottom w:val="single" w:sz="4" w:space="0" w:color="auto"/>
              <w:right w:val="single" w:sz="4" w:space="0" w:color="auto"/>
            </w:tcBorders>
            <w:shd w:val="clear" w:color="auto" w:fill="auto"/>
            <w:vAlign w:val="center"/>
            <w:hideMark/>
          </w:tcPr>
          <w:p w14:paraId="395506A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z projektorem SP nr 3 Ozimek 60086</w:t>
            </w:r>
          </w:p>
        </w:tc>
        <w:tc>
          <w:tcPr>
            <w:tcW w:w="423" w:type="pct"/>
            <w:tcBorders>
              <w:top w:val="nil"/>
              <w:left w:val="nil"/>
              <w:bottom w:val="single" w:sz="4" w:space="0" w:color="auto"/>
              <w:right w:val="single" w:sz="4" w:space="0" w:color="auto"/>
            </w:tcBorders>
            <w:shd w:val="clear" w:color="auto" w:fill="auto"/>
            <w:vAlign w:val="center"/>
            <w:hideMark/>
          </w:tcPr>
          <w:p w14:paraId="0DEC297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7FF0E4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5 833,34</w:t>
            </w:r>
          </w:p>
        </w:tc>
        <w:tc>
          <w:tcPr>
            <w:tcW w:w="494" w:type="pct"/>
            <w:tcBorders>
              <w:top w:val="nil"/>
              <w:left w:val="nil"/>
              <w:bottom w:val="single" w:sz="4" w:space="0" w:color="auto"/>
              <w:right w:val="single" w:sz="4" w:space="0" w:color="auto"/>
            </w:tcBorders>
            <w:shd w:val="clear" w:color="auto" w:fill="auto"/>
            <w:vAlign w:val="center"/>
            <w:hideMark/>
          </w:tcPr>
          <w:p w14:paraId="4ED26F3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A005847" w14:textId="77777777" w:rsidR="00B1277B" w:rsidRPr="00B1277B" w:rsidRDefault="00B1277B" w:rsidP="00B1277B">
            <w:pPr>
              <w:rPr>
                <w:rFonts w:asciiTheme="minorHAnsi" w:hAnsiTheme="minorHAnsi" w:cs="Arial"/>
                <w:b/>
                <w:bCs/>
                <w:sz w:val="18"/>
                <w:szCs w:val="18"/>
              </w:rPr>
            </w:pPr>
          </w:p>
        </w:tc>
      </w:tr>
      <w:tr w:rsidR="00B1277B" w:rsidRPr="00B1277B" w14:paraId="3779E6E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9B0E68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51</w:t>
            </w:r>
          </w:p>
        </w:tc>
        <w:tc>
          <w:tcPr>
            <w:tcW w:w="2504" w:type="pct"/>
            <w:tcBorders>
              <w:top w:val="nil"/>
              <w:left w:val="nil"/>
              <w:bottom w:val="single" w:sz="4" w:space="0" w:color="auto"/>
              <w:right w:val="single" w:sz="4" w:space="0" w:color="auto"/>
            </w:tcBorders>
            <w:shd w:val="clear" w:color="auto" w:fill="auto"/>
            <w:vAlign w:val="center"/>
            <w:hideMark/>
          </w:tcPr>
          <w:p w14:paraId="02883A9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interaktywny- zestaw SP nr 2 Ozimek 60087</w:t>
            </w:r>
          </w:p>
        </w:tc>
        <w:tc>
          <w:tcPr>
            <w:tcW w:w="423" w:type="pct"/>
            <w:tcBorders>
              <w:top w:val="nil"/>
              <w:left w:val="nil"/>
              <w:bottom w:val="single" w:sz="4" w:space="0" w:color="auto"/>
              <w:right w:val="single" w:sz="4" w:space="0" w:color="auto"/>
            </w:tcBorders>
            <w:shd w:val="clear" w:color="auto" w:fill="auto"/>
            <w:vAlign w:val="center"/>
            <w:hideMark/>
          </w:tcPr>
          <w:p w14:paraId="3F3C3DC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51B828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17 500,00</w:t>
            </w:r>
          </w:p>
        </w:tc>
        <w:tc>
          <w:tcPr>
            <w:tcW w:w="494" w:type="pct"/>
            <w:tcBorders>
              <w:top w:val="nil"/>
              <w:left w:val="nil"/>
              <w:bottom w:val="single" w:sz="4" w:space="0" w:color="auto"/>
              <w:right w:val="single" w:sz="4" w:space="0" w:color="auto"/>
            </w:tcBorders>
            <w:shd w:val="clear" w:color="auto" w:fill="auto"/>
            <w:vAlign w:val="center"/>
            <w:hideMark/>
          </w:tcPr>
          <w:p w14:paraId="0B6AF6C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1899DDD" w14:textId="77777777" w:rsidR="00B1277B" w:rsidRPr="00B1277B" w:rsidRDefault="00B1277B" w:rsidP="00B1277B">
            <w:pPr>
              <w:rPr>
                <w:rFonts w:asciiTheme="minorHAnsi" w:hAnsiTheme="minorHAnsi" w:cs="Arial"/>
                <w:b/>
                <w:bCs/>
                <w:sz w:val="18"/>
                <w:szCs w:val="18"/>
              </w:rPr>
            </w:pPr>
          </w:p>
        </w:tc>
      </w:tr>
      <w:tr w:rsidR="00B1277B" w:rsidRPr="00B1277B" w14:paraId="1DDCB9F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A9BE78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52</w:t>
            </w:r>
          </w:p>
        </w:tc>
        <w:tc>
          <w:tcPr>
            <w:tcW w:w="2504" w:type="pct"/>
            <w:tcBorders>
              <w:top w:val="nil"/>
              <w:left w:val="nil"/>
              <w:bottom w:val="single" w:sz="4" w:space="0" w:color="auto"/>
              <w:right w:val="single" w:sz="4" w:space="0" w:color="auto"/>
            </w:tcBorders>
            <w:shd w:val="clear" w:color="auto" w:fill="auto"/>
            <w:vAlign w:val="center"/>
            <w:hideMark/>
          </w:tcPr>
          <w:p w14:paraId="2A0F494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interaktywny- zestaw SP Antoniów 60088</w:t>
            </w:r>
          </w:p>
        </w:tc>
        <w:tc>
          <w:tcPr>
            <w:tcW w:w="423" w:type="pct"/>
            <w:tcBorders>
              <w:top w:val="nil"/>
              <w:left w:val="nil"/>
              <w:bottom w:val="single" w:sz="4" w:space="0" w:color="auto"/>
              <w:right w:val="single" w:sz="4" w:space="0" w:color="auto"/>
            </w:tcBorders>
            <w:shd w:val="clear" w:color="auto" w:fill="auto"/>
            <w:vAlign w:val="center"/>
            <w:hideMark/>
          </w:tcPr>
          <w:p w14:paraId="277A9A4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57CA6A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17 500,00</w:t>
            </w:r>
          </w:p>
        </w:tc>
        <w:tc>
          <w:tcPr>
            <w:tcW w:w="494" w:type="pct"/>
            <w:tcBorders>
              <w:top w:val="nil"/>
              <w:left w:val="nil"/>
              <w:bottom w:val="single" w:sz="4" w:space="0" w:color="auto"/>
              <w:right w:val="single" w:sz="4" w:space="0" w:color="auto"/>
            </w:tcBorders>
            <w:shd w:val="clear" w:color="auto" w:fill="auto"/>
            <w:vAlign w:val="center"/>
            <w:hideMark/>
          </w:tcPr>
          <w:p w14:paraId="3A13066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6E86E50" w14:textId="77777777" w:rsidR="00B1277B" w:rsidRPr="00B1277B" w:rsidRDefault="00B1277B" w:rsidP="00B1277B">
            <w:pPr>
              <w:rPr>
                <w:rFonts w:asciiTheme="minorHAnsi" w:hAnsiTheme="minorHAnsi" w:cs="Arial"/>
                <w:b/>
                <w:bCs/>
                <w:sz w:val="18"/>
                <w:szCs w:val="18"/>
              </w:rPr>
            </w:pPr>
          </w:p>
        </w:tc>
      </w:tr>
      <w:tr w:rsidR="00B1277B" w:rsidRPr="00B1277B" w14:paraId="344A5FD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7D64C4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53</w:t>
            </w:r>
          </w:p>
        </w:tc>
        <w:tc>
          <w:tcPr>
            <w:tcW w:w="2504" w:type="pct"/>
            <w:tcBorders>
              <w:top w:val="nil"/>
              <w:left w:val="nil"/>
              <w:bottom w:val="single" w:sz="4" w:space="0" w:color="auto"/>
              <w:right w:val="single" w:sz="4" w:space="0" w:color="auto"/>
            </w:tcBorders>
            <w:shd w:val="clear" w:color="auto" w:fill="auto"/>
            <w:vAlign w:val="center"/>
            <w:hideMark/>
          </w:tcPr>
          <w:p w14:paraId="333A52E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interaktywny- zestaw SP Krasiejów 60089</w:t>
            </w:r>
          </w:p>
        </w:tc>
        <w:tc>
          <w:tcPr>
            <w:tcW w:w="423" w:type="pct"/>
            <w:tcBorders>
              <w:top w:val="nil"/>
              <w:left w:val="nil"/>
              <w:bottom w:val="single" w:sz="4" w:space="0" w:color="auto"/>
              <w:right w:val="single" w:sz="4" w:space="0" w:color="auto"/>
            </w:tcBorders>
            <w:shd w:val="clear" w:color="auto" w:fill="auto"/>
            <w:vAlign w:val="center"/>
            <w:hideMark/>
          </w:tcPr>
          <w:p w14:paraId="5F8B70C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373AFF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17 500,00</w:t>
            </w:r>
          </w:p>
        </w:tc>
        <w:tc>
          <w:tcPr>
            <w:tcW w:w="494" w:type="pct"/>
            <w:tcBorders>
              <w:top w:val="nil"/>
              <w:left w:val="nil"/>
              <w:bottom w:val="single" w:sz="4" w:space="0" w:color="auto"/>
              <w:right w:val="single" w:sz="4" w:space="0" w:color="auto"/>
            </w:tcBorders>
            <w:shd w:val="clear" w:color="auto" w:fill="auto"/>
            <w:vAlign w:val="center"/>
            <w:hideMark/>
          </w:tcPr>
          <w:p w14:paraId="08312B8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15FD3BA" w14:textId="77777777" w:rsidR="00B1277B" w:rsidRPr="00B1277B" w:rsidRDefault="00B1277B" w:rsidP="00B1277B">
            <w:pPr>
              <w:rPr>
                <w:rFonts w:asciiTheme="minorHAnsi" w:hAnsiTheme="minorHAnsi" w:cs="Arial"/>
                <w:b/>
                <w:bCs/>
                <w:sz w:val="18"/>
                <w:szCs w:val="18"/>
              </w:rPr>
            </w:pPr>
          </w:p>
        </w:tc>
      </w:tr>
      <w:tr w:rsidR="00B1277B" w:rsidRPr="00B1277B" w14:paraId="44CD15A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44A6ED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54</w:t>
            </w:r>
          </w:p>
        </w:tc>
        <w:tc>
          <w:tcPr>
            <w:tcW w:w="2504" w:type="pct"/>
            <w:tcBorders>
              <w:top w:val="nil"/>
              <w:left w:val="nil"/>
              <w:bottom w:val="single" w:sz="4" w:space="0" w:color="auto"/>
              <w:right w:val="single" w:sz="4" w:space="0" w:color="auto"/>
            </w:tcBorders>
            <w:shd w:val="clear" w:color="auto" w:fill="auto"/>
            <w:vAlign w:val="center"/>
            <w:hideMark/>
          </w:tcPr>
          <w:p w14:paraId="568B753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Instalacja </w:t>
            </w:r>
            <w:proofErr w:type="spellStart"/>
            <w:r w:rsidRPr="00B1277B">
              <w:rPr>
                <w:rFonts w:asciiTheme="minorHAnsi" w:hAnsiTheme="minorHAnsi" w:cs="Arial"/>
                <w:sz w:val="18"/>
                <w:szCs w:val="18"/>
              </w:rPr>
              <w:t>fotoalkaiczna</w:t>
            </w:r>
            <w:proofErr w:type="spellEnd"/>
            <w:r w:rsidRPr="00B1277B">
              <w:rPr>
                <w:rFonts w:asciiTheme="minorHAnsi" w:hAnsiTheme="minorHAnsi" w:cs="Arial"/>
                <w:sz w:val="18"/>
                <w:szCs w:val="18"/>
              </w:rPr>
              <w:t xml:space="preserve"> Przedszkole nr 2 Ozimek 60090</w:t>
            </w:r>
          </w:p>
        </w:tc>
        <w:tc>
          <w:tcPr>
            <w:tcW w:w="423" w:type="pct"/>
            <w:tcBorders>
              <w:top w:val="nil"/>
              <w:left w:val="nil"/>
              <w:bottom w:val="single" w:sz="4" w:space="0" w:color="auto"/>
              <w:right w:val="single" w:sz="4" w:space="0" w:color="auto"/>
            </w:tcBorders>
            <w:shd w:val="clear" w:color="auto" w:fill="auto"/>
            <w:vAlign w:val="center"/>
            <w:hideMark/>
          </w:tcPr>
          <w:p w14:paraId="3F1BA40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2270887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73 615,50</w:t>
            </w:r>
          </w:p>
        </w:tc>
        <w:tc>
          <w:tcPr>
            <w:tcW w:w="494" w:type="pct"/>
            <w:tcBorders>
              <w:top w:val="nil"/>
              <w:left w:val="nil"/>
              <w:bottom w:val="single" w:sz="4" w:space="0" w:color="auto"/>
              <w:right w:val="single" w:sz="4" w:space="0" w:color="auto"/>
            </w:tcBorders>
            <w:shd w:val="clear" w:color="auto" w:fill="auto"/>
            <w:vAlign w:val="center"/>
            <w:hideMark/>
          </w:tcPr>
          <w:p w14:paraId="52303AF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F52C144" w14:textId="77777777" w:rsidR="00B1277B" w:rsidRPr="00B1277B" w:rsidRDefault="00B1277B" w:rsidP="00B1277B">
            <w:pPr>
              <w:rPr>
                <w:rFonts w:asciiTheme="minorHAnsi" w:hAnsiTheme="minorHAnsi" w:cs="Arial"/>
                <w:b/>
                <w:bCs/>
                <w:sz w:val="18"/>
                <w:szCs w:val="18"/>
              </w:rPr>
            </w:pPr>
          </w:p>
        </w:tc>
      </w:tr>
      <w:tr w:rsidR="00B1277B" w:rsidRPr="00B1277B" w14:paraId="42D5E03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AC3D01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55</w:t>
            </w:r>
          </w:p>
        </w:tc>
        <w:tc>
          <w:tcPr>
            <w:tcW w:w="2504" w:type="pct"/>
            <w:tcBorders>
              <w:top w:val="nil"/>
              <w:left w:val="nil"/>
              <w:bottom w:val="single" w:sz="4" w:space="0" w:color="auto"/>
              <w:right w:val="single" w:sz="4" w:space="0" w:color="auto"/>
            </w:tcBorders>
            <w:shd w:val="clear" w:color="auto" w:fill="auto"/>
            <w:vAlign w:val="center"/>
            <w:hideMark/>
          </w:tcPr>
          <w:p w14:paraId="15125C2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interaktywny SP Grodziec 60091</w:t>
            </w:r>
          </w:p>
        </w:tc>
        <w:tc>
          <w:tcPr>
            <w:tcW w:w="423" w:type="pct"/>
            <w:tcBorders>
              <w:top w:val="nil"/>
              <w:left w:val="nil"/>
              <w:bottom w:val="single" w:sz="4" w:space="0" w:color="auto"/>
              <w:right w:val="single" w:sz="4" w:space="0" w:color="auto"/>
            </w:tcBorders>
            <w:shd w:val="clear" w:color="auto" w:fill="auto"/>
            <w:vAlign w:val="center"/>
            <w:hideMark/>
          </w:tcPr>
          <w:p w14:paraId="7C65B8D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657172F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17 500,00</w:t>
            </w:r>
          </w:p>
        </w:tc>
        <w:tc>
          <w:tcPr>
            <w:tcW w:w="494" w:type="pct"/>
            <w:tcBorders>
              <w:top w:val="nil"/>
              <w:left w:val="nil"/>
              <w:bottom w:val="single" w:sz="4" w:space="0" w:color="auto"/>
              <w:right w:val="single" w:sz="4" w:space="0" w:color="auto"/>
            </w:tcBorders>
            <w:shd w:val="clear" w:color="auto" w:fill="auto"/>
            <w:vAlign w:val="center"/>
            <w:hideMark/>
          </w:tcPr>
          <w:p w14:paraId="4C552E0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AD46FE7" w14:textId="77777777" w:rsidR="00B1277B" w:rsidRPr="00B1277B" w:rsidRDefault="00B1277B" w:rsidP="00B1277B">
            <w:pPr>
              <w:rPr>
                <w:rFonts w:asciiTheme="minorHAnsi" w:hAnsiTheme="minorHAnsi" w:cs="Arial"/>
                <w:b/>
                <w:bCs/>
                <w:sz w:val="18"/>
                <w:szCs w:val="18"/>
              </w:rPr>
            </w:pPr>
          </w:p>
        </w:tc>
      </w:tr>
      <w:tr w:rsidR="00B1277B" w:rsidRPr="00B1277B" w14:paraId="7530714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206613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56</w:t>
            </w:r>
          </w:p>
        </w:tc>
        <w:tc>
          <w:tcPr>
            <w:tcW w:w="2504" w:type="pct"/>
            <w:tcBorders>
              <w:top w:val="nil"/>
              <w:left w:val="nil"/>
              <w:bottom w:val="single" w:sz="4" w:space="0" w:color="auto"/>
              <w:right w:val="single" w:sz="4" w:space="0" w:color="auto"/>
            </w:tcBorders>
            <w:shd w:val="clear" w:color="auto" w:fill="auto"/>
            <w:vAlign w:val="center"/>
            <w:hideMark/>
          </w:tcPr>
          <w:p w14:paraId="69CD25C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Monitoring SP Dylaki 60092</w:t>
            </w:r>
          </w:p>
        </w:tc>
        <w:tc>
          <w:tcPr>
            <w:tcW w:w="423" w:type="pct"/>
            <w:tcBorders>
              <w:top w:val="nil"/>
              <w:left w:val="nil"/>
              <w:bottom w:val="single" w:sz="4" w:space="0" w:color="auto"/>
              <w:right w:val="single" w:sz="4" w:space="0" w:color="auto"/>
            </w:tcBorders>
            <w:shd w:val="clear" w:color="auto" w:fill="auto"/>
            <w:vAlign w:val="center"/>
            <w:hideMark/>
          </w:tcPr>
          <w:p w14:paraId="7E2FC54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09AFD0D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14 974,02</w:t>
            </w:r>
          </w:p>
        </w:tc>
        <w:tc>
          <w:tcPr>
            <w:tcW w:w="494" w:type="pct"/>
            <w:tcBorders>
              <w:top w:val="nil"/>
              <w:left w:val="nil"/>
              <w:bottom w:val="single" w:sz="4" w:space="0" w:color="auto"/>
              <w:right w:val="single" w:sz="4" w:space="0" w:color="auto"/>
            </w:tcBorders>
            <w:shd w:val="clear" w:color="auto" w:fill="auto"/>
            <w:vAlign w:val="center"/>
            <w:hideMark/>
          </w:tcPr>
          <w:p w14:paraId="38EAB95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FD62404" w14:textId="77777777" w:rsidR="00B1277B" w:rsidRPr="00B1277B" w:rsidRDefault="00B1277B" w:rsidP="00B1277B">
            <w:pPr>
              <w:rPr>
                <w:rFonts w:asciiTheme="minorHAnsi" w:hAnsiTheme="minorHAnsi" w:cs="Arial"/>
                <w:b/>
                <w:bCs/>
                <w:sz w:val="18"/>
                <w:szCs w:val="18"/>
              </w:rPr>
            </w:pPr>
          </w:p>
        </w:tc>
      </w:tr>
      <w:tr w:rsidR="00B1277B" w:rsidRPr="00B1277B" w14:paraId="6BC3749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E75FFF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57</w:t>
            </w:r>
          </w:p>
        </w:tc>
        <w:tc>
          <w:tcPr>
            <w:tcW w:w="2504" w:type="pct"/>
            <w:tcBorders>
              <w:top w:val="nil"/>
              <w:left w:val="nil"/>
              <w:bottom w:val="single" w:sz="4" w:space="0" w:color="auto"/>
              <w:right w:val="single" w:sz="4" w:space="0" w:color="auto"/>
            </w:tcBorders>
            <w:shd w:val="clear" w:color="auto" w:fill="auto"/>
            <w:vAlign w:val="center"/>
            <w:hideMark/>
          </w:tcPr>
          <w:p w14:paraId="6FE889E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 KONICA </w:t>
            </w:r>
            <w:proofErr w:type="spellStart"/>
            <w:r w:rsidRPr="00B1277B">
              <w:rPr>
                <w:rFonts w:asciiTheme="minorHAnsi" w:hAnsiTheme="minorHAnsi" w:cs="Arial"/>
                <w:sz w:val="18"/>
                <w:szCs w:val="18"/>
              </w:rPr>
              <w:t>Minolta</w:t>
            </w:r>
            <w:proofErr w:type="spellEnd"/>
            <w:r w:rsidRPr="00B1277B">
              <w:rPr>
                <w:rFonts w:asciiTheme="minorHAnsi" w:hAnsiTheme="minorHAnsi" w:cs="Arial"/>
                <w:sz w:val="18"/>
                <w:szCs w:val="18"/>
              </w:rPr>
              <w:t xml:space="preserve"> NR 80162</w:t>
            </w:r>
          </w:p>
        </w:tc>
        <w:tc>
          <w:tcPr>
            <w:tcW w:w="423" w:type="pct"/>
            <w:tcBorders>
              <w:top w:val="nil"/>
              <w:left w:val="nil"/>
              <w:bottom w:val="single" w:sz="4" w:space="0" w:color="auto"/>
              <w:right w:val="single" w:sz="4" w:space="0" w:color="auto"/>
            </w:tcBorders>
            <w:shd w:val="clear" w:color="auto" w:fill="auto"/>
            <w:vAlign w:val="center"/>
            <w:hideMark/>
          </w:tcPr>
          <w:p w14:paraId="46FF5C7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4D8A999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3 198,00</w:t>
            </w:r>
          </w:p>
        </w:tc>
        <w:tc>
          <w:tcPr>
            <w:tcW w:w="494" w:type="pct"/>
            <w:tcBorders>
              <w:top w:val="nil"/>
              <w:left w:val="nil"/>
              <w:bottom w:val="single" w:sz="4" w:space="0" w:color="auto"/>
              <w:right w:val="single" w:sz="4" w:space="0" w:color="auto"/>
            </w:tcBorders>
            <w:shd w:val="clear" w:color="auto" w:fill="auto"/>
            <w:vAlign w:val="center"/>
            <w:hideMark/>
          </w:tcPr>
          <w:p w14:paraId="593332A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C2C54F1" w14:textId="77777777" w:rsidR="00B1277B" w:rsidRPr="00B1277B" w:rsidRDefault="00B1277B" w:rsidP="00B1277B">
            <w:pPr>
              <w:rPr>
                <w:rFonts w:asciiTheme="minorHAnsi" w:hAnsiTheme="minorHAnsi" w:cs="Arial"/>
                <w:b/>
                <w:bCs/>
                <w:sz w:val="18"/>
                <w:szCs w:val="18"/>
              </w:rPr>
            </w:pPr>
          </w:p>
        </w:tc>
      </w:tr>
      <w:tr w:rsidR="00B1277B" w:rsidRPr="00B1277B" w14:paraId="53E0F38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45BE8C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58</w:t>
            </w:r>
          </w:p>
        </w:tc>
        <w:tc>
          <w:tcPr>
            <w:tcW w:w="2504" w:type="pct"/>
            <w:tcBorders>
              <w:top w:val="nil"/>
              <w:left w:val="nil"/>
              <w:bottom w:val="single" w:sz="4" w:space="0" w:color="auto"/>
              <w:right w:val="single" w:sz="4" w:space="0" w:color="auto"/>
            </w:tcBorders>
            <w:shd w:val="clear" w:color="auto" w:fill="auto"/>
            <w:vAlign w:val="center"/>
            <w:hideMark/>
          </w:tcPr>
          <w:p w14:paraId="14FD9E6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 KONICA </w:t>
            </w:r>
            <w:proofErr w:type="spellStart"/>
            <w:r w:rsidRPr="00B1277B">
              <w:rPr>
                <w:rFonts w:asciiTheme="minorHAnsi" w:hAnsiTheme="minorHAnsi" w:cs="Arial"/>
                <w:sz w:val="18"/>
                <w:szCs w:val="18"/>
              </w:rPr>
              <w:t>Minolta</w:t>
            </w:r>
            <w:proofErr w:type="spellEnd"/>
            <w:r w:rsidRPr="00B1277B">
              <w:rPr>
                <w:rFonts w:asciiTheme="minorHAnsi" w:hAnsiTheme="minorHAnsi" w:cs="Arial"/>
                <w:sz w:val="18"/>
                <w:szCs w:val="18"/>
              </w:rPr>
              <w:t xml:space="preserve"> NR 80161</w:t>
            </w:r>
          </w:p>
        </w:tc>
        <w:tc>
          <w:tcPr>
            <w:tcW w:w="423" w:type="pct"/>
            <w:tcBorders>
              <w:top w:val="nil"/>
              <w:left w:val="nil"/>
              <w:bottom w:val="single" w:sz="4" w:space="0" w:color="auto"/>
              <w:right w:val="single" w:sz="4" w:space="0" w:color="auto"/>
            </w:tcBorders>
            <w:shd w:val="clear" w:color="auto" w:fill="auto"/>
            <w:vAlign w:val="center"/>
            <w:hideMark/>
          </w:tcPr>
          <w:p w14:paraId="60B321F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32B22A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3 198,00</w:t>
            </w:r>
          </w:p>
        </w:tc>
        <w:tc>
          <w:tcPr>
            <w:tcW w:w="494" w:type="pct"/>
            <w:tcBorders>
              <w:top w:val="nil"/>
              <w:left w:val="nil"/>
              <w:bottom w:val="single" w:sz="4" w:space="0" w:color="auto"/>
              <w:right w:val="single" w:sz="4" w:space="0" w:color="auto"/>
            </w:tcBorders>
            <w:shd w:val="clear" w:color="auto" w:fill="auto"/>
            <w:vAlign w:val="center"/>
            <w:hideMark/>
          </w:tcPr>
          <w:p w14:paraId="38DD284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175FDE54" w14:textId="77777777" w:rsidR="00B1277B" w:rsidRPr="00B1277B" w:rsidRDefault="00B1277B" w:rsidP="00B1277B">
            <w:pPr>
              <w:rPr>
                <w:rFonts w:asciiTheme="minorHAnsi" w:hAnsiTheme="minorHAnsi" w:cs="Arial"/>
                <w:b/>
                <w:bCs/>
                <w:sz w:val="18"/>
                <w:szCs w:val="18"/>
              </w:rPr>
            </w:pPr>
          </w:p>
        </w:tc>
      </w:tr>
      <w:tr w:rsidR="00B1277B" w:rsidRPr="00B1277B" w14:paraId="1A53FEA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7EACED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59</w:t>
            </w:r>
          </w:p>
        </w:tc>
        <w:tc>
          <w:tcPr>
            <w:tcW w:w="2504" w:type="pct"/>
            <w:tcBorders>
              <w:top w:val="nil"/>
              <w:left w:val="nil"/>
              <w:bottom w:val="single" w:sz="4" w:space="0" w:color="auto"/>
              <w:right w:val="single" w:sz="4" w:space="0" w:color="auto"/>
            </w:tcBorders>
            <w:shd w:val="clear" w:color="auto" w:fill="auto"/>
            <w:vAlign w:val="center"/>
            <w:hideMark/>
          </w:tcPr>
          <w:p w14:paraId="060EF22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 KYOCERA </w:t>
            </w:r>
            <w:proofErr w:type="spellStart"/>
            <w:r w:rsidRPr="00B1277B">
              <w:rPr>
                <w:rFonts w:asciiTheme="minorHAnsi" w:hAnsiTheme="minorHAnsi" w:cs="Arial"/>
                <w:sz w:val="18"/>
                <w:szCs w:val="18"/>
              </w:rPr>
              <w:t>Taskalfa</w:t>
            </w:r>
            <w:proofErr w:type="spellEnd"/>
            <w:r w:rsidRPr="00B1277B">
              <w:rPr>
                <w:rFonts w:asciiTheme="minorHAnsi" w:hAnsiTheme="minorHAnsi" w:cs="Arial"/>
                <w:sz w:val="18"/>
                <w:szCs w:val="18"/>
              </w:rPr>
              <w:t xml:space="preserve"> 3011i 80190</w:t>
            </w:r>
          </w:p>
        </w:tc>
        <w:tc>
          <w:tcPr>
            <w:tcW w:w="423" w:type="pct"/>
            <w:tcBorders>
              <w:top w:val="nil"/>
              <w:left w:val="nil"/>
              <w:bottom w:val="single" w:sz="4" w:space="0" w:color="auto"/>
              <w:right w:val="single" w:sz="4" w:space="0" w:color="auto"/>
            </w:tcBorders>
            <w:shd w:val="clear" w:color="auto" w:fill="auto"/>
            <w:vAlign w:val="center"/>
            <w:hideMark/>
          </w:tcPr>
          <w:p w14:paraId="066D151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21CEF96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11 808,00</w:t>
            </w:r>
          </w:p>
        </w:tc>
        <w:tc>
          <w:tcPr>
            <w:tcW w:w="494" w:type="pct"/>
            <w:tcBorders>
              <w:top w:val="nil"/>
              <w:left w:val="nil"/>
              <w:bottom w:val="single" w:sz="4" w:space="0" w:color="auto"/>
              <w:right w:val="single" w:sz="4" w:space="0" w:color="auto"/>
            </w:tcBorders>
            <w:shd w:val="clear" w:color="auto" w:fill="auto"/>
            <w:vAlign w:val="center"/>
            <w:hideMark/>
          </w:tcPr>
          <w:p w14:paraId="1C42F3C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4F8E1F4F" w14:textId="77777777" w:rsidR="00B1277B" w:rsidRPr="00B1277B" w:rsidRDefault="00B1277B" w:rsidP="00B1277B">
            <w:pPr>
              <w:rPr>
                <w:rFonts w:asciiTheme="minorHAnsi" w:hAnsiTheme="minorHAnsi" w:cs="Arial"/>
                <w:b/>
                <w:bCs/>
                <w:sz w:val="18"/>
                <w:szCs w:val="18"/>
              </w:rPr>
            </w:pPr>
          </w:p>
        </w:tc>
      </w:tr>
      <w:tr w:rsidR="00B1277B" w:rsidRPr="00B1277B" w14:paraId="2F0AB65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35C33A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60</w:t>
            </w:r>
          </w:p>
        </w:tc>
        <w:tc>
          <w:tcPr>
            <w:tcW w:w="2504" w:type="pct"/>
            <w:tcBorders>
              <w:top w:val="nil"/>
              <w:left w:val="nil"/>
              <w:bottom w:val="single" w:sz="4" w:space="0" w:color="auto"/>
              <w:right w:val="single" w:sz="4" w:space="0" w:color="auto"/>
            </w:tcBorders>
            <w:shd w:val="clear" w:color="auto" w:fill="auto"/>
            <w:vAlign w:val="center"/>
            <w:hideMark/>
          </w:tcPr>
          <w:p w14:paraId="2336DE0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 KYOCERA </w:t>
            </w:r>
            <w:proofErr w:type="spellStart"/>
            <w:r w:rsidRPr="00B1277B">
              <w:rPr>
                <w:rFonts w:asciiTheme="minorHAnsi" w:hAnsiTheme="minorHAnsi" w:cs="Arial"/>
                <w:sz w:val="18"/>
                <w:szCs w:val="18"/>
              </w:rPr>
              <w:t>Taskalfa</w:t>
            </w:r>
            <w:proofErr w:type="spellEnd"/>
            <w:r w:rsidRPr="00B1277B">
              <w:rPr>
                <w:rFonts w:asciiTheme="minorHAnsi" w:hAnsiTheme="minorHAnsi" w:cs="Arial"/>
                <w:sz w:val="18"/>
                <w:szCs w:val="18"/>
              </w:rPr>
              <w:t xml:space="preserve"> 3011i 80191</w:t>
            </w:r>
          </w:p>
        </w:tc>
        <w:tc>
          <w:tcPr>
            <w:tcW w:w="423" w:type="pct"/>
            <w:tcBorders>
              <w:top w:val="nil"/>
              <w:left w:val="nil"/>
              <w:bottom w:val="single" w:sz="4" w:space="0" w:color="auto"/>
              <w:right w:val="single" w:sz="4" w:space="0" w:color="auto"/>
            </w:tcBorders>
            <w:shd w:val="clear" w:color="auto" w:fill="auto"/>
            <w:vAlign w:val="center"/>
            <w:hideMark/>
          </w:tcPr>
          <w:p w14:paraId="0AF12B4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61172AF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11 808,00</w:t>
            </w:r>
          </w:p>
        </w:tc>
        <w:tc>
          <w:tcPr>
            <w:tcW w:w="494" w:type="pct"/>
            <w:tcBorders>
              <w:top w:val="nil"/>
              <w:left w:val="nil"/>
              <w:bottom w:val="single" w:sz="4" w:space="0" w:color="auto"/>
              <w:right w:val="single" w:sz="4" w:space="0" w:color="auto"/>
            </w:tcBorders>
            <w:shd w:val="clear" w:color="auto" w:fill="auto"/>
            <w:vAlign w:val="center"/>
            <w:hideMark/>
          </w:tcPr>
          <w:p w14:paraId="50D871E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1A970796" w14:textId="77777777" w:rsidR="00B1277B" w:rsidRPr="00B1277B" w:rsidRDefault="00B1277B" w:rsidP="00B1277B">
            <w:pPr>
              <w:rPr>
                <w:rFonts w:asciiTheme="minorHAnsi" w:hAnsiTheme="minorHAnsi" w:cs="Arial"/>
                <w:b/>
                <w:bCs/>
                <w:sz w:val="18"/>
                <w:szCs w:val="18"/>
              </w:rPr>
            </w:pPr>
          </w:p>
        </w:tc>
      </w:tr>
      <w:tr w:rsidR="00B1277B" w:rsidRPr="00B1277B" w14:paraId="790D8DA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902384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61</w:t>
            </w:r>
          </w:p>
        </w:tc>
        <w:tc>
          <w:tcPr>
            <w:tcW w:w="2504" w:type="pct"/>
            <w:tcBorders>
              <w:top w:val="nil"/>
              <w:left w:val="nil"/>
              <w:bottom w:val="single" w:sz="4" w:space="0" w:color="auto"/>
              <w:right w:val="single" w:sz="4" w:space="0" w:color="auto"/>
            </w:tcBorders>
            <w:shd w:val="clear" w:color="auto" w:fill="auto"/>
            <w:vAlign w:val="center"/>
            <w:hideMark/>
          </w:tcPr>
          <w:p w14:paraId="7536656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HP laser do źródła 013</w:t>
            </w:r>
          </w:p>
        </w:tc>
        <w:tc>
          <w:tcPr>
            <w:tcW w:w="423" w:type="pct"/>
            <w:tcBorders>
              <w:top w:val="nil"/>
              <w:left w:val="nil"/>
              <w:bottom w:val="single" w:sz="4" w:space="0" w:color="auto"/>
              <w:right w:val="single" w:sz="4" w:space="0" w:color="auto"/>
            </w:tcBorders>
            <w:shd w:val="clear" w:color="auto" w:fill="auto"/>
            <w:vAlign w:val="center"/>
            <w:hideMark/>
          </w:tcPr>
          <w:p w14:paraId="42DDA15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B83A75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1 499,00</w:t>
            </w:r>
          </w:p>
        </w:tc>
        <w:tc>
          <w:tcPr>
            <w:tcW w:w="494" w:type="pct"/>
            <w:tcBorders>
              <w:top w:val="nil"/>
              <w:left w:val="nil"/>
              <w:bottom w:val="single" w:sz="4" w:space="0" w:color="auto"/>
              <w:right w:val="single" w:sz="4" w:space="0" w:color="auto"/>
            </w:tcBorders>
            <w:shd w:val="clear" w:color="auto" w:fill="auto"/>
            <w:vAlign w:val="center"/>
            <w:hideMark/>
          </w:tcPr>
          <w:p w14:paraId="14B70CB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4D70BCF3" w14:textId="77777777" w:rsidR="00B1277B" w:rsidRPr="00B1277B" w:rsidRDefault="00B1277B" w:rsidP="00B1277B">
            <w:pPr>
              <w:rPr>
                <w:rFonts w:asciiTheme="minorHAnsi" w:hAnsiTheme="minorHAnsi" w:cs="Arial"/>
                <w:b/>
                <w:bCs/>
                <w:sz w:val="18"/>
                <w:szCs w:val="18"/>
              </w:rPr>
            </w:pPr>
          </w:p>
        </w:tc>
      </w:tr>
      <w:tr w:rsidR="00B1277B" w:rsidRPr="00B1277B" w14:paraId="6FE73A4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7FFC4D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62</w:t>
            </w:r>
          </w:p>
        </w:tc>
        <w:tc>
          <w:tcPr>
            <w:tcW w:w="2504" w:type="pct"/>
            <w:tcBorders>
              <w:top w:val="nil"/>
              <w:left w:val="nil"/>
              <w:bottom w:val="single" w:sz="4" w:space="0" w:color="auto"/>
              <w:right w:val="single" w:sz="4" w:space="0" w:color="auto"/>
            </w:tcBorders>
            <w:shd w:val="clear" w:color="auto" w:fill="auto"/>
            <w:vAlign w:val="center"/>
            <w:hideMark/>
          </w:tcPr>
          <w:p w14:paraId="4A2F341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HP laser do źródła 013</w:t>
            </w:r>
          </w:p>
        </w:tc>
        <w:tc>
          <w:tcPr>
            <w:tcW w:w="423" w:type="pct"/>
            <w:tcBorders>
              <w:top w:val="nil"/>
              <w:left w:val="nil"/>
              <w:bottom w:val="single" w:sz="4" w:space="0" w:color="auto"/>
              <w:right w:val="single" w:sz="4" w:space="0" w:color="auto"/>
            </w:tcBorders>
            <w:shd w:val="clear" w:color="auto" w:fill="auto"/>
            <w:vAlign w:val="center"/>
            <w:hideMark/>
          </w:tcPr>
          <w:p w14:paraId="0FEF055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FADAFE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1 499,00</w:t>
            </w:r>
          </w:p>
        </w:tc>
        <w:tc>
          <w:tcPr>
            <w:tcW w:w="494" w:type="pct"/>
            <w:tcBorders>
              <w:top w:val="nil"/>
              <w:left w:val="nil"/>
              <w:bottom w:val="single" w:sz="4" w:space="0" w:color="auto"/>
              <w:right w:val="single" w:sz="4" w:space="0" w:color="auto"/>
            </w:tcBorders>
            <w:shd w:val="clear" w:color="auto" w:fill="auto"/>
            <w:vAlign w:val="center"/>
            <w:hideMark/>
          </w:tcPr>
          <w:p w14:paraId="2542191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3C88D72" w14:textId="77777777" w:rsidR="00B1277B" w:rsidRPr="00B1277B" w:rsidRDefault="00B1277B" w:rsidP="00B1277B">
            <w:pPr>
              <w:rPr>
                <w:rFonts w:asciiTheme="minorHAnsi" w:hAnsiTheme="minorHAnsi" w:cs="Arial"/>
                <w:b/>
                <w:bCs/>
                <w:sz w:val="18"/>
                <w:szCs w:val="18"/>
              </w:rPr>
            </w:pPr>
          </w:p>
        </w:tc>
      </w:tr>
      <w:tr w:rsidR="00B1277B" w:rsidRPr="00B1277B" w14:paraId="4DD9A16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4B4D81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63</w:t>
            </w:r>
          </w:p>
        </w:tc>
        <w:tc>
          <w:tcPr>
            <w:tcW w:w="2504" w:type="pct"/>
            <w:tcBorders>
              <w:top w:val="nil"/>
              <w:left w:val="nil"/>
              <w:bottom w:val="single" w:sz="4" w:space="0" w:color="auto"/>
              <w:right w:val="single" w:sz="4" w:space="0" w:color="auto"/>
            </w:tcBorders>
            <w:shd w:val="clear" w:color="auto" w:fill="auto"/>
            <w:vAlign w:val="center"/>
            <w:hideMark/>
          </w:tcPr>
          <w:p w14:paraId="78D3D4A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 Konica </w:t>
            </w:r>
            <w:proofErr w:type="spellStart"/>
            <w:r w:rsidRPr="00B1277B">
              <w:rPr>
                <w:rFonts w:asciiTheme="minorHAnsi" w:hAnsiTheme="minorHAnsi" w:cs="Arial"/>
                <w:sz w:val="18"/>
                <w:szCs w:val="18"/>
              </w:rPr>
              <w:t>minolta</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Bizhub</w:t>
            </w:r>
            <w:proofErr w:type="spellEnd"/>
            <w:r w:rsidRPr="00B1277B">
              <w:rPr>
                <w:rFonts w:asciiTheme="minorHAnsi" w:hAnsiTheme="minorHAnsi" w:cs="Arial"/>
                <w:sz w:val="18"/>
                <w:szCs w:val="18"/>
              </w:rPr>
              <w:t xml:space="preserve"> C3350 013</w:t>
            </w:r>
          </w:p>
        </w:tc>
        <w:tc>
          <w:tcPr>
            <w:tcW w:w="423" w:type="pct"/>
            <w:tcBorders>
              <w:top w:val="nil"/>
              <w:left w:val="nil"/>
              <w:bottom w:val="single" w:sz="4" w:space="0" w:color="auto"/>
              <w:right w:val="single" w:sz="4" w:space="0" w:color="auto"/>
            </w:tcBorders>
            <w:shd w:val="clear" w:color="auto" w:fill="auto"/>
            <w:vAlign w:val="center"/>
            <w:hideMark/>
          </w:tcPr>
          <w:p w14:paraId="71912D9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698F7CB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4 305,00</w:t>
            </w:r>
          </w:p>
        </w:tc>
        <w:tc>
          <w:tcPr>
            <w:tcW w:w="494" w:type="pct"/>
            <w:tcBorders>
              <w:top w:val="nil"/>
              <w:left w:val="nil"/>
              <w:bottom w:val="single" w:sz="4" w:space="0" w:color="auto"/>
              <w:right w:val="single" w:sz="4" w:space="0" w:color="auto"/>
            </w:tcBorders>
            <w:shd w:val="clear" w:color="auto" w:fill="auto"/>
            <w:vAlign w:val="center"/>
            <w:hideMark/>
          </w:tcPr>
          <w:p w14:paraId="40B101A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619936D6" w14:textId="77777777" w:rsidR="00B1277B" w:rsidRPr="00B1277B" w:rsidRDefault="00B1277B" w:rsidP="00B1277B">
            <w:pPr>
              <w:rPr>
                <w:rFonts w:asciiTheme="minorHAnsi" w:hAnsiTheme="minorHAnsi" w:cs="Arial"/>
                <w:b/>
                <w:bCs/>
                <w:sz w:val="18"/>
                <w:szCs w:val="18"/>
              </w:rPr>
            </w:pPr>
          </w:p>
        </w:tc>
      </w:tr>
      <w:tr w:rsidR="00B1277B" w:rsidRPr="00B1277B" w14:paraId="43363F4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11201A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64</w:t>
            </w:r>
          </w:p>
        </w:tc>
        <w:tc>
          <w:tcPr>
            <w:tcW w:w="2504" w:type="pct"/>
            <w:tcBorders>
              <w:top w:val="nil"/>
              <w:left w:val="nil"/>
              <w:bottom w:val="single" w:sz="4" w:space="0" w:color="auto"/>
              <w:right w:val="single" w:sz="4" w:space="0" w:color="auto"/>
            </w:tcBorders>
            <w:shd w:val="clear" w:color="auto" w:fill="auto"/>
            <w:vAlign w:val="center"/>
            <w:hideMark/>
          </w:tcPr>
          <w:p w14:paraId="1AD71D1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DEL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013</w:t>
            </w:r>
          </w:p>
        </w:tc>
        <w:tc>
          <w:tcPr>
            <w:tcW w:w="423" w:type="pct"/>
            <w:tcBorders>
              <w:top w:val="nil"/>
              <w:left w:val="nil"/>
              <w:bottom w:val="single" w:sz="4" w:space="0" w:color="auto"/>
              <w:right w:val="single" w:sz="4" w:space="0" w:color="auto"/>
            </w:tcBorders>
            <w:shd w:val="clear" w:color="auto" w:fill="auto"/>
            <w:vAlign w:val="center"/>
            <w:hideMark/>
          </w:tcPr>
          <w:p w14:paraId="4983F3F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66341BA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3 694,80</w:t>
            </w:r>
          </w:p>
        </w:tc>
        <w:tc>
          <w:tcPr>
            <w:tcW w:w="494" w:type="pct"/>
            <w:tcBorders>
              <w:top w:val="nil"/>
              <w:left w:val="nil"/>
              <w:bottom w:val="single" w:sz="4" w:space="0" w:color="auto"/>
              <w:right w:val="single" w:sz="4" w:space="0" w:color="auto"/>
            </w:tcBorders>
            <w:shd w:val="clear" w:color="auto" w:fill="auto"/>
            <w:vAlign w:val="center"/>
            <w:hideMark/>
          </w:tcPr>
          <w:p w14:paraId="7816DC3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00A38EA" w14:textId="77777777" w:rsidR="00B1277B" w:rsidRPr="00B1277B" w:rsidRDefault="00B1277B" w:rsidP="00B1277B">
            <w:pPr>
              <w:rPr>
                <w:rFonts w:asciiTheme="minorHAnsi" w:hAnsiTheme="minorHAnsi" w:cs="Arial"/>
                <w:b/>
                <w:bCs/>
                <w:sz w:val="18"/>
                <w:szCs w:val="18"/>
              </w:rPr>
            </w:pPr>
          </w:p>
        </w:tc>
      </w:tr>
      <w:tr w:rsidR="00B1277B" w:rsidRPr="00B1277B" w14:paraId="369433E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32556B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65</w:t>
            </w:r>
          </w:p>
        </w:tc>
        <w:tc>
          <w:tcPr>
            <w:tcW w:w="2504" w:type="pct"/>
            <w:tcBorders>
              <w:top w:val="nil"/>
              <w:left w:val="nil"/>
              <w:bottom w:val="single" w:sz="4" w:space="0" w:color="auto"/>
              <w:right w:val="single" w:sz="4" w:space="0" w:color="auto"/>
            </w:tcBorders>
            <w:shd w:val="clear" w:color="auto" w:fill="auto"/>
            <w:vAlign w:val="center"/>
            <w:hideMark/>
          </w:tcPr>
          <w:p w14:paraId="1A7C638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DEL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013</w:t>
            </w:r>
          </w:p>
        </w:tc>
        <w:tc>
          <w:tcPr>
            <w:tcW w:w="423" w:type="pct"/>
            <w:tcBorders>
              <w:top w:val="nil"/>
              <w:left w:val="nil"/>
              <w:bottom w:val="single" w:sz="4" w:space="0" w:color="auto"/>
              <w:right w:val="single" w:sz="4" w:space="0" w:color="auto"/>
            </w:tcBorders>
            <w:shd w:val="clear" w:color="auto" w:fill="auto"/>
            <w:vAlign w:val="center"/>
            <w:hideMark/>
          </w:tcPr>
          <w:p w14:paraId="3102081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35FDCF2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3 694,80</w:t>
            </w:r>
          </w:p>
        </w:tc>
        <w:tc>
          <w:tcPr>
            <w:tcW w:w="494" w:type="pct"/>
            <w:tcBorders>
              <w:top w:val="nil"/>
              <w:left w:val="nil"/>
              <w:bottom w:val="single" w:sz="4" w:space="0" w:color="auto"/>
              <w:right w:val="single" w:sz="4" w:space="0" w:color="auto"/>
            </w:tcBorders>
            <w:shd w:val="clear" w:color="auto" w:fill="auto"/>
            <w:vAlign w:val="center"/>
            <w:hideMark/>
          </w:tcPr>
          <w:p w14:paraId="6500A86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548D805" w14:textId="77777777" w:rsidR="00B1277B" w:rsidRPr="00B1277B" w:rsidRDefault="00B1277B" w:rsidP="00B1277B">
            <w:pPr>
              <w:rPr>
                <w:rFonts w:asciiTheme="minorHAnsi" w:hAnsiTheme="minorHAnsi" w:cs="Arial"/>
                <w:b/>
                <w:bCs/>
                <w:sz w:val="18"/>
                <w:szCs w:val="18"/>
              </w:rPr>
            </w:pPr>
          </w:p>
        </w:tc>
      </w:tr>
      <w:tr w:rsidR="00B1277B" w:rsidRPr="00B1277B" w14:paraId="4DC5D8C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E97D09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66</w:t>
            </w:r>
          </w:p>
        </w:tc>
        <w:tc>
          <w:tcPr>
            <w:tcW w:w="2504" w:type="pct"/>
            <w:tcBorders>
              <w:top w:val="nil"/>
              <w:left w:val="nil"/>
              <w:bottom w:val="single" w:sz="4" w:space="0" w:color="auto"/>
              <w:right w:val="single" w:sz="4" w:space="0" w:color="auto"/>
            </w:tcBorders>
            <w:shd w:val="clear" w:color="auto" w:fill="auto"/>
            <w:vAlign w:val="center"/>
            <w:hideMark/>
          </w:tcPr>
          <w:p w14:paraId="512A79D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Inspiron</w:t>
            </w:r>
            <w:proofErr w:type="spellEnd"/>
            <w:r w:rsidRPr="00B1277B">
              <w:rPr>
                <w:rFonts w:asciiTheme="minorHAnsi" w:hAnsiTheme="minorHAnsi" w:cs="Arial"/>
                <w:sz w:val="18"/>
                <w:szCs w:val="18"/>
              </w:rPr>
              <w:t xml:space="preserve"> 013</w:t>
            </w:r>
          </w:p>
        </w:tc>
        <w:tc>
          <w:tcPr>
            <w:tcW w:w="423" w:type="pct"/>
            <w:tcBorders>
              <w:top w:val="nil"/>
              <w:left w:val="nil"/>
              <w:bottom w:val="single" w:sz="4" w:space="0" w:color="auto"/>
              <w:right w:val="single" w:sz="4" w:space="0" w:color="auto"/>
            </w:tcBorders>
            <w:shd w:val="clear" w:color="auto" w:fill="auto"/>
            <w:vAlign w:val="center"/>
            <w:hideMark/>
          </w:tcPr>
          <w:p w14:paraId="659000B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6077883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4 507,00</w:t>
            </w:r>
          </w:p>
        </w:tc>
        <w:tc>
          <w:tcPr>
            <w:tcW w:w="494" w:type="pct"/>
            <w:tcBorders>
              <w:top w:val="nil"/>
              <w:left w:val="nil"/>
              <w:bottom w:val="single" w:sz="4" w:space="0" w:color="auto"/>
              <w:right w:val="single" w:sz="4" w:space="0" w:color="auto"/>
            </w:tcBorders>
            <w:shd w:val="clear" w:color="auto" w:fill="auto"/>
            <w:vAlign w:val="center"/>
            <w:hideMark/>
          </w:tcPr>
          <w:p w14:paraId="64B1F18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198CE8A6" w14:textId="77777777" w:rsidR="00B1277B" w:rsidRPr="00B1277B" w:rsidRDefault="00B1277B" w:rsidP="00B1277B">
            <w:pPr>
              <w:rPr>
                <w:rFonts w:asciiTheme="minorHAnsi" w:hAnsiTheme="minorHAnsi" w:cs="Arial"/>
                <w:b/>
                <w:bCs/>
                <w:sz w:val="18"/>
                <w:szCs w:val="18"/>
              </w:rPr>
            </w:pPr>
          </w:p>
        </w:tc>
      </w:tr>
      <w:tr w:rsidR="00B1277B" w:rsidRPr="00B1277B" w14:paraId="69D151C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A1A5E8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67</w:t>
            </w:r>
          </w:p>
        </w:tc>
        <w:tc>
          <w:tcPr>
            <w:tcW w:w="2504" w:type="pct"/>
            <w:tcBorders>
              <w:top w:val="nil"/>
              <w:left w:val="nil"/>
              <w:bottom w:val="single" w:sz="4" w:space="0" w:color="auto"/>
              <w:right w:val="single" w:sz="4" w:space="0" w:color="auto"/>
            </w:tcBorders>
            <w:shd w:val="clear" w:color="auto" w:fill="auto"/>
            <w:vAlign w:val="center"/>
            <w:hideMark/>
          </w:tcPr>
          <w:p w14:paraId="20A8394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laserowa HP Enterprise 013</w:t>
            </w:r>
          </w:p>
        </w:tc>
        <w:tc>
          <w:tcPr>
            <w:tcW w:w="423" w:type="pct"/>
            <w:tcBorders>
              <w:top w:val="nil"/>
              <w:left w:val="nil"/>
              <w:bottom w:val="single" w:sz="4" w:space="0" w:color="auto"/>
              <w:right w:val="single" w:sz="4" w:space="0" w:color="auto"/>
            </w:tcBorders>
            <w:shd w:val="clear" w:color="auto" w:fill="auto"/>
            <w:vAlign w:val="center"/>
            <w:hideMark/>
          </w:tcPr>
          <w:p w14:paraId="70AA3E6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E288E3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1 399,00</w:t>
            </w:r>
          </w:p>
        </w:tc>
        <w:tc>
          <w:tcPr>
            <w:tcW w:w="494" w:type="pct"/>
            <w:tcBorders>
              <w:top w:val="nil"/>
              <w:left w:val="nil"/>
              <w:bottom w:val="single" w:sz="4" w:space="0" w:color="auto"/>
              <w:right w:val="single" w:sz="4" w:space="0" w:color="auto"/>
            </w:tcBorders>
            <w:shd w:val="clear" w:color="auto" w:fill="auto"/>
            <w:vAlign w:val="center"/>
            <w:hideMark/>
          </w:tcPr>
          <w:p w14:paraId="04E4D8F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A64D878" w14:textId="77777777" w:rsidR="00B1277B" w:rsidRPr="00B1277B" w:rsidRDefault="00B1277B" w:rsidP="00B1277B">
            <w:pPr>
              <w:rPr>
                <w:rFonts w:asciiTheme="minorHAnsi" w:hAnsiTheme="minorHAnsi" w:cs="Arial"/>
                <w:b/>
                <w:bCs/>
                <w:sz w:val="18"/>
                <w:szCs w:val="18"/>
              </w:rPr>
            </w:pPr>
          </w:p>
        </w:tc>
      </w:tr>
      <w:tr w:rsidR="00B1277B" w:rsidRPr="00B1277B" w14:paraId="1F0DF60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E3B257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68</w:t>
            </w:r>
          </w:p>
        </w:tc>
        <w:tc>
          <w:tcPr>
            <w:tcW w:w="2504" w:type="pct"/>
            <w:tcBorders>
              <w:top w:val="nil"/>
              <w:left w:val="nil"/>
              <w:bottom w:val="single" w:sz="4" w:space="0" w:color="auto"/>
              <w:right w:val="single" w:sz="4" w:space="0" w:color="auto"/>
            </w:tcBorders>
            <w:shd w:val="clear" w:color="auto" w:fill="auto"/>
            <w:vAlign w:val="center"/>
            <w:hideMark/>
          </w:tcPr>
          <w:p w14:paraId="5E1A49AF"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Notebok</w:t>
            </w:r>
            <w:proofErr w:type="spellEnd"/>
            <w:r w:rsidRPr="00B1277B">
              <w:rPr>
                <w:rFonts w:asciiTheme="minorHAnsi" w:hAnsiTheme="minorHAnsi" w:cs="Arial"/>
                <w:sz w:val="18"/>
                <w:szCs w:val="18"/>
              </w:rPr>
              <w:t xml:space="preserve"> 5770-3071 </w:t>
            </w:r>
            <w:proofErr w:type="spellStart"/>
            <w:r w:rsidRPr="00B1277B">
              <w:rPr>
                <w:rFonts w:asciiTheme="minorHAnsi" w:hAnsiTheme="minorHAnsi" w:cs="Arial"/>
                <w:sz w:val="18"/>
                <w:szCs w:val="18"/>
              </w:rPr>
              <w:t>dell</w:t>
            </w:r>
            <w:proofErr w:type="spellEnd"/>
            <w:r w:rsidRPr="00B1277B">
              <w:rPr>
                <w:rFonts w:asciiTheme="minorHAnsi" w:hAnsiTheme="minorHAnsi" w:cs="Arial"/>
                <w:sz w:val="18"/>
                <w:szCs w:val="18"/>
              </w:rPr>
              <w:t xml:space="preserve"> 013</w:t>
            </w:r>
          </w:p>
        </w:tc>
        <w:tc>
          <w:tcPr>
            <w:tcW w:w="423" w:type="pct"/>
            <w:tcBorders>
              <w:top w:val="nil"/>
              <w:left w:val="nil"/>
              <w:bottom w:val="single" w:sz="4" w:space="0" w:color="auto"/>
              <w:right w:val="single" w:sz="4" w:space="0" w:color="auto"/>
            </w:tcBorders>
            <w:shd w:val="clear" w:color="auto" w:fill="auto"/>
            <w:vAlign w:val="center"/>
            <w:hideMark/>
          </w:tcPr>
          <w:p w14:paraId="3189A28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082CFAB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4 299,00</w:t>
            </w:r>
          </w:p>
        </w:tc>
        <w:tc>
          <w:tcPr>
            <w:tcW w:w="494" w:type="pct"/>
            <w:tcBorders>
              <w:top w:val="nil"/>
              <w:left w:val="nil"/>
              <w:bottom w:val="single" w:sz="4" w:space="0" w:color="auto"/>
              <w:right w:val="single" w:sz="4" w:space="0" w:color="auto"/>
            </w:tcBorders>
            <w:shd w:val="clear" w:color="auto" w:fill="auto"/>
            <w:vAlign w:val="center"/>
            <w:hideMark/>
          </w:tcPr>
          <w:p w14:paraId="409B515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218C510C" w14:textId="77777777" w:rsidR="00B1277B" w:rsidRPr="00B1277B" w:rsidRDefault="00B1277B" w:rsidP="00B1277B">
            <w:pPr>
              <w:rPr>
                <w:rFonts w:asciiTheme="minorHAnsi" w:hAnsiTheme="minorHAnsi" w:cs="Arial"/>
                <w:b/>
                <w:bCs/>
                <w:sz w:val="18"/>
                <w:szCs w:val="18"/>
              </w:rPr>
            </w:pPr>
          </w:p>
        </w:tc>
      </w:tr>
      <w:tr w:rsidR="00B1277B" w:rsidRPr="00B1277B" w14:paraId="73B2BA8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5A52F8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69</w:t>
            </w:r>
          </w:p>
        </w:tc>
        <w:tc>
          <w:tcPr>
            <w:tcW w:w="2504" w:type="pct"/>
            <w:tcBorders>
              <w:top w:val="nil"/>
              <w:left w:val="nil"/>
              <w:bottom w:val="single" w:sz="4" w:space="0" w:color="auto"/>
              <w:right w:val="single" w:sz="4" w:space="0" w:color="auto"/>
            </w:tcBorders>
            <w:shd w:val="clear" w:color="auto" w:fill="auto"/>
            <w:vAlign w:val="center"/>
            <w:hideMark/>
          </w:tcPr>
          <w:p w14:paraId="5D1C5F7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Skaner Epson 013</w:t>
            </w:r>
          </w:p>
        </w:tc>
        <w:tc>
          <w:tcPr>
            <w:tcW w:w="423" w:type="pct"/>
            <w:tcBorders>
              <w:top w:val="nil"/>
              <w:left w:val="nil"/>
              <w:bottom w:val="single" w:sz="4" w:space="0" w:color="auto"/>
              <w:right w:val="single" w:sz="4" w:space="0" w:color="auto"/>
            </w:tcBorders>
            <w:shd w:val="clear" w:color="auto" w:fill="auto"/>
            <w:vAlign w:val="center"/>
            <w:hideMark/>
          </w:tcPr>
          <w:p w14:paraId="248694B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A043DC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2 849,11</w:t>
            </w:r>
          </w:p>
        </w:tc>
        <w:tc>
          <w:tcPr>
            <w:tcW w:w="494" w:type="pct"/>
            <w:tcBorders>
              <w:top w:val="nil"/>
              <w:left w:val="nil"/>
              <w:bottom w:val="single" w:sz="4" w:space="0" w:color="auto"/>
              <w:right w:val="single" w:sz="4" w:space="0" w:color="auto"/>
            </w:tcBorders>
            <w:shd w:val="clear" w:color="auto" w:fill="auto"/>
            <w:vAlign w:val="center"/>
            <w:hideMark/>
          </w:tcPr>
          <w:p w14:paraId="6FC3849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3AC35C25" w14:textId="77777777" w:rsidR="00B1277B" w:rsidRPr="00B1277B" w:rsidRDefault="00B1277B" w:rsidP="00B1277B">
            <w:pPr>
              <w:rPr>
                <w:rFonts w:asciiTheme="minorHAnsi" w:hAnsiTheme="minorHAnsi" w:cs="Arial"/>
                <w:b/>
                <w:bCs/>
                <w:sz w:val="18"/>
                <w:szCs w:val="18"/>
              </w:rPr>
            </w:pPr>
          </w:p>
        </w:tc>
      </w:tr>
      <w:tr w:rsidR="00B1277B" w:rsidRPr="00B1277B" w14:paraId="205FBD8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AA9B02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70</w:t>
            </w:r>
          </w:p>
        </w:tc>
        <w:tc>
          <w:tcPr>
            <w:tcW w:w="2504" w:type="pct"/>
            <w:tcBorders>
              <w:top w:val="nil"/>
              <w:left w:val="nil"/>
              <w:bottom w:val="single" w:sz="4" w:space="0" w:color="auto"/>
              <w:right w:val="single" w:sz="4" w:space="0" w:color="auto"/>
            </w:tcBorders>
            <w:shd w:val="clear" w:color="auto" w:fill="auto"/>
            <w:vAlign w:val="center"/>
            <w:hideMark/>
          </w:tcPr>
          <w:p w14:paraId="4AD747C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Epson 013</w:t>
            </w:r>
          </w:p>
        </w:tc>
        <w:tc>
          <w:tcPr>
            <w:tcW w:w="423" w:type="pct"/>
            <w:tcBorders>
              <w:top w:val="nil"/>
              <w:left w:val="nil"/>
              <w:bottom w:val="single" w:sz="4" w:space="0" w:color="auto"/>
              <w:right w:val="single" w:sz="4" w:space="0" w:color="auto"/>
            </w:tcBorders>
            <w:shd w:val="clear" w:color="auto" w:fill="auto"/>
            <w:vAlign w:val="center"/>
            <w:hideMark/>
          </w:tcPr>
          <w:p w14:paraId="3FEA141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1212361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2 999,00</w:t>
            </w:r>
          </w:p>
        </w:tc>
        <w:tc>
          <w:tcPr>
            <w:tcW w:w="494" w:type="pct"/>
            <w:tcBorders>
              <w:top w:val="nil"/>
              <w:left w:val="nil"/>
              <w:bottom w:val="single" w:sz="4" w:space="0" w:color="auto"/>
              <w:right w:val="single" w:sz="4" w:space="0" w:color="auto"/>
            </w:tcBorders>
            <w:shd w:val="clear" w:color="auto" w:fill="auto"/>
            <w:vAlign w:val="center"/>
            <w:hideMark/>
          </w:tcPr>
          <w:p w14:paraId="5FB1C18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159780F" w14:textId="77777777" w:rsidR="00B1277B" w:rsidRPr="00B1277B" w:rsidRDefault="00B1277B" w:rsidP="00B1277B">
            <w:pPr>
              <w:rPr>
                <w:rFonts w:asciiTheme="minorHAnsi" w:hAnsiTheme="minorHAnsi" w:cs="Arial"/>
                <w:b/>
                <w:bCs/>
                <w:sz w:val="18"/>
                <w:szCs w:val="18"/>
              </w:rPr>
            </w:pPr>
          </w:p>
        </w:tc>
      </w:tr>
      <w:tr w:rsidR="00B1277B" w:rsidRPr="00B1277B" w14:paraId="30077CE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3F5C07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71</w:t>
            </w:r>
          </w:p>
        </w:tc>
        <w:tc>
          <w:tcPr>
            <w:tcW w:w="2504" w:type="pct"/>
            <w:tcBorders>
              <w:top w:val="nil"/>
              <w:left w:val="nil"/>
              <w:bottom w:val="single" w:sz="4" w:space="0" w:color="auto"/>
              <w:right w:val="single" w:sz="4" w:space="0" w:color="auto"/>
            </w:tcBorders>
            <w:shd w:val="clear" w:color="auto" w:fill="auto"/>
            <w:vAlign w:val="center"/>
            <w:hideMark/>
          </w:tcPr>
          <w:p w14:paraId="55E5CE2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w:t>
            </w:r>
            <w:proofErr w:type="spellStart"/>
            <w:r w:rsidRPr="00B1277B">
              <w:rPr>
                <w:rFonts w:asciiTheme="minorHAnsi" w:hAnsiTheme="minorHAnsi" w:cs="Arial"/>
                <w:sz w:val="18"/>
                <w:szCs w:val="18"/>
              </w:rPr>
              <w:t>ell</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013</w:t>
            </w:r>
          </w:p>
        </w:tc>
        <w:tc>
          <w:tcPr>
            <w:tcW w:w="423" w:type="pct"/>
            <w:tcBorders>
              <w:top w:val="nil"/>
              <w:left w:val="nil"/>
              <w:bottom w:val="single" w:sz="4" w:space="0" w:color="auto"/>
              <w:right w:val="single" w:sz="4" w:space="0" w:color="auto"/>
            </w:tcBorders>
            <w:shd w:val="clear" w:color="auto" w:fill="auto"/>
            <w:vAlign w:val="center"/>
            <w:hideMark/>
          </w:tcPr>
          <w:p w14:paraId="6C22931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0571F34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3 998,00</w:t>
            </w:r>
          </w:p>
        </w:tc>
        <w:tc>
          <w:tcPr>
            <w:tcW w:w="494" w:type="pct"/>
            <w:tcBorders>
              <w:top w:val="nil"/>
              <w:left w:val="nil"/>
              <w:bottom w:val="single" w:sz="4" w:space="0" w:color="auto"/>
              <w:right w:val="single" w:sz="4" w:space="0" w:color="auto"/>
            </w:tcBorders>
            <w:shd w:val="clear" w:color="auto" w:fill="auto"/>
            <w:vAlign w:val="center"/>
            <w:hideMark/>
          </w:tcPr>
          <w:p w14:paraId="7F8E086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06E59165" w14:textId="77777777" w:rsidR="00B1277B" w:rsidRPr="00B1277B" w:rsidRDefault="00B1277B" w:rsidP="00B1277B">
            <w:pPr>
              <w:rPr>
                <w:rFonts w:asciiTheme="minorHAnsi" w:hAnsiTheme="minorHAnsi" w:cs="Arial"/>
                <w:b/>
                <w:bCs/>
                <w:sz w:val="18"/>
                <w:szCs w:val="18"/>
              </w:rPr>
            </w:pPr>
          </w:p>
        </w:tc>
      </w:tr>
      <w:tr w:rsidR="00B1277B" w:rsidRPr="00B1277B" w14:paraId="7363776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A4E652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72</w:t>
            </w:r>
          </w:p>
        </w:tc>
        <w:tc>
          <w:tcPr>
            <w:tcW w:w="2504" w:type="pct"/>
            <w:tcBorders>
              <w:top w:val="nil"/>
              <w:left w:val="nil"/>
              <w:bottom w:val="single" w:sz="4" w:space="0" w:color="auto"/>
              <w:right w:val="single" w:sz="4" w:space="0" w:color="auto"/>
            </w:tcBorders>
            <w:shd w:val="clear" w:color="auto" w:fill="auto"/>
            <w:vAlign w:val="center"/>
            <w:hideMark/>
          </w:tcPr>
          <w:p w14:paraId="1C8B89D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interaktywny Silver Mobil </w:t>
            </w:r>
            <w:proofErr w:type="spellStart"/>
            <w:r w:rsidRPr="00B1277B">
              <w:rPr>
                <w:rFonts w:asciiTheme="minorHAnsi" w:hAnsiTheme="minorHAnsi" w:cs="Arial"/>
                <w:sz w:val="18"/>
                <w:szCs w:val="18"/>
              </w:rPr>
              <w:t>Short</w:t>
            </w:r>
            <w:proofErr w:type="spellEnd"/>
            <w:r w:rsidRPr="00B1277B">
              <w:rPr>
                <w:rFonts w:asciiTheme="minorHAnsi" w:hAnsiTheme="minorHAnsi" w:cs="Arial"/>
                <w:sz w:val="18"/>
                <w:szCs w:val="18"/>
              </w:rPr>
              <w:t xml:space="preserve"> Aktywni uczniowie 013</w:t>
            </w:r>
          </w:p>
        </w:tc>
        <w:tc>
          <w:tcPr>
            <w:tcW w:w="423" w:type="pct"/>
            <w:tcBorders>
              <w:top w:val="nil"/>
              <w:left w:val="nil"/>
              <w:bottom w:val="single" w:sz="4" w:space="0" w:color="auto"/>
              <w:right w:val="single" w:sz="4" w:space="0" w:color="auto"/>
            </w:tcBorders>
            <w:shd w:val="clear" w:color="auto" w:fill="auto"/>
            <w:vAlign w:val="center"/>
            <w:hideMark/>
          </w:tcPr>
          <w:p w14:paraId="3033126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325606C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8 560,00</w:t>
            </w:r>
          </w:p>
        </w:tc>
        <w:tc>
          <w:tcPr>
            <w:tcW w:w="494" w:type="pct"/>
            <w:tcBorders>
              <w:top w:val="nil"/>
              <w:left w:val="nil"/>
              <w:bottom w:val="single" w:sz="4" w:space="0" w:color="auto"/>
              <w:right w:val="single" w:sz="4" w:space="0" w:color="auto"/>
            </w:tcBorders>
            <w:shd w:val="clear" w:color="auto" w:fill="auto"/>
            <w:vAlign w:val="center"/>
            <w:hideMark/>
          </w:tcPr>
          <w:p w14:paraId="295003A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DA9BA78" w14:textId="77777777" w:rsidR="00B1277B" w:rsidRPr="00B1277B" w:rsidRDefault="00B1277B" w:rsidP="00B1277B">
            <w:pPr>
              <w:rPr>
                <w:rFonts w:asciiTheme="minorHAnsi" w:hAnsiTheme="minorHAnsi" w:cs="Arial"/>
                <w:b/>
                <w:bCs/>
                <w:sz w:val="18"/>
                <w:szCs w:val="18"/>
              </w:rPr>
            </w:pPr>
          </w:p>
        </w:tc>
      </w:tr>
      <w:tr w:rsidR="00B1277B" w:rsidRPr="00B1277B" w14:paraId="273A77E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9E8237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73</w:t>
            </w:r>
          </w:p>
        </w:tc>
        <w:tc>
          <w:tcPr>
            <w:tcW w:w="2504" w:type="pct"/>
            <w:tcBorders>
              <w:top w:val="nil"/>
              <w:left w:val="nil"/>
              <w:bottom w:val="single" w:sz="4" w:space="0" w:color="auto"/>
              <w:right w:val="single" w:sz="4" w:space="0" w:color="auto"/>
            </w:tcBorders>
            <w:shd w:val="clear" w:color="auto" w:fill="auto"/>
            <w:vAlign w:val="center"/>
            <w:hideMark/>
          </w:tcPr>
          <w:p w14:paraId="69A4D0C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Inspirron</w:t>
            </w:r>
            <w:proofErr w:type="spellEnd"/>
            <w:r w:rsidRPr="00B1277B">
              <w:rPr>
                <w:rFonts w:asciiTheme="minorHAnsi" w:hAnsiTheme="minorHAnsi" w:cs="Arial"/>
                <w:sz w:val="18"/>
                <w:szCs w:val="18"/>
              </w:rPr>
              <w:t xml:space="preserve"> Aktywni uczniowie 013</w:t>
            </w:r>
          </w:p>
        </w:tc>
        <w:tc>
          <w:tcPr>
            <w:tcW w:w="423" w:type="pct"/>
            <w:tcBorders>
              <w:top w:val="nil"/>
              <w:left w:val="nil"/>
              <w:bottom w:val="single" w:sz="4" w:space="0" w:color="auto"/>
              <w:right w:val="single" w:sz="4" w:space="0" w:color="auto"/>
            </w:tcBorders>
            <w:shd w:val="clear" w:color="auto" w:fill="auto"/>
            <w:vAlign w:val="center"/>
            <w:hideMark/>
          </w:tcPr>
          <w:p w14:paraId="72EB93D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529304C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2 399,00</w:t>
            </w:r>
          </w:p>
        </w:tc>
        <w:tc>
          <w:tcPr>
            <w:tcW w:w="494" w:type="pct"/>
            <w:tcBorders>
              <w:top w:val="nil"/>
              <w:left w:val="nil"/>
              <w:bottom w:val="single" w:sz="4" w:space="0" w:color="auto"/>
              <w:right w:val="single" w:sz="4" w:space="0" w:color="auto"/>
            </w:tcBorders>
            <w:shd w:val="clear" w:color="auto" w:fill="auto"/>
            <w:vAlign w:val="center"/>
            <w:hideMark/>
          </w:tcPr>
          <w:p w14:paraId="6D2C361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424EA39" w14:textId="77777777" w:rsidR="00B1277B" w:rsidRPr="00B1277B" w:rsidRDefault="00B1277B" w:rsidP="00B1277B">
            <w:pPr>
              <w:rPr>
                <w:rFonts w:asciiTheme="minorHAnsi" w:hAnsiTheme="minorHAnsi" w:cs="Arial"/>
                <w:b/>
                <w:bCs/>
                <w:sz w:val="18"/>
                <w:szCs w:val="18"/>
              </w:rPr>
            </w:pPr>
          </w:p>
        </w:tc>
      </w:tr>
      <w:tr w:rsidR="00B1277B" w:rsidRPr="00B1277B" w14:paraId="4F94812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917BC8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74</w:t>
            </w:r>
          </w:p>
        </w:tc>
        <w:tc>
          <w:tcPr>
            <w:tcW w:w="2504" w:type="pct"/>
            <w:tcBorders>
              <w:top w:val="nil"/>
              <w:left w:val="nil"/>
              <w:bottom w:val="single" w:sz="4" w:space="0" w:color="auto"/>
              <w:right w:val="single" w:sz="4" w:space="0" w:color="auto"/>
            </w:tcBorders>
            <w:shd w:val="clear" w:color="auto" w:fill="auto"/>
            <w:vAlign w:val="center"/>
            <w:hideMark/>
          </w:tcPr>
          <w:p w14:paraId="6EA8636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Inspirron</w:t>
            </w:r>
            <w:proofErr w:type="spellEnd"/>
            <w:r w:rsidRPr="00B1277B">
              <w:rPr>
                <w:rFonts w:asciiTheme="minorHAnsi" w:hAnsiTheme="minorHAnsi" w:cs="Arial"/>
                <w:sz w:val="18"/>
                <w:szCs w:val="18"/>
              </w:rPr>
              <w:t xml:space="preserve"> Aktywni uczniowie 013</w:t>
            </w:r>
          </w:p>
        </w:tc>
        <w:tc>
          <w:tcPr>
            <w:tcW w:w="423" w:type="pct"/>
            <w:tcBorders>
              <w:top w:val="nil"/>
              <w:left w:val="nil"/>
              <w:bottom w:val="single" w:sz="4" w:space="0" w:color="auto"/>
              <w:right w:val="single" w:sz="4" w:space="0" w:color="auto"/>
            </w:tcBorders>
            <w:shd w:val="clear" w:color="auto" w:fill="auto"/>
            <w:vAlign w:val="center"/>
            <w:hideMark/>
          </w:tcPr>
          <w:p w14:paraId="4CFB4B6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5F87889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2 399,01</w:t>
            </w:r>
          </w:p>
        </w:tc>
        <w:tc>
          <w:tcPr>
            <w:tcW w:w="494" w:type="pct"/>
            <w:tcBorders>
              <w:top w:val="nil"/>
              <w:left w:val="nil"/>
              <w:bottom w:val="single" w:sz="4" w:space="0" w:color="auto"/>
              <w:right w:val="single" w:sz="4" w:space="0" w:color="auto"/>
            </w:tcBorders>
            <w:shd w:val="clear" w:color="auto" w:fill="auto"/>
            <w:vAlign w:val="center"/>
            <w:hideMark/>
          </w:tcPr>
          <w:p w14:paraId="6D9056E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562EFC0" w14:textId="77777777" w:rsidR="00B1277B" w:rsidRPr="00B1277B" w:rsidRDefault="00B1277B" w:rsidP="00B1277B">
            <w:pPr>
              <w:rPr>
                <w:rFonts w:asciiTheme="minorHAnsi" w:hAnsiTheme="minorHAnsi" w:cs="Arial"/>
                <w:b/>
                <w:bCs/>
                <w:sz w:val="18"/>
                <w:szCs w:val="18"/>
              </w:rPr>
            </w:pPr>
          </w:p>
        </w:tc>
      </w:tr>
      <w:tr w:rsidR="00B1277B" w:rsidRPr="00B1277B" w14:paraId="1373D84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F2A837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75</w:t>
            </w:r>
          </w:p>
        </w:tc>
        <w:tc>
          <w:tcPr>
            <w:tcW w:w="2504" w:type="pct"/>
            <w:tcBorders>
              <w:top w:val="nil"/>
              <w:left w:val="nil"/>
              <w:bottom w:val="single" w:sz="4" w:space="0" w:color="auto"/>
              <w:right w:val="single" w:sz="4" w:space="0" w:color="auto"/>
            </w:tcBorders>
            <w:shd w:val="clear" w:color="auto" w:fill="auto"/>
            <w:vAlign w:val="center"/>
            <w:hideMark/>
          </w:tcPr>
          <w:p w14:paraId="6D013F3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2 w 1 ASUS</w:t>
            </w:r>
          </w:p>
        </w:tc>
        <w:tc>
          <w:tcPr>
            <w:tcW w:w="423" w:type="pct"/>
            <w:tcBorders>
              <w:top w:val="nil"/>
              <w:left w:val="nil"/>
              <w:bottom w:val="single" w:sz="4" w:space="0" w:color="auto"/>
              <w:right w:val="single" w:sz="4" w:space="0" w:color="auto"/>
            </w:tcBorders>
            <w:shd w:val="clear" w:color="auto" w:fill="auto"/>
            <w:vAlign w:val="center"/>
            <w:hideMark/>
          </w:tcPr>
          <w:p w14:paraId="63E337E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1EE3D2B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2 581,00</w:t>
            </w:r>
          </w:p>
        </w:tc>
        <w:tc>
          <w:tcPr>
            <w:tcW w:w="494" w:type="pct"/>
            <w:tcBorders>
              <w:top w:val="nil"/>
              <w:left w:val="nil"/>
              <w:bottom w:val="single" w:sz="4" w:space="0" w:color="auto"/>
              <w:right w:val="single" w:sz="4" w:space="0" w:color="auto"/>
            </w:tcBorders>
            <w:shd w:val="clear" w:color="auto" w:fill="auto"/>
            <w:vAlign w:val="center"/>
            <w:hideMark/>
          </w:tcPr>
          <w:p w14:paraId="2517626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0D265ABE" w14:textId="77777777" w:rsidR="00B1277B" w:rsidRPr="00B1277B" w:rsidRDefault="00B1277B" w:rsidP="00B1277B">
            <w:pPr>
              <w:rPr>
                <w:rFonts w:asciiTheme="minorHAnsi" w:hAnsiTheme="minorHAnsi" w:cs="Arial"/>
                <w:b/>
                <w:bCs/>
                <w:sz w:val="18"/>
                <w:szCs w:val="18"/>
              </w:rPr>
            </w:pPr>
          </w:p>
        </w:tc>
      </w:tr>
      <w:tr w:rsidR="00B1277B" w:rsidRPr="00B1277B" w14:paraId="1E05DD4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E3D10E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76</w:t>
            </w:r>
          </w:p>
        </w:tc>
        <w:tc>
          <w:tcPr>
            <w:tcW w:w="2504" w:type="pct"/>
            <w:tcBorders>
              <w:top w:val="nil"/>
              <w:left w:val="nil"/>
              <w:bottom w:val="single" w:sz="4" w:space="0" w:color="auto"/>
              <w:right w:val="single" w:sz="4" w:space="0" w:color="auto"/>
            </w:tcBorders>
            <w:shd w:val="clear" w:color="auto" w:fill="auto"/>
            <w:vAlign w:val="center"/>
            <w:hideMark/>
          </w:tcPr>
          <w:p w14:paraId="67BE6A7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Intel Corei5-gen SP nr 3 -35 </w:t>
            </w:r>
            <w:proofErr w:type="spellStart"/>
            <w:r w:rsidRPr="00B1277B">
              <w:rPr>
                <w:rFonts w:asciiTheme="minorHAnsi" w:hAnsiTheme="minorHAnsi" w:cs="Arial"/>
                <w:sz w:val="18"/>
                <w:szCs w:val="18"/>
              </w:rPr>
              <w:t>szt</w:t>
            </w:r>
            <w:proofErr w:type="spellEnd"/>
            <w:r w:rsidRPr="00B1277B">
              <w:rPr>
                <w:rFonts w:asciiTheme="minorHAnsi" w:hAnsiTheme="minorHAnsi" w:cs="Arial"/>
                <w:sz w:val="18"/>
                <w:szCs w:val="18"/>
              </w:rPr>
              <w:t xml:space="preserve"> x 964,00  013</w:t>
            </w:r>
          </w:p>
        </w:tc>
        <w:tc>
          <w:tcPr>
            <w:tcW w:w="423" w:type="pct"/>
            <w:tcBorders>
              <w:top w:val="nil"/>
              <w:left w:val="nil"/>
              <w:bottom w:val="single" w:sz="4" w:space="0" w:color="auto"/>
              <w:right w:val="single" w:sz="4" w:space="0" w:color="auto"/>
            </w:tcBorders>
            <w:shd w:val="clear" w:color="auto" w:fill="auto"/>
            <w:vAlign w:val="center"/>
            <w:hideMark/>
          </w:tcPr>
          <w:p w14:paraId="0F06934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0A4CA19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33 740,00</w:t>
            </w:r>
          </w:p>
        </w:tc>
        <w:tc>
          <w:tcPr>
            <w:tcW w:w="494" w:type="pct"/>
            <w:tcBorders>
              <w:top w:val="nil"/>
              <w:left w:val="nil"/>
              <w:bottom w:val="single" w:sz="4" w:space="0" w:color="auto"/>
              <w:right w:val="single" w:sz="4" w:space="0" w:color="auto"/>
            </w:tcBorders>
            <w:shd w:val="clear" w:color="auto" w:fill="auto"/>
            <w:vAlign w:val="center"/>
            <w:hideMark/>
          </w:tcPr>
          <w:p w14:paraId="38DF404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7B175EC" w14:textId="77777777" w:rsidR="00B1277B" w:rsidRPr="00B1277B" w:rsidRDefault="00B1277B" w:rsidP="00B1277B">
            <w:pPr>
              <w:rPr>
                <w:rFonts w:asciiTheme="minorHAnsi" w:hAnsiTheme="minorHAnsi" w:cs="Arial"/>
                <w:b/>
                <w:bCs/>
                <w:sz w:val="18"/>
                <w:szCs w:val="18"/>
              </w:rPr>
            </w:pPr>
          </w:p>
        </w:tc>
      </w:tr>
      <w:tr w:rsidR="00B1277B" w:rsidRPr="00B1277B" w14:paraId="14DEAAC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20731B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77</w:t>
            </w:r>
          </w:p>
        </w:tc>
        <w:tc>
          <w:tcPr>
            <w:tcW w:w="2504" w:type="pct"/>
            <w:tcBorders>
              <w:top w:val="nil"/>
              <w:left w:val="nil"/>
              <w:bottom w:val="single" w:sz="4" w:space="0" w:color="auto"/>
              <w:right w:val="single" w:sz="4" w:space="0" w:color="auto"/>
            </w:tcBorders>
            <w:shd w:val="clear" w:color="auto" w:fill="auto"/>
            <w:vAlign w:val="center"/>
            <w:hideMark/>
          </w:tcPr>
          <w:p w14:paraId="490AADB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Intel Corei5-gen SP nr 1 -10 </w:t>
            </w:r>
            <w:proofErr w:type="spellStart"/>
            <w:r w:rsidRPr="00B1277B">
              <w:rPr>
                <w:rFonts w:asciiTheme="minorHAnsi" w:hAnsiTheme="minorHAnsi" w:cs="Arial"/>
                <w:sz w:val="18"/>
                <w:szCs w:val="18"/>
              </w:rPr>
              <w:t>szt</w:t>
            </w:r>
            <w:proofErr w:type="spellEnd"/>
            <w:r w:rsidRPr="00B1277B">
              <w:rPr>
                <w:rFonts w:asciiTheme="minorHAnsi" w:hAnsiTheme="minorHAnsi" w:cs="Arial"/>
                <w:sz w:val="18"/>
                <w:szCs w:val="18"/>
              </w:rPr>
              <w:t xml:space="preserve"> x 964 ,00 013</w:t>
            </w:r>
          </w:p>
        </w:tc>
        <w:tc>
          <w:tcPr>
            <w:tcW w:w="423" w:type="pct"/>
            <w:tcBorders>
              <w:top w:val="nil"/>
              <w:left w:val="nil"/>
              <w:bottom w:val="single" w:sz="4" w:space="0" w:color="auto"/>
              <w:right w:val="single" w:sz="4" w:space="0" w:color="auto"/>
            </w:tcBorders>
            <w:shd w:val="clear" w:color="auto" w:fill="auto"/>
            <w:vAlign w:val="center"/>
            <w:hideMark/>
          </w:tcPr>
          <w:p w14:paraId="39B731D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43FF5E8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9 640,00</w:t>
            </w:r>
          </w:p>
        </w:tc>
        <w:tc>
          <w:tcPr>
            <w:tcW w:w="494" w:type="pct"/>
            <w:tcBorders>
              <w:top w:val="nil"/>
              <w:left w:val="nil"/>
              <w:bottom w:val="single" w:sz="4" w:space="0" w:color="auto"/>
              <w:right w:val="single" w:sz="4" w:space="0" w:color="auto"/>
            </w:tcBorders>
            <w:shd w:val="clear" w:color="auto" w:fill="auto"/>
            <w:vAlign w:val="center"/>
            <w:hideMark/>
          </w:tcPr>
          <w:p w14:paraId="36D9D94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E704A49" w14:textId="77777777" w:rsidR="00B1277B" w:rsidRPr="00B1277B" w:rsidRDefault="00B1277B" w:rsidP="00B1277B">
            <w:pPr>
              <w:rPr>
                <w:rFonts w:asciiTheme="minorHAnsi" w:hAnsiTheme="minorHAnsi" w:cs="Arial"/>
                <w:b/>
                <w:bCs/>
                <w:sz w:val="18"/>
                <w:szCs w:val="18"/>
              </w:rPr>
            </w:pPr>
          </w:p>
        </w:tc>
      </w:tr>
      <w:tr w:rsidR="00B1277B" w:rsidRPr="00B1277B" w14:paraId="0C67D5C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D4AB9C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78</w:t>
            </w:r>
          </w:p>
        </w:tc>
        <w:tc>
          <w:tcPr>
            <w:tcW w:w="2504" w:type="pct"/>
            <w:tcBorders>
              <w:top w:val="nil"/>
              <w:left w:val="nil"/>
              <w:bottom w:val="single" w:sz="4" w:space="0" w:color="auto"/>
              <w:right w:val="single" w:sz="4" w:space="0" w:color="auto"/>
            </w:tcBorders>
            <w:shd w:val="clear" w:color="auto" w:fill="auto"/>
            <w:vAlign w:val="center"/>
            <w:hideMark/>
          </w:tcPr>
          <w:p w14:paraId="76C71D67"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Notebok</w:t>
            </w:r>
            <w:proofErr w:type="spellEnd"/>
            <w:r w:rsidRPr="00B1277B">
              <w:rPr>
                <w:rFonts w:asciiTheme="minorHAnsi" w:hAnsiTheme="minorHAnsi" w:cs="Arial"/>
                <w:sz w:val="18"/>
                <w:szCs w:val="18"/>
              </w:rPr>
              <w:t xml:space="preserve"> HP 840 G1 SP nr1 -18 </w:t>
            </w:r>
            <w:proofErr w:type="spellStart"/>
            <w:r w:rsidRPr="00B1277B">
              <w:rPr>
                <w:rFonts w:asciiTheme="minorHAnsi" w:hAnsiTheme="minorHAnsi" w:cs="Arial"/>
                <w:sz w:val="18"/>
                <w:szCs w:val="18"/>
              </w:rPr>
              <w:t>sz</w:t>
            </w:r>
            <w:proofErr w:type="spellEnd"/>
            <w:r w:rsidRPr="00B1277B">
              <w:rPr>
                <w:rFonts w:asciiTheme="minorHAnsi" w:hAnsiTheme="minorHAnsi" w:cs="Arial"/>
                <w:sz w:val="18"/>
                <w:szCs w:val="18"/>
              </w:rPr>
              <w:t xml:space="preserve"> x 666,00  013</w:t>
            </w:r>
          </w:p>
        </w:tc>
        <w:tc>
          <w:tcPr>
            <w:tcW w:w="423" w:type="pct"/>
            <w:tcBorders>
              <w:top w:val="nil"/>
              <w:left w:val="nil"/>
              <w:bottom w:val="single" w:sz="4" w:space="0" w:color="auto"/>
              <w:right w:val="single" w:sz="4" w:space="0" w:color="auto"/>
            </w:tcBorders>
            <w:shd w:val="clear" w:color="auto" w:fill="auto"/>
            <w:vAlign w:val="center"/>
            <w:hideMark/>
          </w:tcPr>
          <w:p w14:paraId="4FBFE52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0FC65F2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11 988,00</w:t>
            </w:r>
          </w:p>
        </w:tc>
        <w:tc>
          <w:tcPr>
            <w:tcW w:w="494" w:type="pct"/>
            <w:tcBorders>
              <w:top w:val="nil"/>
              <w:left w:val="nil"/>
              <w:bottom w:val="single" w:sz="4" w:space="0" w:color="auto"/>
              <w:right w:val="single" w:sz="4" w:space="0" w:color="auto"/>
            </w:tcBorders>
            <w:shd w:val="clear" w:color="auto" w:fill="auto"/>
            <w:vAlign w:val="center"/>
            <w:hideMark/>
          </w:tcPr>
          <w:p w14:paraId="483C790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2FB43E0" w14:textId="77777777" w:rsidR="00B1277B" w:rsidRPr="00B1277B" w:rsidRDefault="00B1277B" w:rsidP="00B1277B">
            <w:pPr>
              <w:rPr>
                <w:rFonts w:asciiTheme="minorHAnsi" w:hAnsiTheme="minorHAnsi" w:cs="Arial"/>
                <w:b/>
                <w:bCs/>
                <w:sz w:val="18"/>
                <w:szCs w:val="18"/>
              </w:rPr>
            </w:pPr>
          </w:p>
        </w:tc>
      </w:tr>
      <w:tr w:rsidR="00B1277B" w:rsidRPr="00B1277B" w14:paraId="54DD61D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680C7E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79</w:t>
            </w:r>
          </w:p>
        </w:tc>
        <w:tc>
          <w:tcPr>
            <w:tcW w:w="2504" w:type="pct"/>
            <w:tcBorders>
              <w:top w:val="nil"/>
              <w:left w:val="nil"/>
              <w:bottom w:val="single" w:sz="4" w:space="0" w:color="auto"/>
              <w:right w:val="single" w:sz="4" w:space="0" w:color="auto"/>
            </w:tcBorders>
            <w:shd w:val="clear" w:color="auto" w:fill="auto"/>
            <w:vAlign w:val="center"/>
            <w:hideMark/>
          </w:tcPr>
          <w:p w14:paraId="15819A8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013</w:t>
            </w:r>
          </w:p>
        </w:tc>
        <w:tc>
          <w:tcPr>
            <w:tcW w:w="423" w:type="pct"/>
            <w:tcBorders>
              <w:top w:val="nil"/>
              <w:left w:val="nil"/>
              <w:bottom w:val="single" w:sz="4" w:space="0" w:color="auto"/>
              <w:right w:val="single" w:sz="4" w:space="0" w:color="auto"/>
            </w:tcBorders>
            <w:shd w:val="clear" w:color="auto" w:fill="auto"/>
            <w:vAlign w:val="center"/>
            <w:hideMark/>
          </w:tcPr>
          <w:p w14:paraId="2811C39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4C8991E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1 891,01</w:t>
            </w:r>
          </w:p>
        </w:tc>
        <w:tc>
          <w:tcPr>
            <w:tcW w:w="494" w:type="pct"/>
            <w:tcBorders>
              <w:top w:val="nil"/>
              <w:left w:val="nil"/>
              <w:bottom w:val="single" w:sz="4" w:space="0" w:color="auto"/>
              <w:right w:val="single" w:sz="4" w:space="0" w:color="auto"/>
            </w:tcBorders>
            <w:shd w:val="clear" w:color="auto" w:fill="auto"/>
            <w:vAlign w:val="center"/>
            <w:hideMark/>
          </w:tcPr>
          <w:p w14:paraId="54AF5C8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67C97EE" w14:textId="77777777" w:rsidR="00B1277B" w:rsidRPr="00B1277B" w:rsidRDefault="00B1277B" w:rsidP="00B1277B">
            <w:pPr>
              <w:rPr>
                <w:rFonts w:asciiTheme="minorHAnsi" w:hAnsiTheme="minorHAnsi" w:cs="Arial"/>
                <w:b/>
                <w:bCs/>
                <w:sz w:val="18"/>
                <w:szCs w:val="18"/>
              </w:rPr>
            </w:pPr>
          </w:p>
        </w:tc>
      </w:tr>
      <w:tr w:rsidR="00B1277B" w:rsidRPr="00B1277B" w14:paraId="1416B93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BFF9A3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80</w:t>
            </w:r>
          </w:p>
        </w:tc>
        <w:tc>
          <w:tcPr>
            <w:tcW w:w="2504" w:type="pct"/>
            <w:tcBorders>
              <w:top w:val="nil"/>
              <w:left w:val="nil"/>
              <w:bottom w:val="single" w:sz="4" w:space="0" w:color="auto"/>
              <w:right w:val="single" w:sz="4" w:space="0" w:color="auto"/>
            </w:tcBorders>
            <w:shd w:val="clear" w:color="auto" w:fill="auto"/>
            <w:vAlign w:val="center"/>
            <w:hideMark/>
          </w:tcPr>
          <w:p w14:paraId="27CD499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Epson 013</w:t>
            </w:r>
          </w:p>
        </w:tc>
        <w:tc>
          <w:tcPr>
            <w:tcW w:w="423" w:type="pct"/>
            <w:tcBorders>
              <w:top w:val="nil"/>
              <w:left w:val="nil"/>
              <w:bottom w:val="single" w:sz="4" w:space="0" w:color="auto"/>
              <w:right w:val="single" w:sz="4" w:space="0" w:color="auto"/>
            </w:tcBorders>
            <w:shd w:val="clear" w:color="auto" w:fill="auto"/>
            <w:vAlign w:val="center"/>
            <w:hideMark/>
          </w:tcPr>
          <w:p w14:paraId="098DE70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23E3B21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4 800,00</w:t>
            </w:r>
          </w:p>
        </w:tc>
        <w:tc>
          <w:tcPr>
            <w:tcW w:w="494" w:type="pct"/>
            <w:tcBorders>
              <w:top w:val="nil"/>
              <w:left w:val="nil"/>
              <w:bottom w:val="single" w:sz="4" w:space="0" w:color="auto"/>
              <w:right w:val="single" w:sz="4" w:space="0" w:color="auto"/>
            </w:tcBorders>
            <w:shd w:val="clear" w:color="auto" w:fill="auto"/>
            <w:vAlign w:val="center"/>
            <w:hideMark/>
          </w:tcPr>
          <w:p w14:paraId="71349E1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AA26C05" w14:textId="77777777" w:rsidR="00B1277B" w:rsidRPr="00B1277B" w:rsidRDefault="00B1277B" w:rsidP="00B1277B">
            <w:pPr>
              <w:rPr>
                <w:rFonts w:asciiTheme="minorHAnsi" w:hAnsiTheme="minorHAnsi" w:cs="Arial"/>
                <w:b/>
                <w:bCs/>
                <w:sz w:val="18"/>
                <w:szCs w:val="18"/>
              </w:rPr>
            </w:pPr>
          </w:p>
        </w:tc>
      </w:tr>
      <w:tr w:rsidR="00B1277B" w:rsidRPr="00B1277B" w14:paraId="5C79DD6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6CB10D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81</w:t>
            </w:r>
          </w:p>
        </w:tc>
        <w:tc>
          <w:tcPr>
            <w:tcW w:w="2504" w:type="pct"/>
            <w:tcBorders>
              <w:top w:val="nil"/>
              <w:left w:val="nil"/>
              <w:bottom w:val="single" w:sz="4" w:space="0" w:color="auto"/>
              <w:right w:val="single" w:sz="4" w:space="0" w:color="auto"/>
            </w:tcBorders>
            <w:shd w:val="clear" w:color="auto" w:fill="auto"/>
            <w:vAlign w:val="center"/>
            <w:hideMark/>
          </w:tcPr>
          <w:p w14:paraId="7752275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3568 013</w:t>
            </w:r>
          </w:p>
        </w:tc>
        <w:tc>
          <w:tcPr>
            <w:tcW w:w="423" w:type="pct"/>
            <w:tcBorders>
              <w:top w:val="nil"/>
              <w:left w:val="nil"/>
              <w:bottom w:val="single" w:sz="4" w:space="0" w:color="auto"/>
              <w:right w:val="single" w:sz="4" w:space="0" w:color="auto"/>
            </w:tcBorders>
            <w:shd w:val="clear" w:color="auto" w:fill="auto"/>
            <w:vAlign w:val="center"/>
            <w:hideMark/>
          </w:tcPr>
          <w:p w14:paraId="25BB9AD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292FA4A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2 500,00</w:t>
            </w:r>
          </w:p>
        </w:tc>
        <w:tc>
          <w:tcPr>
            <w:tcW w:w="494" w:type="pct"/>
            <w:tcBorders>
              <w:top w:val="nil"/>
              <w:left w:val="nil"/>
              <w:bottom w:val="single" w:sz="4" w:space="0" w:color="auto"/>
              <w:right w:val="single" w:sz="4" w:space="0" w:color="auto"/>
            </w:tcBorders>
            <w:shd w:val="clear" w:color="auto" w:fill="auto"/>
            <w:vAlign w:val="center"/>
            <w:hideMark/>
          </w:tcPr>
          <w:p w14:paraId="23CBD11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D212AF5" w14:textId="77777777" w:rsidR="00B1277B" w:rsidRPr="00B1277B" w:rsidRDefault="00B1277B" w:rsidP="00B1277B">
            <w:pPr>
              <w:rPr>
                <w:rFonts w:asciiTheme="minorHAnsi" w:hAnsiTheme="minorHAnsi" w:cs="Arial"/>
                <w:b/>
                <w:bCs/>
                <w:sz w:val="18"/>
                <w:szCs w:val="18"/>
              </w:rPr>
            </w:pPr>
          </w:p>
        </w:tc>
      </w:tr>
      <w:tr w:rsidR="00B1277B" w:rsidRPr="00B1277B" w14:paraId="63A15F6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A2FC7E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82</w:t>
            </w:r>
          </w:p>
        </w:tc>
        <w:tc>
          <w:tcPr>
            <w:tcW w:w="2504" w:type="pct"/>
            <w:tcBorders>
              <w:top w:val="nil"/>
              <w:left w:val="nil"/>
              <w:bottom w:val="single" w:sz="4" w:space="0" w:color="auto"/>
              <w:right w:val="single" w:sz="4" w:space="0" w:color="auto"/>
            </w:tcBorders>
            <w:shd w:val="clear" w:color="auto" w:fill="auto"/>
            <w:vAlign w:val="center"/>
            <w:hideMark/>
          </w:tcPr>
          <w:p w14:paraId="2614E30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w:t>
            </w:r>
            <w:proofErr w:type="spellStart"/>
            <w:r w:rsidRPr="00B1277B">
              <w:rPr>
                <w:rFonts w:asciiTheme="minorHAnsi" w:hAnsiTheme="minorHAnsi" w:cs="Arial"/>
                <w:sz w:val="18"/>
                <w:szCs w:val="18"/>
              </w:rPr>
              <w:t>Deskop</w:t>
            </w:r>
            <w:proofErr w:type="spellEnd"/>
            <w:r w:rsidRPr="00B1277B">
              <w:rPr>
                <w:rFonts w:asciiTheme="minorHAnsi" w:hAnsiTheme="minorHAnsi" w:cs="Arial"/>
                <w:sz w:val="18"/>
                <w:szCs w:val="18"/>
              </w:rPr>
              <w:t xml:space="preserve"> Dell </w:t>
            </w:r>
            <w:proofErr w:type="spellStart"/>
            <w:r w:rsidRPr="00B1277B">
              <w:rPr>
                <w:rFonts w:asciiTheme="minorHAnsi" w:hAnsiTheme="minorHAnsi" w:cs="Arial"/>
                <w:sz w:val="18"/>
                <w:szCs w:val="18"/>
              </w:rPr>
              <w:t>Vostro</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0A57466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5134F81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3 218,00</w:t>
            </w:r>
          </w:p>
        </w:tc>
        <w:tc>
          <w:tcPr>
            <w:tcW w:w="494" w:type="pct"/>
            <w:tcBorders>
              <w:top w:val="nil"/>
              <w:left w:val="nil"/>
              <w:bottom w:val="single" w:sz="4" w:space="0" w:color="auto"/>
              <w:right w:val="single" w:sz="4" w:space="0" w:color="auto"/>
            </w:tcBorders>
            <w:shd w:val="clear" w:color="auto" w:fill="auto"/>
            <w:vAlign w:val="center"/>
            <w:hideMark/>
          </w:tcPr>
          <w:p w14:paraId="781DA0C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3ADF51F" w14:textId="77777777" w:rsidR="00B1277B" w:rsidRPr="00B1277B" w:rsidRDefault="00B1277B" w:rsidP="00B1277B">
            <w:pPr>
              <w:rPr>
                <w:rFonts w:asciiTheme="minorHAnsi" w:hAnsiTheme="minorHAnsi" w:cs="Arial"/>
                <w:b/>
                <w:bCs/>
                <w:sz w:val="18"/>
                <w:szCs w:val="18"/>
              </w:rPr>
            </w:pPr>
          </w:p>
        </w:tc>
      </w:tr>
      <w:tr w:rsidR="00B1277B" w:rsidRPr="00B1277B" w14:paraId="28098D0B"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40D6EF81"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10AEFAF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Dom Kultury w Ozimku</w:t>
            </w:r>
          </w:p>
        </w:tc>
        <w:tc>
          <w:tcPr>
            <w:tcW w:w="2305" w:type="pct"/>
            <w:gridSpan w:val="4"/>
            <w:tcBorders>
              <w:top w:val="single" w:sz="4" w:space="0" w:color="auto"/>
              <w:left w:val="nil"/>
              <w:bottom w:val="single" w:sz="4" w:space="0" w:color="auto"/>
              <w:right w:val="single" w:sz="4" w:space="0" w:color="000000"/>
            </w:tcBorders>
            <w:shd w:val="clear" w:color="000000" w:fill="C0C0C0"/>
            <w:vAlign w:val="center"/>
            <w:hideMark/>
          </w:tcPr>
          <w:p w14:paraId="23DE73B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0F0B26C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174B1D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44D8677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Lenovo AIO C470 i3-4005</w:t>
            </w:r>
          </w:p>
        </w:tc>
        <w:tc>
          <w:tcPr>
            <w:tcW w:w="423" w:type="pct"/>
            <w:tcBorders>
              <w:top w:val="nil"/>
              <w:left w:val="nil"/>
              <w:bottom w:val="single" w:sz="4" w:space="0" w:color="auto"/>
              <w:right w:val="single" w:sz="4" w:space="0" w:color="auto"/>
            </w:tcBorders>
            <w:shd w:val="clear" w:color="auto" w:fill="auto"/>
            <w:vAlign w:val="center"/>
            <w:hideMark/>
          </w:tcPr>
          <w:p w14:paraId="3D05331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0B84E4E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2 717,00</w:t>
            </w:r>
          </w:p>
        </w:tc>
        <w:tc>
          <w:tcPr>
            <w:tcW w:w="494" w:type="pct"/>
            <w:tcBorders>
              <w:top w:val="nil"/>
              <w:left w:val="nil"/>
              <w:bottom w:val="single" w:sz="4" w:space="0" w:color="auto"/>
              <w:right w:val="single" w:sz="4" w:space="0" w:color="auto"/>
            </w:tcBorders>
            <w:shd w:val="clear" w:color="auto" w:fill="auto"/>
            <w:vAlign w:val="center"/>
            <w:hideMark/>
          </w:tcPr>
          <w:p w14:paraId="044F121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nil"/>
              <w:left w:val="single" w:sz="4" w:space="0" w:color="auto"/>
              <w:bottom w:val="single" w:sz="4" w:space="0" w:color="000000"/>
              <w:right w:val="single" w:sz="4" w:space="0" w:color="auto"/>
            </w:tcBorders>
            <w:shd w:val="clear" w:color="auto" w:fill="auto"/>
            <w:vAlign w:val="center"/>
            <w:hideMark/>
          </w:tcPr>
          <w:p w14:paraId="6875ECD2"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147 304,71</w:t>
            </w:r>
          </w:p>
        </w:tc>
      </w:tr>
      <w:tr w:rsidR="00B1277B" w:rsidRPr="00B1277B" w14:paraId="4FD9C0F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9DB8F1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370E17D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Urządzenie </w:t>
            </w:r>
            <w:proofErr w:type="spellStart"/>
            <w:r w:rsidRPr="00B1277B">
              <w:rPr>
                <w:rFonts w:asciiTheme="minorHAnsi" w:hAnsiTheme="minorHAnsi" w:cs="Arial"/>
                <w:sz w:val="18"/>
                <w:szCs w:val="18"/>
              </w:rPr>
              <w:t>Nashuatech</w:t>
            </w:r>
            <w:proofErr w:type="spellEnd"/>
            <w:r w:rsidRPr="00B1277B">
              <w:rPr>
                <w:rFonts w:asciiTheme="minorHAnsi" w:hAnsiTheme="minorHAnsi" w:cs="Arial"/>
                <w:sz w:val="18"/>
                <w:szCs w:val="18"/>
              </w:rPr>
              <w:t xml:space="preserve"> MP 2501SP</w:t>
            </w:r>
          </w:p>
        </w:tc>
        <w:tc>
          <w:tcPr>
            <w:tcW w:w="423" w:type="pct"/>
            <w:tcBorders>
              <w:top w:val="nil"/>
              <w:left w:val="nil"/>
              <w:bottom w:val="single" w:sz="4" w:space="0" w:color="auto"/>
              <w:right w:val="single" w:sz="4" w:space="0" w:color="auto"/>
            </w:tcBorders>
            <w:shd w:val="clear" w:color="auto" w:fill="auto"/>
            <w:vAlign w:val="center"/>
            <w:hideMark/>
          </w:tcPr>
          <w:p w14:paraId="32B45CF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nil"/>
              <w:right w:val="single" w:sz="4" w:space="0" w:color="auto"/>
            </w:tcBorders>
            <w:shd w:val="clear" w:color="auto" w:fill="auto"/>
            <w:noWrap/>
            <w:vAlign w:val="bottom"/>
            <w:hideMark/>
          </w:tcPr>
          <w:p w14:paraId="4C5EE70A" w14:textId="77777777" w:rsidR="00B1277B" w:rsidRPr="00B1277B" w:rsidRDefault="00B1277B" w:rsidP="00B1277B">
            <w:pPr>
              <w:jc w:val="right"/>
              <w:rPr>
                <w:rFonts w:asciiTheme="minorHAnsi" w:hAnsiTheme="minorHAnsi" w:cs="Arial CE"/>
                <w:sz w:val="18"/>
                <w:szCs w:val="18"/>
              </w:rPr>
            </w:pPr>
            <w:r w:rsidRPr="00B1277B">
              <w:rPr>
                <w:rFonts w:asciiTheme="minorHAnsi" w:hAnsiTheme="minorHAnsi" w:cs="Arial CE"/>
                <w:sz w:val="18"/>
                <w:szCs w:val="18"/>
              </w:rPr>
              <w:t>4489,43</w:t>
            </w:r>
          </w:p>
        </w:tc>
        <w:tc>
          <w:tcPr>
            <w:tcW w:w="494" w:type="pct"/>
            <w:tcBorders>
              <w:top w:val="nil"/>
              <w:left w:val="nil"/>
              <w:bottom w:val="single" w:sz="4" w:space="0" w:color="auto"/>
              <w:right w:val="single" w:sz="4" w:space="0" w:color="auto"/>
            </w:tcBorders>
            <w:shd w:val="clear" w:color="auto" w:fill="auto"/>
            <w:vAlign w:val="center"/>
            <w:hideMark/>
          </w:tcPr>
          <w:p w14:paraId="6FD241C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0322C48" w14:textId="77777777" w:rsidR="00B1277B" w:rsidRPr="00B1277B" w:rsidRDefault="00B1277B" w:rsidP="00B1277B">
            <w:pPr>
              <w:rPr>
                <w:rFonts w:asciiTheme="minorHAnsi" w:hAnsiTheme="minorHAnsi" w:cs="Arial"/>
                <w:b/>
                <w:bCs/>
                <w:sz w:val="18"/>
                <w:szCs w:val="18"/>
              </w:rPr>
            </w:pPr>
          </w:p>
        </w:tc>
      </w:tr>
      <w:tr w:rsidR="00B1277B" w:rsidRPr="00B1277B" w14:paraId="70F1A36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FCC927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161C4ED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Lenovo AIO C471 i3</w:t>
            </w:r>
          </w:p>
        </w:tc>
        <w:tc>
          <w:tcPr>
            <w:tcW w:w="423" w:type="pct"/>
            <w:tcBorders>
              <w:top w:val="nil"/>
              <w:left w:val="nil"/>
              <w:bottom w:val="single" w:sz="4" w:space="0" w:color="auto"/>
              <w:right w:val="single" w:sz="4" w:space="0" w:color="auto"/>
            </w:tcBorders>
            <w:shd w:val="clear" w:color="auto" w:fill="auto"/>
            <w:vAlign w:val="center"/>
            <w:hideMark/>
          </w:tcPr>
          <w:p w14:paraId="5709D6D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single" w:sz="4" w:space="0" w:color="auto"/>
              <w:left w:val="nil"/>
              <w:bottom w:val="nil"/>
              <w:right w:val="single" w:sz="4" w:space="0" w:color="auto"/>
            </w:tcBorders>
            <w:shd w:val="clear" w:color="auto" w:fill="auto"/>
            <w:noWrap/>
            <w:vAlign w:val="bottom"/>
            <w:hideMark/>
          </w:tcPr>
          <w:p w14:paraId="2F83C12F" w14:textId="77777777" w:rsidR="00B1277B" w:rsidRPr="00B1277B" w:rsidRDefault="00B1277B" w:rsidP="00B1277B">
            <w:pPr>
              <w:jc w:val="right"/>
              <w:rPr>
                <w:rFonts w:asciiTheme="minorHAnsi" w:hAnsiTheme="minorHAnsi" w:cs="Arial CE"/>
                <w:sz w:val="18"/>
                <w:szCs w:val="18"/>
              </w:rPr>
            </w:pPr>
            <w:r w:rsidRPr="00B1277B">
              <w:rPr>
                <w:rFonts w:asciiTheme="minorHAnsi" w:hAnsiTheme="minorHAnsi" w:cs="Arial CE"/>
                <w:sz w:val="18"/>
                <w:szCs w:val="18"/>
              </w:rPr>
              <w:t>2209,00</w:t>
            </w:r>
          </w:p>
        </w:tc>
        <w:tc>
          <w:tcPr>
            <w:tcW w:w="494" w:type="pct"/>
            <w:tcBorders>
              <w:top w:val="nil"/>
              <w:left w:val="nil"/>
              <w:bottom w:val="single" w:sz="4" w:space="0" w:color="auto"/>
              <w:right w:val="single" w:sz="4" w:space="0" w:color="auto"/>
            </w:tcBorders>
            <w:shd w:val="clear" w:color="auto" w:fill="auto"/>
            <w:vAlign w:val="center"/>
            <w:hideMark/>
          </w:tcPr>
          <w:p w14:paraId="6C97021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836FF6B" w14:textId="77777777" w:rsidR="00B1277B" w:rsidRPr="00B1277B" w:rsidRDefault="00B1277B" w:rsidP="00B1277B">
            <w:pPr>
              <w:rPr>
                <w:rFonts w:asciiTheme="minorHAnsi" w:hAnsiTheme="minorHAnsi" w:cs="Arial"/>
                <w:b/>
                <w:bCs/>
                <w:sz w:val="18"/>
                <w:szCs w:val="18"/>
              </w:rPr>
            </w:pPr>
          </w:p>
        </w:tc>
      </w:tr>
      <w:tr w:rsidR="00B1277B" w:rsidRPr="00B1277B" w14:paraId="01118B4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115B5A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38E6936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mikser cyfrowy </w:t>
            </w:r>
            <w:proofErr w:type="spellStart"/>
            <w:r w:rsidRPr="00B1277B">
              <w:rPr>
                <w:rFonts w:asciiTheme="minorHAnsi" w:hAnsiTheme="minorHAnsi" w:cs="Arial"/>
                <w:sz w:val="18"/>
                <w:szCs w:val="18"/>
              </w:rPr>
              <w:t>Soundcraft</w:t>
            </w:r>
            <w:proofErr w:type="spellEnd"/>
            <w:r w:rsidRPr="00B1277B">
              <w:rPr>
                <w:rFonts w:asciiTheme="minorHAnsi" w:hAnsiTheme="minorHAnsi" w:cs="Arial"/>
                <w:sz w:val="18"/>
                <w:szCs w:val="18"/>
              </w:rPr>
              <w:t xml:space="preserve"> + mini </w:t>
            </w:r>
            <w:proofErr w:type="spellStart"/>
            <w:r w:rsidRPr="00B1277B">
              <w:rPr>
                <w:rFonts w:asciiTheme="minorHAnsi" w:hAnsiTheme="minorHAnsi" w:cs="Arial"/>
                <w:sz w:val="18"/>
                <w:szCs w:val="18"/>
              </w:rPr>
              <w:t>Stagebox</w:t>
            </w:r>
            <w:proofErr w:type="spellEnd"/>
            <w:r w:rsidRPr="00B1277B">
              <w:rPr>
                <w:rFonts w:asciiTheme="minorHAnsi" w:hAnsiTheme="minorHAnsi" w:cs="Arial"/>
                <w:sz w:val="18"/>
                <w:szCs w:val="18"/>
              </w:rPr>
              <w:t xml:space="preserve"> 16RCat5</w:t>
            </w:r>
          </w:p>
        </w:tc>
        <w:tc>
          <w:tcPr>
            <w:tcW w:w="423" w:type="pct"/>
            <w:tcBorders>
              <w:top w:val="nil"/>
              <w:left w:val="nil"/>
              <w:bottom w:val="single" w:sz="4" w:space="0" w:color="auto"/>
              <w:right w:val="single" w:sz="4" w:space="0" w:color="auto"/>
            </w:tcBorders>
            <w:shd w:val="clear" w:color="auto" w:fill="auto"/>
            <w:vAlign w:val="center"/>
            <w:hideMark/>
          </w:tcPr>
          <w:p w14:paraId="00B2623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566E9DF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14 280,50</w:t>
            </w:r>
          </w:p>
        </w:tc>
        <w:tc>
          <w:tcPr>
            <w:tcW w:w="494" w:type="pct"/>
            <w:tcBorders>
              <w:top w:val="nil"/>
              <w:left w:val="nil"/>
              <w:bottom w:val="single" w:sz="4" w:space="0" w:color="auto"/>
              <w:right w:val="single" w:sz="4" w:space="0" w:color="auto"/>
            </w:tcBorders>
            <w:shd w:val="clear" w:color="auto" w:fill="auto"/>
            <w:vAlign w:val="center"/>
            <w:hideMark/>
          </w:tcPr>
          <w:p w14:paraId="6CAED93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AD0A333" w14:textId="77777777" w:rsidR="00B1277B" w:rsidRPr="00B1277B" w:rsidRDefault="00B1277B" w:rsidP="00B1277B">
            <w:pPr>
              <w:rPr>
                <w:rFonts w:asciiTheme="minorHAnsi" w:hAnsiTheme="minorHAnsi" w:cs="Arial"/>
                <w:b/>
                <w:bCs/>
                <w:sz w:val="18"/>
                <w:szCs w:val="18"/>
              </w:rPr>
            </w:pPr>
          </w:p>
        </w:tc>
      </w:tr>
      <w:tr w:rsidR="00B1277B" w:rsidRPr="00B1277B" w14:paraId="13BD6C60" w14:textId="77777777" w:rsidTr="00B1277B">
        <w:trPr>
          <w:trHeight w:val="24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918318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502FE32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AIO</w:t>
            </w:r>
          </w:p>
        </w:tc>
        <w:tc>
          <w:tcPr>
            <w:tcW w:w="423" w:type="pct"/>
            <w:tcBorders>
              <w:top w:val="nil"/>
              <w:left w:val="nil"/>
              <w:bottom w:val="single" w:sz="4" w:space="0" w:color="auto"/>
              <w:right w:val="single" w:sz="4" w:space="0" w:color="auto"/>
            </w:tcBorders>
            <w:shd w:val="clear" w:color="auto" w:fill="auto"/>
            <w:vAlign w:val="center"/>
            <w:hideMark/>
          </w:tcPr>
          <w:p w14:paraId="58292FF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3F22A12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2 187,00</w:t>
            </w:r>
          </w:p>
        </w:tc>
        <w:tc>
          <w:tcPr>
            <w:tcW w:w="494" w:type="pct"/>
            <w:tcBorders>
              <w:top w:val="nil"/>
              <w:left w:val="nil"/>
              <w:bottom w:val="single" w:sz="4" w:space="0" w:color="auto"/>
              <w:right w:val="single" w:sz="4" w:space="0" w:color="auto"/>
            </w:tcBorders>
            <w:shd w:val="clear" w:color="auto" w:fill="auto"/>
            <w:vAlign w:val="center"/>
            <w:hideMark/>
          </w:tcPr>
          <w:p w14:paraId="2E8E11E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B5129CD" w14:textId="77777777" w:rsidR="00B1277B" w:rsidRPr="00B1277B" w:rsidRDefault="00B1277B" w:rsidP="00B1277B">
            <w:pPr>
              <w:rPr>
                <w:rFonts w:asciiTheme="minorHAnsi" w:hAnsiTheme="minorHAnsi" w:cs="Arial"/>
                <w:b/>
                <w:bCs/>
                <w:sz w:val="18"/>
                <w:szCs w:val="18"/>
              </w:rPr>
            </w:pPr>
          </w:p>
        </w:tc>
      </w:tr>
      <w:tr w:rsidR="00B1277B" w:rsidRPr="00B1277B" w14:paraId="07A2721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4F35C9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6734E6A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Pioneer XSJ-R1 kontroler</w:t>
            </w:r>
          </w:p>
        </w:tc>
        <w:tc>
          <w:tcPr>
            <w:tcW w:w="423" w:type="pct"/>
            <w:tcBorders>
              <w:top w:val="nil"/>
              <w:left w:val="nil"/>
              <w:bottom w:val="single" w:sz="4" w:space="0" w:color="auto"/>
              <w:right w:val="single" w:sz="4" w:space="0" w:color="auto"/>
            </w:tcBorders>
            <w:shd w:val="clear" w:color="auto" w:fill="auto"/>
            <w:vAlign w:val="center"/>
            <w:hideMark/>
          </w:tcPr>
          <w:p w14:paraId="7381528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4349132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3 499,00</w:t>
            </w:r>
          </w:p>
        </w:tc>
        <w:tc>
          <w:tcPr>
            <w:tcW w:w="494" w:type="pct"/>
            <w:tcBorders>
              <w:top w:val="nil"/>
              <w:left w:val="nil"/>
              <w:bottom w:val="single" w:sz="4" w:space="0" w:color="auto"/>
              <w:right w:val="single" w:sz="4" w:space="0" w:color="auto"/>
            </w:tcBorders>
            <w:shd w:val="clear" w:color="auto" w:fill="auto"/>
            <w:vAlign w:val="center"/>
            <w:hideMark/>
          </w:tcPr>
          <w:p w14:paraId="657001C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501F862" w14:textId="77777777" w:rsidR="00B1277B" w:rsidRPr="00B1277B" w:rsidRDefault="00B1277B" w:rsidP="00B1277B">
            <w:pPr>
              <w:rPr>
                <w:rFonts w:asciiTheme="minorHAnsi" w:hAnsiTheme="minorHAnsi" w:cs="Arial"/>
                <w:b/>
                <w:bCs/>
                <w:sz w:val="18"/>
                <w:szCs w:val="18"/>
              </w:rPr>
            </w:pPr>
          </w:p>
        </w:tc>
      </w:tr>
      <w:tr w:rsidR="00B1277B" w:rsidRPr="00B1277B" w14:paraId="338A1A9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DFF8F7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lastRenderedPageBreak/>
              <w:t>7</w:t>
            </w:r>
          </w:p>
        </w:tc>
        <w:tc>
          <w:tcPr>
            <w:tcW w:w="2504" w:type="pct"/>
            <w:tcBorders>
              <w:top w:val="nil"/>
              <w:left w:val="nil"/>
              <w:bottom w:val="single" w:sz="4" w:space="0" w:color="auto"/>
              <w:right w:val="single" w:sz="4" w:space="0" w:color="auto"/>
            </w:tcBorders>
            <w:shd w:val="clear" w:color="auto" w:fill="auto"/>
            <w:vAlign w:val="center"/>
            <w:hideMark/>
          </w:tcPr>
          <w:p w14:paraId="502F50B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tablet Apple </w:t>
            </w:r>
            <w:proofErr w:type="spellStart"/>
            <w:r w:rsidRPr="00B1277B">
              <w:rPr>
                <w:rFonts w:asciiTheme="minorHAnsi" w:hAnsiTheme="minorHAnsi" w:cs="Arial"/>
                <w:sz w:val="18"/>
                <w:szCs w:val="18"/>
              </w:rPr>
              <w:t>ipadAir</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4237AAB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C9DC19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4 424,00</w:t>
            </w:r>
          </w:p>
        </w:tc>
        <w:tc>
          <w:tcPr>
            <w:tcW w:w="494" w:type="pct"/>
            <w:tcBorders>
              <w:top w:val="nil"/>
              <w:left w:val="nil"/>
              <w:bottom w:val="single" w:sz="4" w:space="0" w:color="auto"/>
              <w:right w:val="single" w:sz="4" w:space="0" w:color="auto"/>
            </w:tcBorders>
            <w:shd w:val="clear" w:color="auto" w:fill="auto"/>
            <w:vAlign w:val="center"/>
            <w:hideMark/>
          </w:tcPr>
          <w:p w14:paraId="7B19A3A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21A78AF2" w14:textId="77777777" w:rsidR="00B1277B" w:rsidRPr="00B1277B" w:rsidRDefault="00B1277B" w:rsidP="00B1277B">
            <w:pPr>
              <w:rPr>
                <w:rFonts w:asciiTheme="minorHAnsi" w:hAnsiTheme="minorHAnsi" w:cs="Arial"/>
                <w:b/>
                <w:bCs/>
                <w:sz w:val="18"/>
                <w:szCs w:val="18"/>
              </w:rPr>
            </w:pPr>
          </w:p>
        </w:tc>
      </w:tr>
      <w:tr w:rsidR="00B1277B" w:rsidRPr="00B1277B" w14:paraId="191AAD1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42AE0E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0C03EEA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Office, czytnik 3 </w:t>
            </w:r>
            <w:proofErr w:type="spellStart"/>
            <w:r w:rsidRPr="00B1277B">
              <w:rPr>
                <w:rFonts w:asciiTheme="minorHAnsi" w:hAnsiTheme="minorHAnsi" w:cs="Arial"/>
                <w:sz w:val="18"/>
                <w:szCs w:val="18"/>
              </w:rPr>
              <w:t>szt</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0DE6DDC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CD7BB3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1 610,00</w:t>
            </w:r>
          </w:p>
        </w:tc>
        <w:tc>
          <w:tcPr>
            <w:tcW w:w="494" w:type="pct"/>
            <w:tcBorders>
              <w:top w:val="nil"/>
              <w:left w:val="nil"/>
              <w:bottom w:val="single" w:sz="4" w:space="0" w:color="auto"/>
              <w:right w:val="single" w:sz="4" w:space="0" w:color="auto"/>
            </w:tcBorders>
            <w:shd w:val="clear" w:color="auto" w:fill="auto"/>
            <w:vAlign w:val="center"/>
            <w:hideMark/>
          </w:tcPr>
          <w:p w14:paraId="2B37151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B30C5A1" w14:textId="77777777" w:rsidR="00B1277B" w:rsidRPr="00B1277B" w:rsidRDefault="00B1277B" w:rsidP="00B1277B">
            <w:pPr>
              <w:rPr>
                <w:rFonts w:asciiTheme="minorHAnsi" w:hAnsiTheme="minorHAnsi" w:cs="Arial"/>
                <w:b/>
                <w:bCs/>
                <w:sz w:val="18"/>
                <w:szCs w:val="18"/>
              </w:rPr>
            </w:pPr>
          </w:p>
        </w:tc>
      </w:tr>
      <w:tr w:rsidR="00B1277B" w:rsidRPr="00B1277B" w14:paraId="2275778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F704D0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0247424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Alfa PC</w:t>
            </w:r>
          </w:p>
        </w:tc>
        <w:tc>
          <w:tcPr>
            <w:tcW w:w="423" w:type="pct"/>
            <w:tcBorders>
              <w:top w:val="nil"/>
              <w:left w:val="nil"/>
              <w:bottom w:val="single" w:sz="4" w:space="0" w:color="auto"/>
              <w:right w:val="single" w:sz="4" w:space="0" w:color="auto"/>
            </w:tcBorders>
            <w:shd w:val="clear" w:color="auto" w:fill="auto"/>
            <w:vAlign w:val="center"/>
            <w:hideMark/>
          </w:tcPr>
          <w:p w14:paraId="02C5B37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7582E61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2 252,03</w:t>
            </w:r>
          </w:p>
        </w:tc>
        <w:tc>
          <w:tcPr>
            <w:tcW w:w="494" w:type="pct"/>
            <w:tcBorders>
              <w:top w:val="nil"/>
              <w:left w:val="nil"/>
              <w:bottom w:val="single" w:sz="4" w:space="0" w:color="auto"/>
              <w:right w:val="single" w:sz="4" w:space="0" w:color="auto"/>
            </w:tcBorders>
            <w:shd w:val="clear" w:color="auto" w:fill="auto"/>
            <w:vAlign w:val="center"/>
            <w:hideMark/>
          </w:tcPr>
          <w:p w14:paraId="39C2465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D10395C" w14:textId="77777777" w:rsidR="00B1277B" w:rsidRPr="00B1277B" w:rsidRDefault="00B1277B" w:rsidP="00B1277B">
            <w:pPr>
              <w:rPr>
                <w:rFonts w:asciiTheme="minorHAnsi" w:hAnsiTheme="minorHAnsi" w:cs="Arial"/>
                <w:b/>
                <w:bCs/>
                <w:sz w:val="18"/>
                <w:szCs w:val="18"/>
              </w:rPr>
            </w:pPr>
          </w:p>
        </w:tc>
      </w:tr>
      <w:tr w:rsidR="00B1277B" w:rsidRPr="00B1277B" w14:paraId="04D5C4D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F767E1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4FCFCCE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w:t>
            </w:r>
            <w:proofErr w:type="spellStart"/>
            <w:r w:rsidRPr="00B1277B">
              <w:rPr>
                <w:rFonts w:asciiTheme="minorHAnsi" w:hAnsiTheme="minorHAnsi" w:cs="Arial"/>
                <w:sz w:val="18"/>
                <w:szCs w:val="18"/>
              </w:rPr>
              <w:t>AIO,office,czytnik</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71F3F17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noWrap/>
            <w:vAlign w:val="bottom"/>
            <w:hideMark/>
          </w:tcPr>
          <w:p w14:paraId="36832345" w14:textId="77777777" w:rsidR="00B1277B" w:rsidRPr="00B1277B" w:rsidRDefault="00B1277B" w:rsidP="00B1277B">
            <w:pPr>
              <w:jc w:val="right"/>
              <w:rPr>
                <w:rFonts w:asciiTheme="minorHAnsi" w:hAnsiTheme="minorHAnsi" w:cs="Arial CE"/>
                <w:sz w:val="18"/>
                <w:szCs w:val="18"/>
              </w:rPr>
            </w:pPr>
            <w:r w:rsidRPr="00B1277B">
              <w:rPr>
                <w:rFonts w:asciiTheme="minorHAnsi" w:hAnsiTheme="minorHAnsi" w:cs="Arial CE"/>
                <w:sz w:val="18"/>
                <w:szCs w:val="18"/>
              </w:rPr>
              <w:t>2186,99</w:t>
            </w:r>
          </w:p>
        </w:tc>
        <w:tc>
          <w:tcPr>
            <w:tcW w:w="494" w:type="pct"/>
            <w:tcBorders>
              <w:top w:val="nil"/>
              <w:left w:val="nil"/>
              <w:bottom w:val="single" w:sz="4" w:space="0" w:color="auto"/>
              <w:right w:val="single" w:sz="4" w:space="0" w:color="auto"/>
            </w:tcBorders>
            <w:shd w:val="clear" w:color="auto" w:fill="auto"/>
            <w:vAlign w:val="center"/>
            <w:hideMark/>
          </w:tcPr>
          <w:p w14:paraId="5FECDB0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C9B1733" w14:textId="77777777" w:rsidR="00B1277B" w:rsidRPr="00B1277B" w:rsidRDefault="00B1277B" w:rsidP="00B1277B">
            <w:pPr>
              <w:rPr>
                <w:rFonts w:asciiTheme="minorHAnsi" w:hAnsiTheme="minorHAnsi" w:cs="Arial"/>
                <w:b/>
                <w:bCs/>
                <w:sz w:val="18"/>
                <w:szCs w:val="18"/>
              </w:rPr>
            </w:pPr>
          </w:p>
        </w:tc>
      </w:tr>
      <w:tr w:rsidR="00B1277B" w:rsidRPr="00B1277B" w14:paraId="2A608F9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7ED204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7EFB47A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Alfa PC</w:t>
            </w:r>
          </w:p>
        </w:tc>
        <w:tc>
          <w:tcPr>
            <w:tcW w:w="423" w:type="pct"/>
            <w:tcBorders>
              <w:top w:val="nil"/>
              <w:left w:val="nil"/>
              <w:bottom w:val="single" w:sz="4" w:space="0" w:color="auto"/>
              <w:right w:val="single" w:sz="4" w:space="0" w:color="auto"/>
            </w:tcBorders>
            <w:shd w:val="clear" w:color="auto" w:fill="auto"/>
            <w:vAlign w:val="center"/>
            <w:hideMark/>
          </w:tcPr>
          <w:p w14:paraId="08F812E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nil"/>
              <w:right w:val="single" w:sz="4" w:space="0" w:color="auto"/>
            </w:tcBorders>
            <w:shd w:val="clear" w:color="auto" w:fill="auto"/>
            <w:noWrap/>
            <w:vAlign w:val="bottom"/>
            <w:hideMark/>
          </w:tcPr>
          <w:p w14:paraId="2FF9137D" w14:textId="77777777" w:rsidR="00B1277B" w:rsidRPr="00B1277B" w:rsidRDefault="00B1277B" w:rsidP="00B1277B">
            <w:pPr>
              <w:jc w:val="right"/>
              <w:rPr>
                <w:rFonts w:asciiTheme="minorHAnsi" w:hAnsiTheme="minorHAnsi" w:cs="Arial CE"/>
                <w:sz w:val="18"/>
                <w:szCs w:val="18"/>
              </w:rPr>
            </w:pPr>
            <w:r w:rsidRPr="00B1277B">
              <w:rPr>
                <w:rFonts w:asciiTheme="minorHAnsi" w:hAnsiTheme="minorHAnsi" w:cs="Arial CE"/>
                <w:sz w:val="18"/>
                <w:szCs w:val="18"/>
              </w:rPr>
              <w:t>2109,76</w:t>
            </w:r>
          </w:p>
        </w:tc>
        <w:tc>
          <w:tcPr>
            <w:tcW w:w="494" w:type="pct"/>
            <w:tcBorders>
              <w:top w:val="nil"/>
              <w:left w:val="nil"/>
              <w:bottom w:val="single" w:sz="4" w:space="0" w:color="auto"/>
              <w:right w:val="single" w:sz="4" w:space="0" w:color="auto"/>
            </w:tcBorders>
            <w:shd w:val="clear" w:color="auto" w:fill="auto"/>
            <w:vAlign w:val="center"/>
            <w:hideMark/>
          </w:tcPr>
          <w:p w14:paraId="016D5C6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B7ECBE2" w14:textId="77777777" w:rsidR="00B1277B" w:rsidRPr="00B1277B" w:rsidRDefault="00B1277B" w:rsidP="00B1277B">
            <w:pPr>
              <w:rPr>
                <w:rFonts w:asciiTheme="minorHAnsi" w:hAnsiTheme="minorHAnsi" w:cs="Arial"/>
                <w:b/>
                <w:bCs/>
                <w:sz w:val="18"/>
                <w:szCs w:val="18"/>
              </w:rPr>
            </w:pPr>
          </w:p>
        </w:tc>
      </w:tr>
      <w:tr w:rsidR="00B1277B" w:rsidRPr="00B1277B" w14:paraId="527B66A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5718E2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0066BF5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w:t>
            </w:r>
          </w:p>
        </w:tc>
        <w:tc>
          <w:tcPr>
            <w:tcW w:w="423" w:type="pct"/>
            <w:tcBorders>
              <w:top w:val="nil"/>
              <w:left w:val="nil"/>
              <w:bottom w:val="single" w:sz="4" w:space="0" w:color="auto"/>
              <w:right w:val="single" w:sz="4" w:space="0" w:color="auto"/>
            </w:tcBorders>
            <w:shd w:val="clear" w:color="auto" w:fill="auto"/>
            <w:vAlign w:val="center"/>
            <w:hideMark/>
          </w:tcPr>
          <w:p w14:paraId="00C7324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74E117E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1 503,00</w:t>
            </w:r>
          </w:p>
        </w:tc>
        <w:tc>
          <w:tcPr>
            <w:tcW w:w="494" w:type="pct"/>
            <w:tcBorders>
              <w:top w:val="nil"/>
              <w:left w:val="nil"/>
              <w:bottom w:val="single" w:sz="4" w:space="0" w:color="auto"/>
              <w:right w:val="single" w:sz="4" w:space="0" w:color="auto"/>
            </w:tcBorders>
            <w:shd w:val="clear" w:color="auto" w:fill="auto"/>
            <w:vAlign w:val="center"/>
            <w:hideMark/>
          </w:tcPr>
          <w:p w14:paraId="7A5DD02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C07CE1F" w14:textId="77777777" w:rsidR="00B1277B" w:rsidRPr="00B1277B" w:rsidRDefault="00B1277B" w:rsidP="00B1277B">
            <w:pPr>
              <w:rPr>
                <w:rFonts w:asciiTheme="minorHAnsi" w:hAnsiTheme="minorHAnsi" w:cs="Arial"/>
                <w:b/>
                <w:bCs/>
                <w:sz w:val="18"/>
                <w:szCs w:val="18"/>
              </w:rPr>
            </w:pPr>
          </w:p>
        </w:tc>
      </w:tr>
      <w:tr w:rsidR="00B1277B" w:rsidRPr="00B1277B" w14:paraId="7F064EF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31D39E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73443A9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Desktop Lenovo Idea Centre Y700-34i5/16GB/240</w:t>
            </w:r>
          </w:p>
        </w:tc>
        <w:tc>
          <w:tcPr>
            <w:tcW w:w="423" w:type="pct"/>
            <w:tcBorders>
              <w:top w:val="nil"/>
              <w:left w:val="nil"/>
              <w:bottom w:val="single" w:sz="4" w:space="0" w:color="auto"/>
              <w:right w:val="single" w:sz="4" w:space="0" w:color="auto"/>
            </w:tcBorders>
            <w:shd w:val="clear" w:color="auto" w:fill="auto"/>
            <w:vAlign w:val="center"/>
            <w:hideMark/>
          </w:tcPr>
          <w:p w14:paraId="1B87EE7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48D36B8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3 869,00</w:t>
            </w:r>
          </w:p>
        </w:tc>
        <w:tc>
          <w:tcPr>
            <w:tcW w:w="494" w:type="pct"/>
            <w:tcBorders>
              <w:top w:val="nil"/>
              <w:left w:val="nil"/>
              <w:bottom w:val="single" w:sz="4" w:space="0" w:color="auto"/>
              <w:right w:val="single" w:sz="4" w:space="0" w:color="auto"/>
            </w:tcBorders>
            <w:shd w:val="clear" w:color="auto" w:fill="auto"/>
            <w:vAlign w:val="center"/>
            <w:hideMark/>
          </w:tcPr>
          <w:p w14:paraId="71D1B56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529C8BA" w14:textId="77777777" w:rsidR="00B1277B" w:rsidRPr="00B1277B" w:rsidRDefault="00B1277B" w:rsidP="00B1277B">
            <w:pPr>
              <w:rPr>
                <w:rFonts w:asciiTheme="minorHAnsi" w:hAnsiTheme="minorHAnsi" w:cs="Arial"/>
                <w:b/>
                <w:bCs/>
                <w:sz w:val="18"/>
                <w:szCs w:val="18"/>
              </w:rPr>
            </w:pPr>
          </w:p>
        </w:tc>
      </w:tr>
      <w:tr w:rsidR="00B1277B" w:rsidRPr="00B1277B" w14:paraId="21F5670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010AAA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0A6ECC3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pianino cyfrowe</w:t>
            </w:r>
          </w:p>
        </w:tc>
        <w:tc>
          <w:tcPr>
            <w:tcW w:w="423" w:type="pct"/>
            <w:tcBorders>
              <w:top w:val="nil"/>
              <w:left w:val="nil"/>
              <w:bottom w:val="single" w:sz="4" w:space="0" w:color="auto"/>
              <w:right w:val="single" w:sz="4" w:space="0" w:color="auto"/>
            </w:tcBorders>
            <w:shd w:val="clear" w:color="auto" w:fill="auto"/>
            <w:vAlign w:val="center"/>
            <w:hideMark/>
          </w:tcPr>
          <w:p w14:paraId="579D18C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40CC1FA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1 929,00</w:t>
            </w:r>
          </w:p>
        </w:tc>
        <w:tc>
          <w:tcPr>
            <w:tcW w:w="494" w:type="pct"/>
            <w:tcBorders>
              <w:top w:val="nil"/>
              <w:left w:val="nil"/>
              <w:bottom w:val="single" w:sz="4" w:space="0" w:color="auto"/>
              <w:right w:val="single" w:sz="4" w:space="0" w:color="auto"/>
            </w:tcBorders>
            <w:shd w:val="clear" w:color="auto" w:fill="auto"/>
            <w:vAlign w:val="center"/>
            <w:hideMark/>
          </w:tcPr>
          <w:p w14:paraId="71E6F43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44343581" w14:textId="77777777" w:rsidR="00B1277B" w:rsidRPr="00B1277B" w:rsidRDefault="00B1277B" w:rsidP="00B1277B">
            <w:pPr>
              <w:rPr>
                <w:rFonts w:asciiTheme="minorHAnsi" w:hAnsiTheme="minorHAnsi" w:cs="Arial"/>
                <w:b/>
                <w:bCs/>
                <w:sz w:val="18"/>
                <w:szCs w:val="18"/>
              </w:rPr>
            </w:pPr>
          </w:p>
        </w:tc>
      </w:tr>
      <w:tr w:rsidR="00B1277B" w:rsidRPr="00B1277B" w14:paraId="0B70881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E7DAD1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auto"/>
              <w:right w:val="single" w:sz="4" w:space="0" w:color="auto"/>
            </w:tcBorders>
            <w:shd w:val="clear" w:color="auto" w:fill="auto"/>
            <w:vAlign w:val="center"/>
            <w:hideMark/>
          </w:tcPr>
          <w:p w14:paraId="166529E3"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Samsug</w:t>
            </w:r>
            <w:proofErr w:type="spellEnd"/>
            <w:r w:rsidRPr="00B1277B">
              <w:rPr>
                <w:rFonts w:asciiTheme="minorHAnsi" w:hAnsiTheme="minorHAnsi" w:cs="Arial"/>
                <w:sz w:val="18"/>
                <w:szCs w:val="18"/>
              </w:rPr>
              <w:t xml:space="preserve"> Galaxy J3</w:t>
            </w:r>
          </w:p>
        </w:tc>
        <w:tc>
          <w:tcPr>
            <w:tcW w:w="423" w:type="pct"/>
            <w:tcBorders>
              <w:top w:val="nil"/>
              <w:left w:val="nil"/>
              <w:bottom w:val="single" w:sz="4" w:space="0" w:color="auto"/>
              <w:right w:val="single" w:sz="4" w:space="0" w:color="auto"/>
            </w:tcBorders>
            <w:shd w:val="clear" w:color="auto" w:fill="auto"/>
            <w:vAlign w:val="center"/>
            <w:hideMark/>
          </w:tcPr>
          <w:p w14:paraId="4204B29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94455D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1 337,00</w:t>
            </w:r>
          </w:p>
        </w:tc>
        <w:tc>
          <w:tcPr>
            <w:tcW w:w="494" w:type="pct"/>
            <w:tcBorders>
              <w:top w:val="nil"/>
              <w:left w:val="nil"/>
              <w:bottom w:val="single" w:sz="4" w:space="0" w:color="auto"/>
              <w:right w:val="single" w:sz="4" w:space="0" w:color="auto"/>
            </w:tcBorders>
            <w:shd w:val="clear" w:color="auto" w:fill="auto"/>
            <w:vAlign w:val="center"/>
            <w:hideMark/>
          </w:tcPr>
          <w:p w14:paraId="5D9E3D7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1AAA1EE9" w14:textId="77777777" w:rsidR="00B1277B" w:rsidRPr="00B1277B" w:rsidRDefault="00B1277B" w:rsidP="00B1277B">
            <w:pPr>
              <w:rPr>
                <w:rFonts w:asciiTheme="minorHAnsi" w:hAnsiTheme="minorHAnsi" w:cs="Arial"/>
                <w:b/>
                <w:bCs/>
                <w:sz w:val="18"/>
                <w:szCs w:val="18"/>
              </w:rPr>
            </w:pPr>
          </w:p>
        </w:tc>
      </w:tr>
      <w:tr w:rsidR="00B1277B" w:rsidRPr="00B1277B" w14:paraId="7D7DE46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721C41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auto"/>
              <w:right w:val="single" w:sz="4" w:space="0" w:color="auto"/>
            </w:tcBorders>
            <w:shd w:val="clear" w:color="auto" w:fill="auto"/>
            <w:vAlign w:val="center"/>
            <w:hideMark/>
          </w:tcPr>
          <w:p w14:paraId="656C186B"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Samsug</w:t>
            </w:r>
            <w:proofErr w:type="spellEnd"/>
            <w:r w:rsidRPr="00B1277B">
              <w:rPr>
                <w:rFonts w:asciiTheme="minorHAnsi" w:hAnsiTheme="minorHAnsi" w:cs="Arial"/>
                <w:sz w:val="18"/>
                <w:szCs w:val="18"/>
              </w:rPr>
              <w:t xml:space="preserve"> Galaxy S6</w:t>
            </w:r>
          </w:p>
        </w:tc>
        <w:tc>
          <w:tcPr>
            <w:tcW w:w="423" w:type="pct"/>
            <w:tcBorders>
              <w:top w:val="nil"/>
              <w:left w:val="nil"/>
              <w:bottom w:val="single" w:sz="4" w:space="0" w:color="auto"/>
              <w:right w:val="single" w:sz="4" w:space="0" w:color="auto"/>
            </w:tcBorders>
            <w:shd w:val="clear" w:color="auto" w:fill="auto"/>
            <w:vAlign w:val="center"/>
            <w:hideMark/>
          </w:tcPr>
          <w:p w14:paraId="7EF1A31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70AFB4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2 666,00</w:t>
            </w:r>
          </w:p>
        </w:tc>
        <w:tc>
          <w:tcPr>
            <w:tcW w:w="494" w:type="pct"/>
            <w:tcBorders>
              <w:top w:val="nil"/>
              <w:left w:val="nil"/>
              <w:bottom w:val="single" w:sz="4" w:space="0" w:color="auto"/>
              <w:right w:val="single" w:sz="4" w:space="0" w:color="auto"/>
            </w:tcBorders>
            <w:shd w:val="clear" w:color="auto" w:fill="auto"/>
            <w:vAlign w:val="center"/>
            <w:hideMark/>
          </w:tcPr>
          <w:p w14:paraId="1B57B7A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0F2E479C" w14:textId="77777777" w:rsidR="00B1277B" w:rsidRPr="00B1277B" w:rsidRDefault="00B1277B" w:rsidP="00B1277B">
            <w:pPr>
              <w:rPr>
                <w:rFonts w:asciiTheme="minorHAnsi" w:hAnsiTheme="minorHAnsi" w:cs="Arial"/>
                <w:b/>
                <w:bCs/>
                <w:sz w:val="18"/>
                <w:szCs w:val="18"/>
              </w:rPr>
            </w:pPr>
          </w:p>
        </w:tc>
      </w:tr>
      <w:tr w:rsidR="00B1277B" w:rsidRPr="00B1277B" w14:paraId="2C697E2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1AFBD6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17</w:t>
            </w:r>
          </w:p>
        </w:tc>
        <w:tc>
          <w:tcPr>
            <w:tcW w:w="2504" w:type="pct"/>
            <w:tcBorders>
              <w:top w:val="nil"/>
              <w:left w:val="nil"/>
              <w:bottom w:val="single" w:sz="4" w:space="0" w:color="auto"/>
              <w:right w:val="single" w:sz="4" w:space="0" w:color="auto"/>
            </w:tcBorders>
            <w:shd w:val="clear" w:color="auto" w:fill="auto"/>
            <w:vAlign w:val="center"/>
            <w:hideMark/>
          </w:tcPr>
          <w:p w14:paraId="2E02C40F"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mikroporty</w:t>
            </w:r>
            <w:proofErr w:type="spellEnd"/>
            <w:r w:rsidRPr="00B1277B">
              <w:rPr>
                <w:rFonts w:asciiTheme="minorHAnsi" w:hAnsiTheme="minorHAnsi" w:cs="Arial"/>
                <w:sz w:val="18"/>
                <w:szCs w:val="18"/>
              </w:rPr>
              <w:t xml:space="preserve"> i stacja łącząca</w:t>
            </w:r>
          </w:p>
        </w:tc>
        <w:tc>
          <w:tcPr>
            <w:tcW w:w="423" w:type="pct"/>
            <w:tcBorders>
              <w:top w:val="nil"/>
              <w:left w:val="nil"/>
              <w:bottom w:val="single" w:sz="4" w:space="0" w:color="auto"/>
              <w:right w:val="single" w:sz="4" w:space="0" w:color="auto"/>
            </w:tcBorders>
            <w:shd w:val="clear" w:color="auto" w:fill="auto"/>
            <w:vAlign w:val="center"/>
            <w:hideMark/>
          </w:tcPr>
          <w:p w14:paraId="3B28358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09AAA8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1 599,00</w:t>
            </w:r>
          </w:p>
        </w:tc>
        <w:tc>
          <w:tcPr>
            <w:tcW w:w="494" w:type="pct"/>
            <w:tcBorders>
              <w:top w:val="nil"/>
              <w:left w:val="nil"/>
              <w:bottom w:val="single" w:sz="4" w:space="0" w:color="auto"/>
              <w:right w:val="single" w:sz="4" w:space="0" w:color="auto"/>
            </w:tcBorders>
            <w:shd w:val="clear" w:color="auto" w:fill="auto"/>
            <w:vAlign w:val="center"/>
            <w:hideMark/>
          </w:tcPr>
          <w:p w14:paraId="188DBEA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0D73DC6" w14:textId="77777777" w:rsidR="00B1277B" w:rsidRPr="00B1277B" w:rsidRDefault="00B1277B" w:rsidP="00B1277B">
            <w:pPr>
              <w:rPr>
                <w:rFonts w:asciiTheme="minorHAnsi" w:hAnsiTheme="minorHAnsi" w:cs="Arial"/>
                <w:b/>
                <w:bCs/>
                <w:sz w:val="18"/>
                <w:szCs w:val="18"/>
              </w:rPr>
            </w:pPr>
          </w:p>
        </w:tc>
      </w:tr>
      <w:tr w:rsidR="00B1277B" w:rsidRPr="00B1277B" w14:paraId="404CEB7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619012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18</w:t>
            </w:r>
          </w:p>
        </w:tc>
        <w:tc>
          <w:tcPr>
            <w:tcW w:w="2504" w:type="pct"/>
            <w:tcBorders>
              <w:top w:val="nil"/>
              <w:left w:val="nil"/>
              <w:bottom w:val="single" w:sz="4" w:space="0" w:color="auto"/>
              <w:right w:val="single" w:sz="4" w:space="0" w:color="auto"/>
            </w:tcBorders>
            <w:shd w:val="clear" w:color="auto" w:fill="auto"/>
            <w:vAlign w:val="center"/>
            <w:hideMark/>
          </w:tcPr>
          <w:p w14:paraId="684EC38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w:t>
            </w:r>
          </w:p>
        </w:tc>
        <w:tc>
          <w:tcPr>
            <w:tcW w:w="423" w:type="pct"/>
            <w:tcBorders>
              <w:top w:val="nil"/>
              <w:left w:val="nil"/>
              <w:bottom w:val="single" w:sz="4" w:space="0" w:color="auto"/>
              <w:right w:val="single" w:sz="4" w:space="0" w:color="auto"/>
            </w:tcBorders>
            <w:shd w:val="clear" w:color="auto" w:fill="auto"/>
            <w:vAlign w:val="center"/>
            <w:hideMark/>
          </w:tcPr>
          <w:p w14:paraId="30AF39D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D4B420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3 869,00</w:t>
            </w:r>
          </w:p>
        </w:tc>
        <w:tc>
          <w:tcPr>
            <w:tcW w:w="494" w:type="pct"/>
            <w:tcBorders>
              <w:top w:val="nil"/>
              <w:left w:val="nil"/>
              <w:bottom w:val="single" w:sz="4" w:space="0" w:color="auto"/>
              <w:right w:val="single" w:sz="4" w:space="0" w:color="auto"/>
            </w:tcBorders>
            <w:shd w:val="clear" w:color="auto" w:fill="auto"/>
            <w:vAlign w:val="center"/>
            <w:hideMark/>
          </w:tcPr>
          <w:p w14:paraId="5B31CF1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0E3053E" w14:textId="77777777" w:rsidR="00B1277B" w:rsidRPr="00B1277B" w:rsidRDefault="00B1277B" w:rsidP="00B1277B">
            <w:pPr>
              <w:rPr>
                <w:rFonts w:asciiTheme="minorHAnsi" w:hAnsiTheme="minorHAnsi" w:cs="Arial"/>
                <w:b/>
                <w:bCs/>
                <w:sz w:val="18"/>
                <w:szCs w:val="18"/>
              </w:rPr>
            </w:pPr>
          </w:p>
        </w:tc>
      </w:tr>
      <w:tr w:rsidR="00B1277B" w:rsidRPr="00B1277B" w14:paraId="3F62D74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1F2538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19</w:t>
            </w:r>
          </w:p>
        </w:tc>
        <w:tc>
          <w:tcPr>
            <w:tcW w:w="2504" w:type="pct"/>
            <w:tcBorders>
              <w:top w:val="nil"/>
              <w:left w:val="nil"/>
              <w:bottom w:val="single" w:sz="4" w:space="0" w:color="auto"/>
              <w:right w:val="single" w:sz="4" w:space="0" w:color="auto"/>
            </w:tcBorders>
            <w:shd w:val="clear" w:color="auto" w:fill="auto"/>
            <w:vAlign w:val="center"/>
            <w:hideMark/>
          </w:tcPr>
          <w:p w14:paraId="287B425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DELL V3268SFF (2 szt.)</w:t>
            </w:r>
          </w:p>
        </w:tc>
        <w:tc>
          <w:tcPr>
            <w:tcW w:w="423" w:type="pct"/>
            <w:tcBorders>
              <w:top w:val="nil"/>
              <w:left w:val="nil"/>
              <w:bottom w:val="single" w:sz="4" w:space="0" w:color="auto"/>
              <w:right w:val="single" w:sz="4" w:space="0" w:color="auto"/>
            </w:tcBorders>
            <w:shd w:val="clear" w:color="auto" w:fill="auto"/>
            <w:vAlign w:val="center"/>
            <w:hideMark/>
          </w:tcPr>
          <w:p w14:paraId="1BAC53A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D11FDE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5 598,00</w:t>
            </w:r>
          </w:p>
        </w:tc>
        <w:tc>
          <w:tcPr>
            <w:tcW w:w="494" w:type="pct"/>
            <w:tcBorders>
              <w:top w:val="nil"/>
              <w:left w:val="nil"/>
              <w:bottom w:val="single" w:sz="4" w:space="0" w:color="auto"/>
              <w:right w:val="single" w:sz="4" w:space="0" w:color="auto"/>
            </w:tcBorders>
            <w:shd w:val="clear" w:color="auto" w:fill="auto"/>
            <w:vAlign w:val="center"/>
            <w:hideMark/>
          </w:tcPr>
          <w:p w14:paraId="7646E87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95079F1" w14:textId="77777777" w:rsidR="00B1277B" w:rsidRPr="00B1277B" w:rsidRDefault="00B1277B" w:rsidP="00B1277B">
            <w:pPr>
              <w:rPr>
                <w:rFonts w:asciiTheme="minorHAnsi" w:hAnsiTheme="minorHAnsi" w:cs="Arial"/>
                <w:b/>
                <w:bCs/>
                <w:sz w:val="18"/>
                <w:szCs w:val="18"/>
              </w:rPr>
            </w:pPr>
          </w:p>
        </w:tc>
      </w:tr>
      <w:tr w:rsidR="00B1277B" w:rsidRPr="00B1277B" w14:paraId="215A517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DE8EE7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w:t>
            </w:r>
          </w:p>
        </w:tc>
        <w:tc>
          <w:tcPr>
            <w:tcW w:w="2504" w:type="pct"/>
            <w:tcBorders>
              <w:top w:val="nil"/>
              <w:left w:val="nil"/>
              <w:bottom w:val="single" w:sz="4" w:space="0" w:color="auto"/>
              <w:right w:val="single" w:sz="4" w:space="0" w:color="auto"/>
            </w:tcBorders>
            <w:shd w:val="clear" w:color="auto" w:fill="auto"/>
            <w:vAlign w:val="center"/>
            <w:hideMark/>
          </w:tcPr>
          <w:p w14:paraId="7C11563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5579</w:t>
            </w:r>
          </w:p>
        </w:tc>
        <w:tc>
          <w:tcPr>
            <w:tcW w:w="423" w:type="pct"/>
            <w:tcBorders>
              <w:top w:val="nil"/>
              <w:left w:val="nil"/>
              <w:bottom w:val="single" w:sz="4" w:space="0" w:color="auto"/>
              <w:right w:val="single" w:sz="4" w:space="0" w:color="auto"/>
            </w:tcBorders>
            <w:shd w:val="clear" w:color="auto" w:fill="auto"/>
            <w:vAlign w:val="center"/>
            <w:hideMark/>
          </w:tcPr>
          <w:p w14:paraId="4025A06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E864A6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3 390,00</w:t>
            </w:r>
          </w:p>
        </w:tc>
        <w:tc>
          <w:tcPr>
            <w:tcW w:w="494" w:type="pct"/>
            <w:tcBorders>
              <w:top w:val="nil"/>
              <w:left w:val="nil"/>
              <w:bottom w:val="single" w:sz="4" w:space="0" w:color="auto"/>
              <w:right w:val="single" w:sz="4" w:space="0" w:color="auto"/>
            </w:tcBorders>
            <w:shd w:val="clear" w:color="auto" w:fill="auto"/>
            <w:vAlign w:val="center"/>
            <w:hideMark/>
          </w:tcPr>
          <w:p w14:paraId="00E249B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04328664" w14:textId="77777777" w:rsidR="00B1277B" w:rsidRPr="00B1277B" w:rsidRDefault="00B1277B" w:rsidP="00B1277B">
            <w:pPr>
              <w:rPr>
                <w:rFonts w:asciiTheme="minorHAnsi" w:hAnsiTheme="minorHAnsi" w:cs="Arial"/>
                <w:b/>
                <w:bCs/>
                <w:sz w:val="18"/>
                <w:szCs w:val="18"/>
              </w:rPr>
            </w:pPr>
          </w:p>
        </w:tc>
      </w:tr>
      <w:tr w:rsidR="00B1277B" w:rsidRPr="00B1277B" w14:paraId="24DEBC2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0F33A5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21</w:t>
            </w:r>
          </w:p>
        </w:tc>
        <w:tc>
          <w:tcPr>
            <w:tcW w:w="2504" w:type="pct"/>
            <w:tcBorders>
              <w:top w:val="nil"/>
              <w:left w:val="nil"/>
              <w:bottom w:val="single" w:sz="4" w:space="0" w:color="auto"/>
              <w:right w:val="single" w:sz="4" w:space="0" w:color="auto"/>
            </w:tcBorders>
            <w:shd w:val="clear" w:color="auto" w:fill="auto"/>
            <w:vAlign w:val="center"/>
            <w:hideMark/>
          </w:tcPr>
          <w:p w14:paraId="2E1217C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desktop X-KOM Vinci komputer (2 szt.)</w:t>
            </w:r>
          </w:p>
        </w:tc>
        <w:tc>
          <w:tcPr>
            <w:tcW w:w="423" w:type="pct"/>
            <w:tcBorders>
              <w:top w:val="nil"/>
              <w:left w:val="nil"/>
              <w:bottom w:val="single" w:sz="4" w:space="0" w:color="auto"/>
              <w:right w:val="single" w:sz="4" w:space="0" w:color="auto"/>
            </w:tcBorders>
            <w:shd w:val="clear" w:color="auto" w:fill="auto"/>
            <w:vAlign w:val="center"/>
            <w:hideMark/>
          </w:tcPr>
          <w:p w14:paraId="0727DCC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F4E144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3 997,00</w:t>
            </w:r>
          </w:p>
        </w:tc>
        <w:tc>
          <w:tcPr>
            <w:tcW w:w="494" w:type="pct"/>
            <w:tcBorders>
              <w:top w:val="nil"/>
              <w:left w:val="nil"/>
              <w:bottom w:val="single" w:sz="4" w:space="0" w:color="auto"/>
              <w:right w:val="single" w:sz="4" w:space="0" w:color="auto"/>
            </w:tcBorders>
            <w:shd w:val="clear" w:color="auto" w:fill="auto"/>
            <w:vAlign w:val="center"/>
            <w:hideMark/>
          </w:tcPr>
          <w:p w14:paraId="116BBBC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D104973" w14:textId="77777777" w:rsidR="00B1277B" w:rsidRPr="00B1277B" w:rsidRDefault="00B1277B" w:rsidP="00B1277B">
            <w:pPr>
              <w:rPr>
                <w:rFonts w:asciiTheme="minorHAnsi" w:hAnsiTheme="minorHAnsi" w:cs="Arial"/>
                <w:b/>
                <w:bCs/>
                <w:sz w:val="18"/>
                <w:szCs w:val="18"/>
              </w:rPr>
            </w:pPr>
          </w:p>
        </w:tc>
      </w:tr>
      <w:tr w:rsidR="00B1277B" w:rsidRPr="00B1277B" w14:paraId="39FC597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FE4C75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22</w:t>
            </w:r>
          </w:p>
        </w:tc>
        <w:tc>
          <w:tcPr>
            <w:tcW w:w="2504" w:type="pct"/>
            <w:tcBorders>
              <w:top w:val="nil"/>
              <w:left w:val="nil"/>
              <w:bottom w:val="single" w:sz="4" w:space="0" w:color="auto"/>
              <w:right w:val="single" w:sz="4" w:space="0" w:color="auto"/>
            </w:tcBorders>
            <w:shd w:val="clear" w:color="auto" w:fill="auto"/>
            <w:vAlign w:val="center"/>
            <w:hideMark/>
          </w:tcPr>
          <w:p w14:paraId="56BF02C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 szt.)</w:t>
            </w:r>
          </w:p>
        </w:tc>
        <w:tc>
          <w:tcPr>
            <w:tcW w:w="423" w:type="pct"/>
            <w:tcBorders>
              <w:top w:val="nil"/>
              <w:left w:val="nil"/>
              <w:bottom w:val="single" w:sz="4" w:space="0" w:color="auto"/>
              <w:right w:val="single" w:sz="4" w:space="0" w:color="auto"/>
            </w:tcBorders>
            <w:shd w:val="clear" w:color="auto" w:fill="auto"/>
            <w:vAlign w:val="center"/>
            <w:hideMark/>
          </w:tcPr>
          <w:p w14:paraId="78DB824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8210D9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7 650,00</w:t>
            </w:r>
          </w:p>
        </w:tc>
        <w:tc>
          <w:tcPr>
            <w:tcW w:w="494" w:type="pct"/>
            <w:tcBorders>
              <w:top w:val="nil"/>
              <w:left w:val="nil"/>
              <w:bottom w:val="single" w:sz="4" w:space="0" w:color="auto"/>
              <w:right w:val="single" w:sz="4" w:space="0" w:color="auto"/>
            </w:tcBorders>
            <w:shd w:val="clear" w:color="auto" w:fill="auto"/>
            <w:vAlign w:val="center"/>
            <w:hideMark/>
          </w:tcPr>
          <w:p w14:paraId="4714591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2AB8AE5" w14:textId="77777777" w:rsidR="00B1277B" w:rsidRPr="00B1277B" w:rsidRDefault="00B1277B" w:rsidP="00B1277B">
            <w:pPr>
              <w:rPr>
                <w:rFonts w:asciiTheme="minorHAnsi" w:hAnsiTheme="minorHAnsi" w:cs="Arial"/>
                <w:b/>
                <w:bCs/>
                <w:sz w:val="18"/>
                <w:szCs w:val="18"/>
              </w:rPr>
            </w:pPr>
          </w:p>
        </w:tc>
      </w:tr>
      <w:tr w:rsidR="00B1277B" w:rsidRPr="00B1277B" w14:paraId="6AA6D87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101283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23</w:t>
            </w:r>
          </w:p>
        </w:tc>
        <w:tc>
          <w:tcPr>
            <w:tcW w:w="2504" w:type="pct"/>
            <w:tcBorders>
              <w:top w:val="nil"/>
              <w:left w:val="nil"/>
              <w:bottom w:val="single" w:sz="4" w:space="0" w:color="auto"/>
              <w:right w:val="single" w:sz="4" w:space="0" w:color="auto"/>
            </w:tcBorders>
            <w:shd w:val="clear" w:color="auto" w:fill="auto"/>
            <w:vAlign w:val="center"/>
            <w:hideMark/>
          </w:tcPr>
          <w:p w14:paraId="446F79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(2 szt.)</w:t>
            </w:r>
          </w:p>
        </w:tc>
        <w:tc>
          <w:tcPr>
            <w:tcW w:w="423" w:type="pct"/>
            <w:tcBorders>
              <w:top w:val="nil"/>
              <w:left w:val="nil"/>
              <w:bottom w:val="single" w:sz="4" w:space="0" w:color="auto"/>
              <w:right w:val="single" w:sz="4" w:space="0" w:color="auto"/>
            </w:tcBorders>
            <w:shd w:val="clear" w:color="auto" w:fill="auto"/>
            <w:vAlign w:val="center"/>
            <w:hideMark/>
          </w:tcPr>
          <w:p w14:paraId="03A3684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EE561B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6 991,00</w:t>
            </w:r>
          </w:p>
        </w:tc>
        <w:tc>
          <w:tcPr>
            <w:tcW w:w="494" w:type="pct"/>
            <w:tcBorders>
              <w:top w:val="nil"/>
              <w:left w:val="nil"/>
              <w:bottom w:val="single" w:sz="4" w:space="0" w:color="auto"/>
              <w:right w:val="single" w:sz="4" w:space="0" w:color="auto"/>
            </w:tcBorders>
            <w:shd w:val="clear" w:color="auto" w:fill="auto"/>
            <w:vAlign w:val="center"/>
            <w:hideMark/>
          </w:tcPr>
          <w:p w14:paraId="30E15F4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10FEA93" w14:textId="77777777" w:rsidR="00B1277B" w:rsidRPr="00B1277B" w:rsidRDefault="00B1277B" w:rsidP="00B1277B">
            <w:pPr>
              <w:rPr>
                <w:rFonts w:asciiTheme="minorHAnsi" w:hAnsiTheme="minorHAnsi" w:cs="Arial"/>
                <w:b/>
                <w:bCs/>
                <w:sz w:val="18"/>
                <w:szCs w:val="18"/>
              </w:rPr>
            </w:pPr>
          </w:p>
        </w:tc>
      </w:tr>
      <w:tr w:rsidR="00B1277B" w:rsidRPr="00B1277B" w14:paraId="2C638AD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DCAA5D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24</w:t>
            </w:r>
          </w:p>
        </w:tc>
        <w:tc>
          <w:tcPr>
            <w:tcW w:w="2504" w:type="pct"/>
            <w:tcBorders>
              <w:top w:val="nil"/>
              <w:left w:val="nil"/>
              <w:bottom w:val="single" w:sz="4" w:space="0" w:color="auto"/>
              <w:right w:val="single" w:sz="4" w:space="0" w:color="auto"/>
            </w:tcBorders>
            <w:shd w:val="clear" w:color="auto" w:fill="auto"/>
            <w:vAlign w:val="center"/>
            <w:hideMark/>
          </w:tcPr>
          <w:p w14:paraId="02482E4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LCD (5 szt.)</w:t>
            </w:r>
          </w:p>
        </w:tc>
        <w:tc>
          <w:tcPr>
            <w:tcW w:w="423" w:type="pct"/>
            <w:tcBorders>
              <w:top w:val="nil"/>
              <w:left w:val="nil"/>
              <w:bottom w:val="single" w:sz="4" w:space="0" w:color="auto"/>
              <w:right w:val="single" w:sz="4" w:space="0" w:color="auto"/>
            </w:tcBorders>
            <w:shd w:val="clear" w:color="auto" w:fill="auto"/>
            <w:vAlign w:val="center"/>
            <w:hideMark/>
          </w:tcPr>
          <w:p w14:paraId="2624FE9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448A12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1 881,00</w:t>
            </w:r>
          </w:p>
        </w:tc>
        <w:tc>
          <w:tcPr>
            <w:tcW w:w="494" w:type="pct"/>
            <w:tcBorders>
              <w:top w:val="nil"/>
              <w:left w:val="nil"/>
              <w:bottom w:val="single" w:sz="4" w:space="0" w:color="auto"/>
              <w:right w:val="single" w:sz="4" w:space="0" w:color="auto"/>
            </w:tcBorders>
            <w:shd w:val="clear" w:color="auto" w:fill="auto"/>
            <w:vAlign w:val="center"/>
            <w:hideMark/>
          </w:tcPr>
          <w:p w14:paraId="215C51E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DBDFB6E" w14:textId="77777777" w:rsidR="00B1277B" w:rsidRPr="00B1277B" w:rsidRDefault="00B1277B" w:rsidP="00B1277B">
            <w:pPr>
              <w:rPr>
                <w:rFonts w:asciiTheme="minorHAnsi" w:hAnsiTheme="minorHAnsi" w:cs="Arial"/>
                <w:b/>
                <w:bCs/>
                <w:sz w:val="18"/>
                <w:szCs w:val="18"/>
              </w:rPr>
            </w:pPr>
          </w:p>
        </w:tc>
      </w:tr>
      <w:tr w:rsidR="00B1277B" w:rsidRPr="00B1277B" w14:paraId="240F3A3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1D353A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25</w:t>
            </w:r>
          </w:p>
        </w:tc>
        <w:tc>
          <w:tcPr>
            <w:tcW w:w="2504" w:type="pct"/>
            <w:tcBorders>
              <w:top w:val="nil"/>
              <w:left w:val="nil"/>
              <w:bottom w:val="single" w:sz="4" w:space="0" w:color="auto"/>
              <w:right w:val="single" w:sz="4" w:space="0" w:color="auto"/>
            </w:tcBorders>
            <w:shd w:val="clear" w:color="auto" w:fill="auto"/>
            <w:vAlign w:val="center"/>
            <w:hideMark/>
          </w:tcPr>
          <w:p w14:paraId="233DABF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(2 szt.)</w:t>
            </w:r>
          </w:p>
        </w:tc>
        <w:tc>
          <w:tcPr>
            <w:tcW w:w="423" w:type="pct"/>
            <w:tcBorders>
              <w:top w:val="nil"/>
              <w:left w:val="nil"/>
              <w:bottom w:val="single" w:sz="4" w:space="0" w:color="auto"/>
              <w:right w:val="single" w:sz="4" w:space="0" w:color="auto"/>
            </w:tcBorders>
            <w:shd w:val="clear" w:color="auto" w:fill="auto"/>
            <w:vAlign w:val="center"/>
            <w:hideMark/>
          </w:tcPr>
          <w:p w14:paraId="0FFB5C0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390670F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6 876,00</w:t>
            </w:r>
          </w:p>
        </w:tc>
        <w:tc>
          <w:tcPr>
            <w:tcW w:w="494" w:type="pct"/>
            <w:tcBorders>
              <w:top w:val="nil"/>
              <w:left w:val="nil"/>
              <w:bottom w:val="single" w:sz="4" w:space="0" w:color="auto"/>
              <w:right w:val="single" w:sz="4" w:space="0" w:color="auto"/>
            </w:tcBorders>
            <w:shd w:val="clear" w:color="auto" w:fill="auto"/>
            <w:vAlign w:val="center"/>
            <w:hideMark/>
          </w:tcPr>
          <w:p w14:paraId="4728168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67F45935" w14:textId="77777777" w:rsidR="00B1277B" w:rsidRPr="00B1277B" w:rsidRDefault="00B1277B" w:rsidP="00B1277B">
            <w:pPr>
              <w:rPr>
                <w:rFonts w:asciiTheme="minorHAnsi" w:hAnsiTheme="minorHAnsi" w:cs="Arial"/>
                <w:b/>
                <w:bCs/>
                <w:sz w:val="18"/>
                <w:szCs w:val="18"/>
              </w:rPr>
            </w:pPr>
          </w:p>
        </w:tc>
      </w:tr>
      <w:tr w:rsidR="00B1277B" w:rsidRPr="00B1277B" w14:paraId="1C4557E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73A3D4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26</w:t>
            </w:r>
          </w:p>
        </w:tc>
        <w:tc>
          <w:tcPr>
            <w:tcW w:w="2504" w:type="pct"/>
            <w:tcBorders>
              <w:top w:val="nil"/>
              <w:left w:val="nil"/>
              <w:bottom w:val="single" w:sz="4" w:space="0" w:color="auto"/>
              <w:right w:val="single" w:sz="4" w:space="0" w:color="auto"/>
            </w:tcBorders>
            <w:shd w:val="clear" w:color="auto" w:fill="auto"/>
            <w:vAlign w:val="center"/>
            <w:hideMark/>
          </w:tcPr>
          <w:p w14:paraId="104CD39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Dell S2718H</w:t>
            </w:r>
          </w:p>
        </w:tc>
        <w:tc>
          <w:tcPr>
            <w:tcW w:w="423" w:type="pct"/>
            <w:tcBorders>
              <w:top w:val="nil"/>
              <w:left w:val="nil"/>
              <w:bottom w:val="single" w:sz="4" w:space="0" w:color="auto"/>
              <w:right w:val="single" w:sz="4" w:space="0" w:color="auto"/>
            </w:tcBorders>
            <w:shd w:val="clear" w:color="auto" w:fill="auto"/>
            <w:vAlign w:val="center"/>
            <w:hideMark/>
          </w:tcPr>
          <w:p w14:paraId="6E5CF2F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7EE285C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1 072,00</w:t>
            </w:r>
          </w:p>
        </w:tc>
        <w:tc>
          <w:tcPr>
            <w:tcW w:w="494" w:type="pct"/>
            <w:tcBorders>
              <w:top w:val="nil"/>
              <w:left w:val="nil"/>
              <w:bottom w:val="single" w:sz="4" w:space="0" w:color="auto"/>
              <w:right w:val="single" w:sz="4" w:space="0" w:color="auto"/>
            </w:tcBorders>
            <w:shd w:val="clear" w:color="auto" w:fill="auto"/>
            <w:vAlign w:val="center"/>
            <w:hideMark/>
          </w:tcPr>
          <w:p w14:paraId="5334558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9C100B8" w14:textId="77777777" w:rsidR="00B1277B" w:rsidRPr="00B1277B" w:rsidRDefault="00B1277B" w:rsidP="00B1277B">
            <w:pPr>
              <w:rPr>
                <w:rFonts w:asciiTheme="minorHAnsi" w:hAnsiTheme="minorHAnsi" w:cs="Arial"/>
                <w:b/>
                <w:bCs/>
                <w:sz w:val="18"/>
                <w:szCs w:val="18"/>
              </w:rPr>
            </w:pPr>
          </w:p>
        </w:tc>
      </w:tr>
      <w:tr w:rsidR="00B1277B" w:rsidRPr="00B1277B" w14:paraId="42024D5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B4B0B1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27</w:t>
            </w:r>
          </w:p>
        </w:tc>
        <w:tc>
          <w:tcPr>
            <w:tcW w:w="2504" w:type="pct"/>
            <w:tcBorders>
              <w:top w:val="nil"/>
              <w:left w:val="nil"/>
              <w:bottom w:val="single" w:sz="4" w:space="0" w:color="auto"/>
              <w:right w:val="single" w:sz="4" w:space="0" w:color="auto"/>
            </w:tcBorders>
            <w:shd w:val="clear" w:color="auto" w:fill="auto"/>
            <w:vAlign w:val="center"/>
            <w:hideMark/>
          </w:tcPr>
          <w:p w14:paraId="78F4818F"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Applle</w:t>
            </w:r>
            <w:proofErr w:type="spellEnd"/>
            <w:r w:rsidRPr="00B1277B">
              <w:rPr>
                <w:rFonts w:asciiTheme="minorHAnsi" w:hAnsiTheme="minorHAnsi" w:cs="Arial"/>
                <w:sz w:val="18"/>
                <w:szCs w:val="18"/>
              </w:rPr>
              <w:t xml:space="preserve"> iPad</w:t>
            </w:r>
          </w:p>
        </w:tc>
        <w:tc>
          <w:tcPr>
            <w:tcW w:w="423" w:type="pct"/>
            <w:tcBorders>
              <w:top w:val="nil"/>
              <w:left w:val="nil"/>
              <w:bottom w:val="single" w:sz="4" w:space="0" w:color="auto"/>
              <w:right w:val="single" w:sz="4" w:space="0" w:color="auto"/>
            </w:tcBorders>
            <w:shd w:val="clear" w:color="auto" w:fill="auto"/>
            <w:vAlign w:val="center"/>
            <w:hideMark/>
          </w:tcPr>
          <w:p w14:paraId="571B4AD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D13696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2 972,00</w:t>
            </w:r>
          </w:p>
        </w:tc>
        <w:tc>
          <w:tcPr>
            <w:tcW w:w="494" w:type="pct"/>
            <w:tcBorders>
              <w:top w:val="nil"/>
              <w:left w:val="nil"/>
              <w:bottom w:val="single" w:sz="4" w:space="0" w:color="auto"/>
              <w:right w:val="single" w:sz="4" w:space="0" w:color="auto"/>
            </w:tcBorders>
            <w:shd w:val="clear" w:color="auto" w:fill="auto"/>
            <w:vAlign w:val="center"/>
            <w:hideMark/>
          </w:tcPr>
          <w:p w14:paraId="7CC091C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02A65472" w14:textId="77777777" w:rsidR="00B1277B" w:rsidRPr="00B1277B" w:rsidRDefault="00B1277B" w:rsidP="00B1277B">
            <w:pPr>
              <w:rPr>
                <w:rFonts w:asciiTheme="minorHAnsi" w:hAnsiTheme="minorHAnsi" w:cs="Arial"/>
                <w:b/>
                <w:bCs/>
                <w:sz w:val="18"/>
                <w:szCs w:val="18"/>
              </w:rPr>
            </w:pPr>
          </w:p>
        </w:tc>
      </w:tr>
      <w:tr w:rsidR="00B1277B" w:rsidRPr="00B1277B" w14:paraId="121CD0A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D5DD7B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28</w:t>
            </w:r>
          </w:p>
        </w:tc>
        <w:tc>
          <w:tcPr>
            <w:tcW w:w="2504" w:type="pct"/>
            <w:tcBorders>
              <w:top w:val="nil"/>
              <w:left w:val="nil"/>
              <w:bottom w:val="single" w:sz="4" w:space="0" w:color="auto"/>
              <w:right w:val="single" w:sz="4" w:space="0" w:color="auto"/>
            </w:tcBorders>
            <w:shd w:val="clear" w:color="auto" w:fill="auto"/>
            <w:vAlign w:val="center"/>
            <w:hideMark/>
          </w:tcPr>
          <w:p w14:paraId="4429D23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robot </w:t>
            </w:r>
            <w:proofErr w:type="spellStart"/>
            <w:r w:rsidRPr="00B1277B">
              <w:rPr>
                <w:rFonts w:asciiTheme="minorHAnsi" w:hAnsiTheme="minorHAnsi" w:cs="Arial"/>
                <w:sz w:val="18"/>
                <w:szCs w:val="18"/>
              </w:rPr>
              <w:t>Photon</w:t>
            </w:r>
            <w:proofErr w:type="spellEnd"/>
            <w:r w:rsidRPr="00B1277B">
              <w:rPr>
                <w:rFonts w:asciiTheme="minorHAnsi" w:hAnsiTheme="minorHAnsi" w:cs="Arial"/>
                <w:sz w:val="18"/>
                <w:szCs w:val="18"/>
              </w:rPr>
              <w:t xml:space="preserve"> (3 szt.)</w:t>
            </w:r>
          </w:p>
        </w:tc>
        <w:tc>
          <w:tcPr>
            <w:tcW w:w="423" w:type="pct"/>
            <w:tcBorders>
              <w:top w:val="nil"/>
              <w:left w:val="nil"/>
              <w:bottom w:val="single" w:sz="4" w:space="0" w:color="auto"/>
              <w:right w:val="single" w:sz="4" w:space="0" w:color="auto"/>
            </w:tcBorders>
            <w:shd w:val="clear" w:color="auto" w:fill="auto"/>
            <w:vAlign w:val="center"/>
            <w:hideMark/>
          </w:tcPr>
          <w:p w14:paraId="137335B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5E0993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1 569,00</w:t>
            </w:r>
          </w:p>
        </w:tc>
        <w:tc>
          <w:tcPr>
            <w:tcW w:w="494" w:type="pct"/>
            <w:tcBorders>
              <w:top w:val="nil"/>
              <w:left w:val="nil"/>
              <w:bottom w:val="single" w:sz="4" w:space="0" w:color="auto"/>
              <w:right w:val="single" w:sz="4" w:space="0" w:color="auto"/>
            </w:tcBorders>
            <w:shd w:val="clear" w:color="auto" w:fill="auto"/>
            <w:vAlign w:val="center"/>
            <w:hideMark/>
          </w:tcPr>
          <w:p w14:paraId="5463278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AF1321F" w14:textId="77777777" w:rsidR="00B1277B" w:rsidRPr="00B1277B" w:rsidRDefault="00B1277B" w:rsidP="00B1277B">
            <w:pPr>
              <w:rPr>
                <w:rFonts w:asciiTheme="minorHAnsi" w:hAnsiTheme="minorHAnsi" w:cs="Arial"/>
                <w:b/>
                <w:bCs/>
                <w:sz w:val="18"/>
                <w:szCs w:val="18"/>
              </w:rPr>
            </w:pPr>
          </w:p>
        </w:tc>
      </w:tr>
      <w:tr w:rsidR="00B1277B" w:rsidRPr="00B1277B" w14:paraId="3E2428D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67DD7E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29</w:t>
            </w:r>
          </w:p>
        </w:tc>
        <w:tc>
          <w:tcPr>
            <w:tcW w:w="2504" w:type="pct"/>
            <w:tcBorders>
              <w:top w:val="nil"/>
              <w:left w:val="nil"/>
              <w:bottom w:val="single" w:sz="4" w:space="0" w:color="auto"/>
              <w:right w:val="single" w:sz="4" w:space="0" w:color="auto"/>
            </w:tcBorders>
            <w:shd w:val="clear" w:color="auto" w:fill="auto"/>
            <w:vAlign w:val="center"/>
            <w:hideMark/>
          </w:tcPr>
          <w:p w14:paraId="54D0CA6E"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Behringer</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Crossover</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68F2AE3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11215B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1 210,00</w:t>
            </w:r>
          </w:p>
        </w:tc>
        <w:tc>
          <w:tcPr>
            <w:tcW w:w="494" w:type="pct"/>
            <w:tcBorders>
              <w:top w:val="nil"/>
              <w:left w:val="nil"/>
              <w:bottom w:val="single" w:sz="4" w:space="0" w:color="auto"/>
              <w:right w:val="single" w:sz="4" w:space="0" w:color="auto"/>
            </w:tcBorders>
            <w:shd w:val="clear" w:color="auto" w:fill="auto"/>
            <w:vAlign w:val="center"/>
            <w:hideMark/>
          </w:tcPr>
          <w:p w14:paraId="6DD743D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651E0A6" w14:textId="77777777" w:rsidR="00B1277B" w:rsidRPr="00B1277B" w:rsidRDefault="00B1277B" w:rsidP="00B1277B">
            <w:pPr>
              <w:rPr>
                <w:rFonts w:asciiTheme="minorHAnsi" w:hAnsiTheme="minorHAnsi" w:cs="Arial"/>
                <w:b/>
                <w:bCs/>
                <w:sz w:val="18"/>
                <w:szCs w:val="18"/>
              </w:rPr>
            </w:pPr>
          </w:p>
        </w:tc>
      </w:tr>
      <w:tr w:rsidR="00B1277B" w:rsidRPr="00B1277B" w14:paraId="7B1F9C9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C3F35D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30</w:t>
            </w:r>
          </w:p>
        </w:tc>
        <w:tc>
          <w:tcPr>
            <w:tcW w:w="2504" w:type="pct"/>
            <w:tcBorders>
              <w:top w:val="nil"/>
              <w:left w:val="nil"/>
              <w:bottom w:val="single" w:sz="4" w:space="0" w:color="auto"/>
              <w:right w:val="single" w:sz="4" w:space="0" w:color="auto"/>
            </w:tcBorders>
            <w:shd w:val="clear" w:color="auto" w:fill="auto"/>
            <w:vAlign w:val="center"/>
            <w:hideMark/>
          </w:tcPr>
          <w:p w14:paraId="7001575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Głośnik mobilny </w:t>
            </w:r>
            <w:proofErr w:type="spellStart"/>
            <w:r w:rsidRPr="00B1277B">
              <w:rPr>
                <w:rFonts w:asciiTheme="minorHAnsi" w:hAnsiTheme="minorHAnsi" w:cs="Arial"/>
                <w:sz w:val="18"/>
                <w:szCs w:val="18"/>
              </w:rPr>
              <w:t>Marschall</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7E8177F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7E3BE8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1 449,00</w:t>
            </w:r>
          </w:p>
        </w:tc>
        <w:tc>
          <w:tcPr>
            <w:tcW w:w="494" w:type="pct"/>
            <w:tcBorders>
              <w:top w:val="nil"/>
              <w:left w:val="nil"/>
              <w:bottom w:val="single" w:sz="4" w:space="0" w:color="auto"/>
              <w:right w:val="single" w:sz="4" w:space="0" w:color="auto"/>
            </w:tcBorders>
            <w:shd w:val="clear" w:color="auto" w:fill="auto"/>
            <w:vAlign w:val="center"/>
            <w:hideMark/>
          </w:tcPr>
          <w:p w14:paraId="0710463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166350CE" w14:textId="77777777" w:rsidR="00B1277B" w:rsidRPr="00B1277B" w:rsidRDefault="00B1277B" w:rsidP="00B1277B">
            <w:pPr>
              <w:rPr>
                <w:rFonts w:asciiTheme="minorHAnsi" w:hAnsiTheme="minorHAnsi" w:cs="Arial"/>
                <w:b/>
                <w:bCs/>
                <w:sz w:val="18"/>
                <w:szCs w:val="18"/>
              </w:rPr>
            </w:pPr>
          </w:p>
        </w:tc>
      </w:tr>
      <w:tr w:rsidR="00B1277B" w:rsidRPr="00B1277B" w14:paraId="7A36D5E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6C8329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31</w:t>
            </w:r>
          </w:p>
        </w:tc>
        <w:tc>
          <w:tcPr>
            <w:tcW w:w="2504" w:type="pct"/>
            <w:tcBorders>
              <w:top w:val="nil"/>
              <w:left w:val="nil"/>
              <w:bottom w:val="single" w:sz="4" w:space="0" w:color="auto"/>
              <w:right w:val="single" w:sz="4" w:space="0" w:color="auto"/>
            </w:tcBorders>
            <w:shd w:val="clear" w:color="auto" w:fill="auto"/>
            <w:vAlign w:val="center"/>
            <w:hideMark/>
          </w:tcPr>
          <w:p w14:paraId="49489E2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Mikrofon do kamery</w:t>
            </w:r>
          </w:p>
        </w:tc>
        <w:tc>
          <w:tcPr>
            <w:tcW w:w="423" w:type="pct"/>
            <w:tcBorders>
              <w:top w:val="nil"/>
              <w:left w:val="nil"/>
              <w:bottom w:val="single" w:sz="4" w:space="0" w:color="auto"/>
              <w:right w:val="single" w:sz="4" w:space="0" w:color="auto"/>
            </w:tcBorders>
            <w:shd w:val="clear" w:color="auto" w:fill="auto"/>
            <w:vAlign w:val="center"/>
            <w:hideMark/>
          </w:tcPr>
          <w:p w14:paraId="01E7D77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3642E5C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1 223,00</w:t>
            </w:r>
          </w:p>
        </w:tc>
        <w:tc>
          <w:tcPr>
            <w:tcW w:w="494" w:type="pct"/>
            <w:tcBorders>
              <w:top w:val="nil"/>
              <w:left w:val="nil"/>
              <w:bottom w:val="single" w:sz="4" w:space="0" w:color="auto"/>
              <w:right w:val="single" w:sz="4" w:space="0" w:color="auto"/>
            </w:tcBorders>
            <w:shd w:val="clear" w:color="auto" w:fill="auto"/>
            <w:vAlign w:val="center"/>
            <w:hideMark/>
          </w:tcPr>
          <w:p w14:paraId="3F74BC9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C739C0F" w14:textId="77777777" w:rsidR="00B1277B" w:rsidRPr="00B1277B" w:rsidRDefault="00B1277B" w:rsidP="00B1277B">
            <w:pPr>
              <w:rPr>
                <w:rFonts w:asciiTheme="minorHAnsi" w:hAnsiTheme="minorHAnsi" w:cs="Arial"/>
                <w:b/>
                <w:bCs/>
                <w:sz w:val="18"/>
                <w:szCs w:val="18"/>
              </w:rPr>
            </w:pPr>
          </w:p>
        </w:tc>
      </w:tr>
      <w:tr w:rsidR="00B1277B" w:rsidRPr="00B1277B" w14:paraId="21632A8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4B99CE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32</w:t>
            </w:r>
          </w:p>
        </w:tc>
        <w:tc>
          <w:tcPr>
            <w:tcW w:w="2504" w:type="pct"/>
            <w:tcBorders>
              <w:top w:val="nil"/>
              <w:left w:val="nil"/>
              <w:bottom w:val="single" w:sz="4" w:space="0" w:color="auto"/>
              <w:right w:val="single" w:sz="4" w:space="0" w:color="auto"/>
            </w:tcBorders>
            <w:shd w:val="clear" w:color="auto" w:fill="auto"/>
            <w:vAlign w:val="center"/>
            <w:hideMark/>
          </w:tcPr>
          <w:p w14:paraId="7FC5C9A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Stabilizator do kamery</w:t>
            </w:r>
          </w:p>
        </w:tc>
        <w:tc>
          <w:tcPr>
            <w:tcW w:w="423" w:type="pct"/>
            <w:tcBorders>
              <w:top w:val="nil"/>
              <w:left w:val="nil"/>
              <w:bottom w:val="single" w:sz="4" w:space="0" w:color="auto"/>
              <w:right w:val="single" w:sz="4" w:space="0" w:color="auto"/>
            </w:tcBorders>
            <w:shd w:val="clear" w:color="auto" w:fill="auto"/>
            <w:vAlign w:val="center"/>
            <w:hideMark/>
          </w:tcPr>
          <w:p w14:paraId="61D5BCD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FB9A41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2 590,00</w:t>
            </w:r>
          </w:p>
        </w:tc>
        <w:tc>
          <w:tcPr>
            <w:tcW w:w="494" w:type="pct"/>
            <w:tcBorders>
              <w:top w:val="nil"/>
              <w:left w:val="nil"/>
              <w:bottom w:val="single" w:sz="4" w:space="0" w:color="auto"/>
              <w:right w:val="single" w:sz="4" w:space="0" w:color="auto"/>
            </w:tcBorders>
            <w:shd w:val="clear" w:color="auto" w:fill="auto"/>
            <w:vAlign w:val="center"/>
            <w:hideMark/>
          </w:tcPr>
          <w:p w14:paraId="6FDA1F5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DF0290A" w14:textId="77777777" w:rsidR="00B1277B" w:rsidRPr="00B1277B" w:rsidRDefault="00B1277B" w:rsidP="00B1277B">
            <w:pPr>
              <w:rPr>
                <w:rFonts w:asciiTheme="minorHAnsi" w:hAnsiTheme="minorHAnsi" w:cs="Arial"/>
                <w:b/>
                <w:bCs/>
                <w:sz w:val="18"/>
                <w:szCs w:val="18"/>
              </w:rPr>
            </w:pPr>
          </w:p>
        </w:tc>
      </w:tr>
      <w:tr w:rsidR="00B1277B" w:rsidRPr="00B1277B" w14:paraId="5D32CE2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463DC0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33</w:t>
            </w:r>
          </w:p>
        </w:tc>
        <w:tc>
          <w:tcPr>
            <w:tcW w:w="2504" w:type="pct"/>
            <w:tcBorders>
              <w:top w:val="nil"/>
              <w:left w:val="nil"/>
              <w:bottom w:val="single" w:sz="4" w:space="0" w:color="auto"/>
              <w:right w:val="single" w:sz="4" w:space="0" w:color="auto"/>
            </w:tcBorders>
            <w:shd w:val="clear" w:color="auto" w:fill="auto"/>
            <w:vAlign w:val="center"/>
            <w:hideMark/>
          </w:tcPr>
          <w:p w14:paraId="35FCE7F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Studio Nagrań</w:t>
            </w:r>
          </w:p>
        </w:tc>
        <w:tc>
          <w:tcPr>
            <w:tcW w:w="423" w:type="pct"/>
            <w:tcBorders>
              <w:top w:val="nil"/>
              <w:left w:val="nil"/>
              <w:bottom w:val="single" w:sz="4" w:space="0" w:color="auto"/>
              <w:right w:val="single" w:sz="4" w:space="0" w:color="auto"/>
            </w:tcBorders>
            <w:shd w:val="clear" w:color="auto" w:fill="auto"/>
            <w:vAlign w:val="center"/>
            <w:hideMark/>
          </w:tcPr>
          <w:p w14:paraId="425BA61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100163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5 282,00</w:t>
            </w:r>
          </w:p>
        </w:tc>
        <w:tc>
          <w:tcPr>
            <w:tcW w:w="494" w:type="pct"/>
            <w:tcBorders>
              <w:top w:val="nil"/>
              <w:left w:val="nil"/>
              <w:bottom w:val="single" w:sz="4" w:space="0" w:color="auto"/>
              <w:right w:val="single" w:sz="4" w:space="0" w:color="auto"/>
            </w:tcBorders>
            <w:shd w:val="clear" w:color="auto" w:fill="auto"/>
            <w:vAlign w:val="center"/>
            <w:hideMark/>
          </w:tcPr>
          <w:p w14:paraId="0B608BC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1E0192F" w14:textId="77777777" w:rsidR="00B1277B" w:rsidRPr="00B1277B" w:rsidRDefault="00B1277B" w:rsidP="00B1277B">
            <w:pPr>
              <w:rPr>
                <w:rFonts w:asciiTheme="minorHAnsi" w:hAnsiTheme="minorHAnsi" w:cs="Arial"/>
                <w:b/>
                <w:bCs/>
                <w:sz w:val="18"/>
                <w:szCs w:val="18"/>
              </w:rPr>
            </w:pPr>
          </w:p>
        </w:tc>
      </w:tr>
      <w:tr w:rsidR="00B1277B" w:rsidRPr="00B1277B" w14:paraId="5EE0B49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11BA33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34</w:t>
            </w:r>
          </w:p>
        </w:tc>
        <w:tc>
          <w:tcPr>
            <w:tcW w:w="2504" w:type="pct"/>
            <w:tcBorders>
              <w:top w:val="nil"/>
              <w:left w:val="nil"/>
              <w:bottom w:val="single" w:sz="4" w:space="0" w:color="auto"/>
              <w:right w:val="single" w:sz="4" w:space="0" w:color="auto"/>
            </w:tcBorders>
            <w:shd w:val="clear" w:color="auto" w:fill="auto"/>
            <w:vAlign w:val="center"/>
            <w:hideMark/>
          </w:tcPr>
          <w:p w14:paraId="1C50F77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Kamera SONY</w:t>
            </w:r>
          </w:p>
        </w:tc>
        <w:tc>
          <w:tcPr>
            <w:tcW w:w="423" w:type="pct"/>
            <w:tcBorders>
              <w:top w:val="nil"/>
              <w:left w:val="nil"/>
              <w:bottom w:val="single" w:sz="4" w:space="0" w:color="auto"/>
              <w:right w:val="single" w:sz="4" w:space="0" w:color="auto"/>
            </w:tcBorders>
            <w:shd w:val="clear" w:color="auto" w:fill="auto"/>
            <w:vAlign w:val="center"/>
            <w:hideMark/>
          </w:tcPr>
          <w:p w14:paraId="6931F6C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3CD438B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9 500,00</w:t>
            </w:r>
          </w:p>
        </w:tc>
        <w:tc>
          <w:tcPr>
            <w:tcW w:w="494" w:type="pct"/>
            <w:tcBorders>
              <w:top w:val="nil"/>
              <w:left w:val="nil"/>
              <w:bottom w:val="single" w:sz="4" w:space="0" w:color="auto"/>
              <w:right w:val="single" w:sz="4" w:space="0" w:color="auto"/>
            </w:tcBorders>
            <w:shd w:val="clear" w:color="auto" w:fill="auto"/>
            <w:vAlign w:val="center"/>
            <w:hideMark/>
          </w:tcPr>
          <w:p w14:paraId="3491C57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751240C" w14:textId="77777777" w:rsidR="00B1277B" w:rsidRPr="00B1277B" w:rsidRDefault="00B1277B" w:rsidP="00B1277B">
            <w:pPr>
              <w:rPr>
                <w:rFonts w:asciiTheme="minorHAnsi" w:hAnsiTheme="minorHAnsi" w:cs="Arial"/>
                <w:b/>
                <w:bCs/>
                <w:sz w:val="18"/>
                <w:szCs w:val="18"/>
              </w:rPr>
            </w:pPr>
          </w:p>
        </w:tc>
      </w:tr>
      <w:tr w:rsidR="00B1277B" w:rsidRPr="00B1277B" w14:paraId="4FFF361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D7C71E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35</w:t>
            </w:r>
          </w:p>
        </w:tc>
        <w:tc>
          <w:tcPr>
            <w:tcW w:w="2504" w:type="pct"/>
            <w:tcBorders>
              <w:top w:val="nil"/>
              <w:left w:val="nil"/>
              <w:bottom w:val="single" w:sz="4" w:space="0" w:color="auto"/>
              <w:right w:val="single" w:sz="4" w:space="0" w:color="auto"/>
            </w:tcBorders>
            <w:shd w:val="clear" w:color="auto" w:fill="auto"/>
            <w:vAlign w:val="center"/>
            <w:hideMark/>
          </w:tcPr>
          <w:p w14:paraId="5A2A601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Adam Audio </w:t>
            </w:r>
            <w:proofErr w:type="spellStart"/>
            <w:r w:rsidRPr="00B1277B">
              <w:rPr>
                <w:rFonts w:asciiTheme="minorHAnsi" w:hAnsiTheme="minorHAnsi" w:cs="Arial"/>
                <w:sz w:val="18"/>
                <w:szCs w:val="18"/>
              </w:rPr>
              <w:t>Subwoofer</w:t>
            </w:r>
            <w:proofErr w:type="spellEnd"/>
            <w:r w:rsidRPr="00B1277B">
              <w:rPr>
                <w:rFonts w:asciiTheme="minorHAnsi" w:hAnsiTheme="minorHAnsi" w:cs="Arial"/>
                <w:sz w:val="18"/>
                <w:szCs w:val="18"/>
              </w:rPr>
              <w:t xml:space="preserve"> 7</w:t>
            </w:r>
          </w:p>
        </w:tc>
        <w:tc>
          <w:tcPr>
            <w:tcW w:w="423" w:type="pct"/>
            <w:tcBorders>
              <w:top w:val="nil"/>
              <w:left w:val="nil"/>
              <w:bottom w:val="single" w:sz="4" w:space="0" w:color="auto"/>
              <w:right w:val="single" w:sz="4" w:space="0" w:color="auto"/>
            </w:tcBorders>
            <w:shd w:val="clear" w:color="auto" w:fill="auto"/>
            <w:vAlign w:val="center"/>
            <w:hideMark/>
          </w:tcPr>
          <w:p w14:paraId="26B6378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377D7E6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1599,00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467040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F11FC0C" w14:textId="77777777" w:rsidR="00B1277B" w:rsidRPr="00B1277B" w:rsidRDefault="00B1277B" w:rsidP="00B1277B">
            <w:pPr>
              <w:rPr>
                <w:rFonts w:asciiTheme="minorHAnsi" w:hAnsiTheme="minorHAnsi" w:cs="Arial"/>
                <w:b/>
                <w:bCs/>
                <w:sz w:val="18"/>
                <w:szCs w:val="18"/>
              </w:rPr>
            </w:pPr>
          </w:p>
        </w:tc>
      </w:tr>
      <w:tr w:rsidR="00B1277B" w:rsidRPr="00B1277B" w14:paraId="2E0C289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CCB197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36</w:t>
            </w:r>
          </w:p>
        </w:tc>
        <w:tc>
          <w:tcPr>
            <w:tcW w:w="2504" w:type="pct"/>
            <w:tcBorders>
              <w:top w:val="nil"/>
              <w:left w:val="nil"/>
              <w:bottom w:val="single" w:sz="4" w:space="0" w:color="auto"/>
              <w:right w:val="single" w:sz="4" w:space="0" w:color="auto"/>
            </w:tcBorders>
            <w:shd w:val="clear" w:color="auto" w:fill="auto"/>
            <w:vAlign w:val="center"/>
            <w:hideMark/>
          </w:tcPr>
          <w:p w14:paraId="669D203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urządzenie </w:t>
            </w:r>
            <w:proofErr w:type="spellStart"/>
            <w:r w:rsidRPr="00B1277B">
              <w:rPr>
                <w:rFonts w:asciiTheme="minorHAnsi" w:hAnsiTheme="minorHAnsi" w:cs="Arial"/>
                <w:sz w:val="18"/>
                <w:szCs w:val="18"/>
              </w:rPr>
              <w:t>Nashuatec</w:t>
            </w:r>
            <w:proofErr w:type="spellEnd"/>
            <w:r w:rsidRPr="00B1277B">
              <w:rPr>
                <w:rFonts w:asciiTheme="minorHAnsi" w:hAnsiTheme="minorHAnsi" w:cs="Arial"/>
                <w:sz w:val="18"/>
                <w:szCs w:val="18"/>
              </w:rPr>
              <w:t xml:space="preserve"> MPC 5502</w:t>
            </w:r>
          </w:p>
        </w:tc>
        <w:tc>
          <w:tcPr>
            <w:tcW w:w="423" w:type="pct"/>
            <w:tcBorders>
              <w:top w:val="nil"/>
              <w:left w:val="nil"/>
              <w:bottom w:val="single" w:sz="4" w:space="0" w:color="auto"/>
              <w:right w:val="single" w:sz="4" w:space="0" w:color="auto"/>
            </w:tcBorders>
            <w:shd w:val="clear" w:color="auto" w:fill="auto"/>
            <w:vAlign w:val="center"/>
            <w:hideMark/>
          </w:tcPr>
          <w:p w14:paraId="34EA592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1D6A8E8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7257,00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BEA795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D3E6743" w14:textId="77777777" w:rsidR="00B1277B" w:rsidRPr="00B1277B" w:rsidRDefault="00B1277B" w:rsidP="00B1277B">
            <w:pPr>
              <w:rPr>
                <w:rFonts w:asciiTheme="minorHAnsi" w:hAnsiTheme="minorHAnsi" w:cs="Arial"/>
                <w:b/>
                <w:bCs/>
                <w:sz w:val="18"/>
                <w:szCs w:val="18"/>
              </w:rPr>
            </w:pPr>
          </w:p>
        </w:tc>
      </w:tr>
      <w:tr w:rsidR="00B1277B" w:rsidRPr="00B1277B" w14:paraId="61D8FEC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37E0BF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37</w:t>
            </w:r>
          </w:p>
        </w:tc>
        <w:tc>
          <w:tcPr>
            <w:tcW w:w="2504" w:type="pct"/>
            <w:tcBorders>
              <w:top w:val="nil"/>
              <w:left w:val="nil"/>
              <w:bottom w:val="single" w:sz="4" w:space="0" w:color="auto"/>
              <w:right w:val="single" w:sz="4" w:space="0" w:color="auto"/>
            </w:tcBorders>
            <w:shd w:val="clear" w:color="auto" w:fill="auto"/>
            <w:vAlign w:val="center"/>
            <w:hideMark/>
          </w:tcPr>
          <w:p w14:paraId="359EA84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Lenovo </w:t>
            </w:r>
            <w:proofErr w:type="spellStart"/>
            <w:r w:rsidRPr="00B1277B">
              <w:rPr>
                <w:rFonts w:asciiTheme="minorHAnsi" w:hAnsiTheme="minorHAnsi" w:cs="Arial"/>
                <w:sz w:val="18"/>
                <w:szCs w:val="18"/>
              </w:rPr>
              <w:t>Ideacenter</w:t>
            </w:r>
            <w:proofErr w:type="spellEnd"/>
            <w:r w:rsidRPr="00B1277B">
              <w:rPr>
                <w:rFonts w:asciiTheme="minorHAnsi" w:hAnsiTheme="minorHAnsi" w:cs="Arial"/>
                <w:sz w:val="18"/>
                <w:szCs w:val="18"/>
              </w:rPr>
              <w:t xml:space="preserve"> 720-18 i15-7400/16GB/480/DVD-RW</w:t>
            </w:r>
          </w:p>
        </w:tc>
        <w:tc>
          <w:tcPr>
            <w:tcW w:w="423" w:type="pct"/>
            <w:tcBorders>
              <w:top w:val="nil"/>
              <w:left w:val="nil"/>
              <w:bottom w:val="single" w:sz="4" w:space="0" w:color="auto"/>
              <w:right w:val="single" w:sz="4" w:space="0" w:color="auto"/>
            </w:tcBorders>
            <w:shd w:val="clear" w:color="auto" w:fill="auto"/>
            <w:vAlign w:val="center"/>
            <w:hideMark/>
          </w:tcPr>
          <w:p w14:paraId="22AB5F1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236B323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2799,00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27271C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5B839431" w14:textId="77777777" w:rsidR="00B1277B" w:rsidRPr="00B1277B" w:rsidRDefault="00B1277B" w:rsidP="00B1277B">
            <w:pPr>
              <w:rPr>
                <w:rFonts w:asciiTheme="minorHAnsi" w:hAnsiTheme="minorHAnsi" w:cs="Arial"/>
                <w:b/>
                <w:bCs/>
                <w:sz w:val="18"/>
                <w:szCs w:val="18"/>
              </w:rPr>
            </w:pPr>
          </w:p>
        </w:tc>
      </w:tr>
      <w:tr w:rsidR="00B1277B" w:rsidRPr="00B1277B" w14:paraId="1E48C25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CB3167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38</w:t>
            </w:r>
          </w:p>
        </w:tc>
        <w:tc>
          <w:tcPr>
            <w:tcW w:w="2504" w:type="pct"/>
            <w:tcBorders>
              <w:top w:val="nil"/>
              <w:left w:val="nil"/>
              <w:bottom w:val="single" w:sz="4" w:space="0" w:color="auto"/>
              <w:right w:val="single" w:sz="4" w:space="0" w:color="auto"/>
            </w:tcBorders>
            <w:shd w:val="clear" w:color="auto" w:fill="auto"/>
            <w:vAlign w:val="center"/>
            <w:hideMark/>
          </w:tcPr>
          <w:p w14:paraId="5D71F54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Desktop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3470i58400/8GB/1TB/Win10P</w:t>
            </w:r>
          </w:p>
        </w:tc>
        <w:tc>
          <w:tcPr>
            <w:tcW w:w="423" w:type="pct"/>
            <w:tcBorders>
              <w:top w:val="nil"/>
              <w:left w:val="nil"/>
              <w:bottom w:val="single" w:sz="4" w:space="0" w:color="auto"/>
              <w:right w:val="single" w:sz="4" w:space="0" w:color="auto"/>
            </w:tcBorders>
            <w:shd w:val="clear" w:color="auto" w:fill="auto"/>
            <w:vAlign w:val="center"/>
            <w:hideMark/>
          </w:tcPr>
          <w:p w14:paraId="77DC608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5C70789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2499,00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1CFB07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7B2B7F9" w14:textId="77777777" w:rsidR="00B1277B" w:rsidRPr="00B1277B" w:rsidRDefault="00B1277B" w:rsidP="00B1277B">
            <w:pPr>
              <w:rPr>
                <w:rFonts w:asciiTheme="minorHAnsi" w:hAnsiTheme="minorHAnsi" w:cs="Arial"/>
                <w:b/>
                <w:bCs/>
                <w:sz w:val="18"/>
                <w:szCs w:val="18"/>
              </w:rPr>
            </w:pPr>
          </w:p>
        </w:tc>
      </w:tr>
      <w:tr w:rsidR="00B1277B" w:rsidRPr="00B1277B" w14:paraId="51BF06F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855742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39</w:t>
            </w:r>
          </w:p>
        </w:tc>
        <w:tc>
          <w:tcPr>
            <w:tcW w:w="2504" w:type="pct"/>
            <w:tcBorders>
              <w:top w:val="nil"/>
              <w:left w:val="nil"/>
              <w:bottom w:val="nil"/>
              <w:right w:val="single" w:sz="4" w:space="0" w:color="auto"/>
            </w:tcBorders>
            <w:shd w:val="clear" w:color="auto" w:fill="auto"/>
            <w:vAlign w:val="center"/>
            <w:hideMark/>
          </w:tcPr>
          <w:p w14:paraId="3156CEF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do Studia Nagrań</w:t>
            </w:r>
          </w:p>
        </w:tc>
        <w:tc>
          <w:tcPr>
            <w:tcW w:w="423" w:type="pct"/>
            <w:tcBorders>
              <w:top w:val="nil"/>
              <w:left w:val="nil"/>
              <w:bottom w:val="nil"/>
              <w:right w:val="single" w:sz="4" w:space="0" w:color="auto"/>
            </w:tcBorders>
            <w:shd w:val="clear" w:color="auto" w:fill="auto"/>
            <w:vAlign w:val="center"/>
            <w:hideMark/>
          </w:tcPr>
          <w:p w14:paraId="6A4FCEA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nil"/>
              <w:right w:val="nil"/>
            </w:tcBorders>
            <w:shd w:val="clear" w:color="auto" w:fill="auto"/>
            <w:vAlign w:val="center"/>
            <w:hideMark/>
          </w:tcPr>
          <w:p w14:paraId="12B7911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8664,00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7470B6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B8E6B80" w14:textId="77777777" w:rsidR="00B1277B" w:rsidRPr="00B1277B" w:rsidRDefault="00B1277B" w:rsidP="00B1277B">
            <w:pPr>
              <w:rPr>
                <w:rFonts w:asciiTheme="minorHAnsi" w:hAnsiTheme="minorHAnsi" w:cs="Arial"/>
                <w:b/>
                <w:bCs/>
                <w:sz w:val="18"/>
                <w:szCs w:val="18"/>
              </w:rPr>
            </w:pPr>
          </w:p>
        </w:tc>
      </w:tr>
      <w:tr w:rsidR="00B1277B" w:rsidRPr="00B1277B" w14:paraId="4968CE3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87ACFC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40</w:t>
            </w:r>
          </w:p>
        </w:tc>
        <w:tc>
          <w:tcPr>
            <w:tcW w:w="2504" w:type="pct"/>
            <w:tcBorders>
              <w:top w:val="single" w:sz="4" w:space="0" w:color="auto"/>
              <w:left w:val="nil"/>
              <w:bottom w:val="single" w:sz="4" w:space="0" w:color="auto"/>
              <w:right w:val="single" w:sz="4" w:space="0" w:color="auto"/>
            </w:tcBorders>
            <w:shd w:val="clear" w:color="auto" w:fill="auto"/>
            <w:vAlign w:val="center"/>
            <w:hideMark/>
          </w:tcPr>
          <w:p w14:paraId="0A81D8E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Notebook </w:t>
            </w:r>
            <w:proofErr w:type="spellStart"/>
            <w:r w:rsidRPr="00B1277B">
              <w:rPr>
                <w:rFonts w:asciiTheme="minorHAnsi" w:hAnsiTheme="minorHAnsi" w:cs="Arial"/>
                <w:sz w:val="18"/>
                <w:szCs w:val="18"/>
              </w:rPr>
              <w:t>Acer</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Aspire</w:t>
            </w:r>
            <w:proofErr w:type="spellEnd"/>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326B57C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5B1283A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2500,00</w:t>
            </w:r>
          </w:p>
        </w:tc>
        <w:tc>
          <w:tcPr>
            <w:tcW w:w="494" w:type="pct"/>
            <w:tcBorders>
              <w:top w:val="nil"/>
              <w:left w:val="nil"/>
              <w:bottom w:val="single" w:sz="4" w:space="0" w:color="auto"/>
              <w:right w:val="single" w:sz="4" w:space="0" w:color="auto"/>
            </w:tcBorders>
            <w:shd w:val="clear" w:color="auto" w:fill="auto"/>
            <w:vAlign w:val="center"/>
            <w:hideMark/>
          </w:tcPr>
          <w:p w14:paraId="7051266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743C53D3" w14:textId="77777777" w:rsidR="00B1277B" w:rsidRPr="00B1277B" w:rsidRDefault="00B1277B" w:rsidP="00B1277B">
            <w:pPr>
              <w:rPr>
                <w:rFonts w:asciiTheme="minorHAnsi" w:hAnsiTheme="minorHAnsi" w:cs="Arial"/>
                <w:b/>
                <w:bCs/>
                <w:sz w:val="18"/>
                <w:szCs w:val="18"/>
              </w:rPr>
            </w:pPr>
          </w:p>
        </w:tc>
      </w:tr>
      <w:tr w:rsidR="00B1277B" w:rsidRPr="00B1277B" w14:paraId="51037D18"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54BD25D2"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7760C87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Ośrodek Integracji i Pomocy Społecznej w Ozimku   </w:t>
            </w:r>
          </w:p>
        </w:tc>
        <w:tc>
          <w:tcPr>
            <w:tcW w:w="2305" w:type="pct"/>
            <w:gridSpan w:val="4"/>
            <w:tcBorders>
              <w:top w:val="single" w:sz="4" w:space="0" w:color="auto"/>
              <w:left w:val="nil"/>
              <w:bottom w:val="single" w:sz="4" w:space="0" w:color="auto"/>
              <w:right w:val="single" w:sz="4" w:space="0" w:color="000000"/>
            </w:tcBorders>
            <w:shd w:val="clear" w:color="000000" w:fill="C0C0C0"/>
            <w:vAlign w:val="center"/>
            <w:hideMark/>
          </w:tcPr>
          <w:p w14:paraId="56F6B17A"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3D69968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DE2F18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565808B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Dysk/ macierz sieciowa </w:t>
            </w:r>
            <w:proofErr w:type="spellStart"/>
            <w:r w:rsidRPr="00B1277B">
              <w:rPr>
                <w:rFonts w:asciiTheme="minorHAnsi" w:hAnsiTheme="minorHAnsi" w:cs="Arial"/>
                <w:sz w:val="18"/>
                <w:szCs w:val="18"/>
              </w:rPr>
              <w:t>Netgear</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ReadyNAS</w:t>
            </w:r>
            <w:proofErr w:type="spellEnd"/>
            <w:r w:rsidRPr="00B1277B">
              <w:rPr>
                <w:rFonts w:asciiTheme="minorHAnsi" w:hAnsiTheme="minorHAnsi" w:cs="Arial"/>
                <w:sz w:val="18"/>
                <w:szCs w:val="18"/>
              </w:rPr>
              <w:t xml:space="preserve"> 102 Dysk twardy</w:t>
            </w:r>
          </w:p>
        </w:tc>
        <w:tc>
          <w:tcPr>
            <w:tcW w:w="423" w:type="pct"/>
            <w:tcBorders>
              <w:top w:val="nil"/>
              <w:left w:val="nil"/>
              <w:bottom w:val="single" w:sz="4" w:space="0" w:color="auto"/>
              <w:right w:val="single" w:sz="4" w:space="0" w:color="auto"/>
            </w:tcBorders>
            <w:shd w:val="clear" w:color="auto" w:fill="auto"/>
            <w:vAlign w:val="center"/>
            <w:hideMark/>
          </w:tcPr>
          <w:p w14:paraId="0A53B51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485808C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1 024,00</w:t>
            </w:r>
          </w:p>
        </w:tc>
        <w:tc>
          <w:tcPr>
            <w:tcW w:w="494" w:type="pct"/>
            <w:tcBorders>
              <w:top w:val="nil"/>
              <w:left w:val="nil"/>
              <w:bottom w:val="single" w:sz="4" w:space="0" w:color="auto"/>
              <w:right w:val="single" w:sz="4" w:space="0" w:color="auto"/>
            </w:tcBorders>
            <w:shd w:val="clear" w:color="auto" w:fill="auto"/>
            <w:vAlign w:val="center"/>
            <w:hideMark/>
          </w:tcPr>
          <w:p w14:paraId="7456968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single" w:sz="4" w:space="0" w:color="auto"/>
              <w:bottom w:val="nil"/>
              <w:right w:val="single" w:sz="4" w:space="0" w:color="auto"/>
            </w:tcBorders>
            <w:shd w:val="clear" w:color="auto" w:fill="auto"/>
            <w:vAlign w:val="center"/>
            <w:hideMark/>
          </w:tcPr>
          <w:p w14:paraId="38DACFFB"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86 888,88</w:t>
            </w:r>
          </w:p>
        </w:tc>
      </w:tr>
      <w:tr w:rsidR="00B1277B" w:rsidRPr="00B1277B" w14:paraId="3C2759E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6C11B7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0947EE0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HP x 9</w:t>
            </w:r>
          </w:p>
        </w:tc>
        <w:tc>
          <w:tcPr>
            <w:tcW w:w="423" w:type="pct"/>
            <w:tcBorders>
              <w:top w:val="nil"/>
              <w:left w:val="nil"/>
              <w:bottom w:val="single" w:sz="4" w:space="0" w:color="auto"/>
              <w:right w:val="single" w:sz="4" w:space="0" w:color="auto"/>
            </w:tcBorders>
            <w:shd w:val="clear" w:color="auto" w:fill="auto"/>
            <w:vAlign w:val="center"/>
            <w:hideMark/>
          </w:tcPr>
          <w:p w14:paraId="2782C90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F65CBA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25 073,55</w:t>
            </w:r>
          </w:p>
        </w:tc>
        <w:tc>
          <w:tcPr>
            <w:tcW w:w="494" w:type="pct"/>
            <w:tcBorders>
              <w:top w:val="nil"/>
              <w:left w:val="nil"/>
              <w:bottom w:val="single" w:sz="4" w:space="0" w:color="auto"/>
              <w:right w:val="single" w:sz="4" w:space="0" w:color="auto"/>
            </w:tcBorders>
            <w:shd w:val="clear" w:color="auto" w:fill="auto"/>
            <w:vAlign w:val="center"/>
            <w:hideMark/>
          </w:tcPr>
          <w:p w14:paraId="5F42D0E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21545AAD" w14:textId="77777777" w:rsidR="00B1277B" w:rsidRPr="00B1277B" w:rsidRDefault="00B1277B" w:rsidP="00B1277B">
            <w:pPr>
              <w:rPr>
                <w:rFonts w:asciiTheme="minorHAnsi" w:hAnsiTheme="minorHAnsi" w:cs="Arial"/>
                <w:b/>
                <w:bCs/>
                <w:sz w:val="18"/>
                <w:szCs w:val="18"/>
              </w:rPr>
            </w:pPr>
          </w:p>
        </w:tc>
      </w:tr>
      <w:tr w:rsidR="00B1277B" w:rsidRPr="00B1277B" w14:paraId="7D40C47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CB05EC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25303E0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Monitor LCD/LED 22'' </w:t>
            </w:r>
            <w:proofErr w:type="spellStart"/>
            <w:r w:rsidRPr="00B1277B">
              <w:rPr>
                <w:rFonts w:asciiTheme="minorHAnsi" w:hAnsiTheme="minorHAnsi" w:cs="Arial"/>
                <w:sz w:val="18"/>
                <w:szCs w:val="18"/>
              </w:rPr>
              <w:t>BenQ</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46C753B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7E2E1B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465,00</w:t>
            </w:r>
          </w:p>
        </w:tc>
        <w:tc>
          <w:tcPr>
            <w:tcW w:w="494" w:type="pct"/>
            <w:tcBorders>
              <w:top w:val="nil"/>
              <w:left w:val="nil"/>
              <w:bottom w:val="single" w:sz="4" w:space="0" w:color="auto"/>
              <w:right w:val="single" w:sz="4" w:space="0" w:color="auto"/>
            </w:tcBorders>
            <w:shd w:val="clear" w:color="auto" w:fill="auto"/>
            <w:vAlign w:val="center"/>
            <w:hideMark/>
          </w:tcPr>
          <w:p w14:paraId="05FA856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76DC51F3" w14:textId="77777777" w:rsidR="00B1277B" w:rsidRPr="00B1277B" w:rsidRDefault="00B1277B" w:rsidP="00B1277B">
            <w:pPr>
              <w:rPr>
                <w:rFonts w:asciiTheme="minorHAnsi" w:hAnsiTheme="minorHAnsi" w:cs="Arial"/>
                <w:b/>
                <w:bCs/>
                <w:sz w:val="18"/>
                <w:szCs w:val="18"/>
              </w:rPr>
            </w:pPr>
          </w:p>
        </w:tc>
      </w:tr>
      <w:tr w:rsidR="00B1277B" w:rsidRPr="00B1277B" w14:paraId="4B74A9F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8BD3C4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4EBE5B2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laserowa HP </w:t>
            </w:r>
            <w:proofErr w:type="spellStart"/>
            <w:r w:rsidRPr="00B1277B">
              <w:rPr>
                <w:rFonts w:asciiTheme="minorHAnsi" w:hAnsiTheme="minorHAnsi" w:cs="Arial"/>
                <w:sz w:val="18"/>
                <w:szCs w:val="18"/>
              </w:rPr>
              <w:t>LaserJet</w:t>
            </w:r>
            <w:proofErr w:type="spellEnd"/>
            <w:r w:rsidRPr="00B1277B">
              <w:rPr>
                <w:rFonts w:asciiTheme="minorHAnsi" w:hAnsiTheme="minorHAnsi" w:cs="Arial"/>
                <w:sz w:val="18"/>
                <w:szCs w:val="18"/>
              </w:rPr>
              <w:t xml:space="preserve"> Pro 200 M201dw</w:t>
            </w:r>
          </w:p>
        </w:tc>
        <w:tc>
          <w:tcPr>
            <w:tcW w:w="423" w:type="pct"/>
            <w:tcBorders>
              <w:top w:val="nil"/>
              <w:left w:val="nil"/>
              <w:bottom w:val="single" w:sz="4" w:space="0" w:color="auto"/>
              <w:right w:val="single" w:sz="4" w:space="0" w:color="auto"/>
            </w:tcBorders>
            <w:shd w:val="clear" w:color="auto" w:fill="auto"/>
            <w:vAlign w:val="center"/>
            <w:hideMark/>
          </w:tcPr>
          <w:p w14:paraId="77BC3F4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0BD3C17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769,00</w:t>
            </w:r>
          </w:p>
        </w:tc>
        <w:tc>
          <w:tcPr>
            <w:tcW w:w="494" w:type="pct"/>
            <w:tcBorders>
              <w:top w:val="nil"/>
              <w:left w:val="nil"/>
              <w:bottom w:val="single" w:sz="4" w:space="0" w:color="auto"/>
              <w:right w:val="single" w:sz="4" w:space="0" w:color="auto"/>
            </w:tcBorders>
            <w:shd w:val="clear" w:color="auto" w:fill="auto"/>
            <w:vAlign w:val="center"/>
            <w:hideMark/>
          </w:tcPr>
          <w:p w14:paraId="55B28B4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3D96562C" w14:textId="77777777" w:rsidR="00B1277B" w:rsidRPr="00B1277B" w:rsidRDefault="00B1277B" w:rsidP="00B1277B">
            <w:pPr>
              <w:rPr>
                <w:rFonts w:asciiTheme="minorHAnsi" w:hAnsiTheme="minorHAnsi" w:cs="Arial"/>
                <w:b/>
                <w:bCs/>
                <w:sz w:val="18"/>
                <w:szCs w:val="18"/>
              </w:rPr>
            </w:pPr>
          </w:p>
        </w:tc>
      </w:tr>
      <w:tr w:rsidR="00B1277B" w:rsidRPr="00B1277B" w14:paraId="6916A73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5A9CD6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6E3A1D1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Podstawka do kserokopiarki RICOH</w:t>
            </w:r>
          </w:p>
        </w:tc>
        <w:tc>
          <w:tcPr>
            <w:tcW w:w="423" w:type="pct"/>
            <w:tcBorders>
              <w:top w:val="nil"/>
              <w:left w:val="nil"/>
              <w:bottom w:val="single" w:sz="4" w:space="0" w:color="auto"/>
              <w:right w:val="single" w:sz="4" w:space="0" w:color="auto"/>
            </w:tcBorders>
            <w:shd w:val="clear" w:color="auto" w:fill="auto"/>
            <w:vAlign w:val="center"/>
            <w:hideMark/>
          </w:tcPr>
          <w:p w14:paraId="467A12E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5434205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1 000,00</w:t>
            </w:r>
          </w:p>
        </w:tc>
        <w:tc>
          <w:tcPr>
            <w:tcW w:w="494" w:type="pct"/>
            <w:tcBorders>
              <w:top w:val="nil"/>
              <w:left w:val="nil"/>
              <w:bottom w:val="single" w:sz="4" w:space="0" w:color="auto"/>
              <w:right w:val="single" w:sz="4" w:space="0" w:color="auto"/>
            </w:tcBorders>
            <w:shd w:val="clear" w:color="auto" w:fill="auto"/>
            <w:vAlign w:val="center"/>
            <w:hideMark/>
          </w:tcPr>
          <w:p w14:paraId="6EC90C6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31ECEB96" w14:textId="77777777" w:rsidR="00B1277B" w:rsidRPr="00B1277B" w:rsidRDefault="00B1277B" w:rsidP="00B1277B">
            <w:pPr>
              <w:rPr>
                <w:rFonts w:asciiTheme="minorHAnsi" w:hAnsiTheme="minorHAnsi" w:cs="Arial"/>
                <w:b/>
                <w:bCs/>
                <w:sz w:val="18"/>
                <w:szCs w:val="18"/>
              </w:rPr>
            </w:pPr>
          </w:p>
        </w:tc>
      </w:tr>
      <w:tr w:rsidR="00B1277B" w:rsidRPr="00B1277B" w14:paraId="41B8B0E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518EA8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47E9195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Desktop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3900 + Monitor ASUS</w:t>
            </w:r>
          </w:p>
        </w:tc>
        <w:tc>
          <w:tcPr>
            <w:tcW w:w="423" w:type="pct"/>
            <w:tcBorders>
              <w:top w:val="nil"/>
              <w:left w:val="nil"/>
              <w:bottom w:val="single" w:sz="4" w:space="0" w:color="auto"/>
              <w:right w:val="single" w:sz="4" w:space="0" w:color="auto"/>
            </w:tcBorders>
            <w:shd w:val="clear" w:color="auto" w:fill="auto"/>
            <w:vAlign w:val="center"/>
            <w:hideMark/>
          </w:tcPr>
          <w:p w14:paraId="547D636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695BA05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2 518,00</w:t>
            </w:r>
          </w:p>
        </w:tc>
        <w:tc>
          <w:tcPr>
            <w:tcW w:w="494" w:type="pct"/>
            <w:tcBorders>
              <w:top w:val="nil"/>
              <w:left w:val="nil"/>
              <w:bottom w:val="single" w:sz="4" w:space="0" w:color="auto"/>
              <w:right w:val="single" w:sz="4" w:space="0" w:color="auto"/>
            </w:tcBorders>
            <w:shd w:val="clear" w:color="auto" w:fill="auto"/>
            <w:vAlign w:val="center"/>
            <w:hideMark/>
          </w:tcPr>
          <w:p w14:paraId="7B220FD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4C70286" w14:textId="77777777" w:rsidR="00B1277B" w:rsidRPr="00B1277B" w:rsidRDefault="00B1277B" w:rsidP="00B1277B">
            <w:pPr>
              <w:rPr>
                <w:rFonts w:asciiTheme="minorHAnsi" w:hAnsiTheme="minorHAnsi" w:cs="Arial"/>
                <w:b/>
                <w:bCs/>
                <w:sz w:val="18"/>
                <w:szCs w:val="18"/>
              </w:rPr>
            </w:pPr>
          </w:p>
        </w:tc>
      </w:tr>
      <w:tr w:rsidR="00B1277B" w:rsidRPr="00B1277B" w14:paraId="0EB91C9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567B98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5744620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LCD/LED 22" ASUS +Desktop Dell </w:t>
            </w:r>
            <w:proofErr w:type="spellStart"/>
            <w:r w:rsidRPr="00B1277B">
              <w:rPr>
                <w:rFonts w:asciiTheme="minorHAnsi" w:hAnsiTheme="minorHAnsi" w:cs="Arial"/>
                <w:sz w:val="18"/>
                <w:szCs w:val="18"/>
              </w:rPr>
              <w:t>Vostro</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757284E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45619F9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2 348,00</w:t>
            </w:r>
          </w:p>
        </w:tc>
        <w:tc>
          <w:tcPr>
            <w:tcW w:w="494" w:type="pct"/>
            <w:tcBorders>
              <w:top w:val="nil"/>
              <w:left w:val="nil"/>
              <w:bottom w:val="single" w:sz="4" w:space="0" w:color="auto"/>
              <w:right w:val="single" w:sz="4" w:space="0" w:color="auto"/>
            </w:tcBorders>
            <w:shd w:val="clear" w:color="auto" w:fill="auto"/>
            <w:vAlign w:val="center"/>
            <w:hideMark/>
          </w:tcPr>
          <w:p w14:paraId="4D34E9B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1F77E68" w14:textId="77777777" w:rsidR="00B1277B" w:rsidRPr="00B1277B" w:rsidRDefault="00B1277B" w:rsidP="00B1277B">
            <w:pPr>
              <w:rPr>
                <w:rFonts w:asciiTheme="minorHAnsi" w:hAnsiTheme="minorHAnsi" w:cs="Arial"/>
                <w:b/>
                <w:bCs/>
                <w:sz w:val="18"/>
                <w:szCs w:val="18"/>
              </w:rPr>
            </w:pPr>
          </w:p>
        </w:tc>
      </w:tr>
      <w:tr w:rsidR="00B1277B" w:rsidRPr="00B1277B" w14:paraId="6E9DF32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E8AD1A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5E98F93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Serwer Dell</w:t>
            </w:r>
          </w:p>
        </w:tc>
        <w:tc>
          <w:tcPr>
            <w:tcW w:w="423" w:type="pct"/>
            <w:tcBorders>
              <w:top w:val="nil"/>
              <w:left w:val="nil"/>
              <w:bottom w:val="single" w:sz="4" w:space="0" w:color="auto"/>
              <w:right w:val="single" w:sz="4" w:space="0" w:color="auto"/>
            </w:tcBorders>
            <w:shd w:val="clear" w:color="auto" w:fill="auto"/>
            <w:vAlign w:val="center"/>
            <w:hideMark/>
          </w:tcPr>
          <w:p w14:paraId="2D9E546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2E19CD7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3 897,87</w:t>
            </w:r>
          </w:p>
        </w:tc>
        <w:tc>
          <w:tcPr>
            <w:tcW w:w="494" w:type="pct"/>
            <w:tcBorders>
              <w:top w:val="nil"/>
              <w:left w:val="nil"/>
              <w:bottom w:val="single" w:sz="4" w:space="0" w:color="auto"/>
              <w:right w:val="single" w:sz="4" w:space="0" w:color="auto"/>
            </w:tcBorders>
            <w:shd w:val="clear" w:color="auto" w:fill="auto"/>
            <w:vAlign w:val="center"/>
            <w:hideMark/>
          </w:tcPr>
          <w:p w14:paraId="2EEB147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B7DA7E0" w14:textId="77777777" w:rsidR="00B1277B" w:rsidRPr="00B1277B" w:rsidRDefault="00B1277B" w:rsidP="00B1277B">
            <w:pPr>
              <w:rPr>
                <w:rFonts w:asciiTheme="minorHAnsi" w:hAnsiTheme="minorHAnsi" w:cs="Arial"/>
                <w:b/>
                <w:bCs/>
                <w:sz w:val="18"/>
                <w:szCs w:val="18"/>
              </w:rPr>
            </w:pPr>
          </w:p>
        </w:tc>
      </w:tr>
      <w:tr w:rsidR="00B1277B" w:rsidRPr="00B1277B" w14:paraId="7EFFFF1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C85CA2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73AA046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 RICOH MP G474MA30037</w:t>
            </w:r>
          </w:p>
        </w:tc>
        <w:tc>
          <w:tcPr>
            <w:tcW w:w="423" w:type="pct"/>
            <w:tcBorders>
              <w:top w:val="nil"/>
              <w:left w:val="nil"/>
              <w:bottom w:val="single" w:sz="4" w:space="0" w:color="auto"/>
              <w:right w:val="single" w:sz="4" w:space="0" w:color="auto"/>
            </w:tcBorders>
            <w:shd w:val="clear" w:color="auto" w:fill="auto"/>
            <w:vAlign w:val="center"/>
            <w:hideMark/>
          </w:tcPr>
          <w:p w14:paraId="5C76C38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5337ADD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8 966,70</w:t>
            </w:r>
          </w:p>
        </w:tc>
        <w:tc>
          <w:tcPr>
            <w:tcW w:w="494" w:type="pct"/>
            <w:tcBorders>
              <w:top w:val="nil"/>
              <w:left w:val="nil"/>
              <w:bottom w:val="single" w:sz="4" w:space="0" w:color="auto"/>
              <w:right w:val="single" w:sz="4" w:space="0" w:color="auto"/>
            </w:tcBorders>
            <w:shd w:val="clear" w:color="auto" w:fill="auto"/>
            <w:vAlign w:val="center"/>
            <w:hideMark/>
          </w:tcPr>
          <w:p w14:paraId="1A14F9D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31C21DDA" w14:textId="77777777" w:rsidR="00B1277B" w:rsidRPr="00B1277B" w:rsidRDefault="00B1277B" w:rsidP="00B1277B">
            <w:pPr>
              <w:rPr>
                <w:rFonts w:asciiTheme="minorHAnsi" w:hAnsiTheme="minorHAnsi" w:cs="Arial"/>
                <w:b/>
                <w:bCs/>
                <w:sz w:val="18"/>
                <w:szCs w:val="18"/>
              </w:rPr>
            </w:pPr>
          </w:p>
        </w:tc>
      </w:tr>
      <w:tr w:rsidR="00B1277B" w:rsidRPr="00B1277B" w14:paraId="2DFCF25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DEB3AA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0436E6C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ESPON L130</w:t>
            </w:r>
          </w:p>
        </w:tc>
        <w:tc>
          <w:tcPr>
            <w:tcW w:w="423" w:type="pct"/>
            <w:tcBorders>
              <w:top w:val="nil"/>
              <w:left w:val="nil"/>
              <w:bottom w:val="single" w:sz="4" w:space="0" w:color="auto"/>
              <w:right w:val="single" w:sz="4" w:space="0" w:color="auto"/>
            </w:tcBorders>
            <w:shd w:val="clear" w:color="auto" w:fill="auto"/>
            <w:vAlign w:val="center"/>
            <w:hideMark/>
          </w:tcPr>
          <w:p w14:paraId="4940114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39E4628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499,00</w:t>
            </w:r>
          </w:p>
        </w:tc>
        <w:tc>
          <w:tcPr>
            <w:tcW w:w="494" w:type="pct"/>
            <w:tcBorders>
              <w:top w:val="nil"/>
              <w:left w:val="nil"/>
              <w:bottom w:val="single" w:sz="4" w:space="0" w:color="auto"/>
              <w:right w:val="single" w:sz="4" w:space="0" w:color="auto"/>
            </w:tcBorders>
            <w:shd w:val="clear" w:color="auto" w:fill="auto"/>
            <w:vAlign w:val="center"/>
            <w:hideMark/>
          </w:tcPr>
          <w:p w14:paraId="09A3DD2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E682FC1" w14:textId="77777777" w:rsidR="00B1277B" w:rsidRPr="00B1277B" w:rsidRDefault="00B1277B" w:rsidP="00B1277B">
            <w:pPr>
              <w:rPr>
                <w:rFonts w:asciiTheme="minorHAnsi" w:hAnsiTheme="minorHAnsi" w:cs="Arial"/>
                <w:b/>
                <w:bCs/>
                <w:sz w:val="18"/>
                <w:szCs w:val="18"/>
              </w:rPr>
            </w:pPr>
          </w:p>
        </w:tc>
      </w:tr>
      <w:tr w:rsidR="00B1277B" w:rsidRPr="00B1277B" w14:paraId="108CC2D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BEA4E9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46D7012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Lenovo 110-151SK</w:t>
            </w:r>
          </w:p>
        </w:tc>
        <w:tc>
          <w:tcPr>
            <w:tcW w:w="423" w:type="pct"/>
            <w:tcBorders>
              <w:top w:val="nil"/>
              <w:left w:val="nil"/>
              <w:bottom w:val="single" w:sz="4" w:space="0" w:color="auto"/>
              <w:right w:val="single" w:sz="4" w:space="0" w:color="auto"/>
            </w:tcBorders>
            <w:shd w:val="clear" w:color="auto" w:fill="auto"/>
            <w:vAlign w:val="center"/>
            <w:hideMark/>
          </w:tcPr>
          <w:p w14:paraId="415320E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D216C6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7 899,00</w:t>
            </w:r>
          </w:p>
        </w:tc>
        <w:tc>
          <w:tcPr>
            <w:tcW w:w="494" w:type="pct"/>
            <w:tcBorders>
              <w:top w:val="nil"/>
              <w:left w:val="nil"/>
              <w:bottom w:val="single" w:sz="4" w:space="0" w:color="auto"/>
              <w:right w:val="single" w:sz="4" w:space="0" w:color="auto"/>
            </w:tcBorders>
            <w:shd w:val="clear" w:color="auto" w:fill="auto"/>
            <w:vAlign w:val="center"/>
            <w:hideMark/>
          </w:tcPr>
          <w:p w14:paraId="764846E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4DD5723F" w14:textId="77777777" w:rsidR="00B1277B" w:rsidRPr="00B1277B" w:rsidRDefault="00B1277B" w:rsidP="00B1277B">
            <w:pPr>
              <w:rPr>
                <w:rFonts w:asciiTheme="minorHAnsi" w:hAnsiTheme="minorHAnsi" w:cs="Arial"/>
                <w:b/>
                <w:bCs/>
                <w:sz w:val="18"/>
                <w:szCs w:val="18"/>
              </w:rPr>
            </w:pPr>
          </w:p>
        </w:tc>
      </w:tr>
      <w:tr w:rsidR="00B1277B" w:rsidRPr="00B1277B" w14:paraId="5C47A97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31A7CE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2A37885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Terminal danych Pa-20 </w:t>
            </w:r>
          </w:p>
        </w:tc>
        <w:tc>
          <w:tcPr>
            <w:tcW w:w="423" w:type="pct"/>
            <w:tcBorders>
              <w:top w:val="nil"/>
              <w:left w:val="nil"/>
              <w:bottom w:val="single" w:sz="4" w:space="0" w:color="auto"/>
              <w:right w:val="single" w:sz="4" w:space="0" w:color="auto"/>
            </w:tcBorders>
            <w:shd w:val="clear" w:color="auto" w:fill="auto"/>
            <w:vAlign w:val="center"/>
            <w:hideMark/>
          </w:tcPr>
          <w:p w14:paraId="2F76F95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248F0E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1 647,77</w:t>
            </w:r>
          </w:p>
        </w:tc>
        <w:tc>
          <w:tcPr>
            <w:tcW w:w="494" w:type="pct"/>
            <w:tcBorders>
              <w:top w:val="nil"/>
              <w:left w:val="nil"/>
              <w:bottom w:val="single" w:sz="4" w:space="0" w:color="auto"/>
              <w:right w:val="single" w:sz="4" w:space="0" w:color="auto"/>
            </w:tcBorders>
            <w:shd w:val="clear" w:color="auto" w:fill="auto"/>
            <w:vAlign w:val="center"/>
            <w:hideMark/>
          </w:tcPr>
          <w:p w14:paraId="434F77E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5AB7E7E2" w14:textId="77777777" w:rsidR="00B1277B" w:rsidRPr="00B1277B" w:rsidRDefault="00B1277B" w:rsidP="00B1277B">
            <w:pPr>
              <w:rPr>
                <w:rFonts w:asciiTheme="minorHAnsi" w:hAnsiTheme="minorHAnsi" w:cs="Arial"/>
                <w:b/>
                <w:bCs/>
                <w:sz w:val="18"/>
                <w:szCs w:val="18"/>
              </w:rPr>
            </w:pPr>
          </w:p>
        </w:tc>
      </w:tr>
      <w:tr w:rsidR="00B1277B" w:rsidRPr="00B1277B" w14:paraId="1E3EBE8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43CDDF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6E1C659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Desktop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3268 x 5</w:t>
            </w:r>
          </w:p>
        </w:tc>
        <w:tc>
          <w:tcPr>
            <w:tcW w:w="423" w:type="pct"/>
            <w:tcBorders>
              <w:top w:val="nil"/>
              <w:left w:val="nil"/>
              <w:bottom w:val="single" w:sz="4" w:space="0" w:color="auto"/>
              <w:right w:val="single" w:sz="4" w:space="0" w:color="auto"/>
            </w:tcBorders>
            <w:shd w:val="clear" w:color="auto" w:fill="auto"/>
            <w:vAlign w:val="center"/>
            <w:hideMark/>
          </w:tcPr>
          <w:p w14:paraId="5271F3F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8A87DA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12 765,00</w:t>
            </w:r>
          </w:p>
        </w:tc>
        <w:tc>
          <w:tcPr>
            <w:tcW w:w="494" w:type="pct"/>
            <w:tcBorders>
              <w:top w:val="nil"/>
              <w:left w:val="nil"/>
              <w:bottom w:val="single" w:sz="4" w:space="0" w:color="auto"/>
              <w:right w:val="single" w:sz="4" w:space="0" w:color="auto"/>
            </w:tcBorders>
            <w:shd w:val="clear" w:color="auto" w:fill="auto"/>
            <w:vAlign w:val="center"/>
            <w:hideMark/>
          </w:tcPr>
          <w:p w14:paraId="72E866D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58BE7942" w14:textId="77777777" w:rsidR="00B1277B" w:rsidRPr="00B1277B" w:rsidRDefault="00B1277B" w:rsidP="00B1277B">
            <w:pPr>
              <w:rPr>
                <w:rFonts w:asciiTheme="minorHAnsi" w:hAnsiTheme="minorHAnsi" w:cs="Arial"/>
                <w:b/>
                <w:bCs/>
                <w:sz w:val="18"/>
                <w:szCs w:val="18"/>
              </w:rPr>
            </w:pPr>
          </w:p>
        </w:tc>
      </w:tr>
      <w:tr w:rsidR="00B1277B" w:rsidRPr="00B1277B" w14:paraId="4D56774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81F396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lastRenderedPageBreak/>
              <w:t>14</w:t>
            </w:r>
          </w:p>
        </w:tc>
        <w:tc>
          <w:tcPr>
            <w:tcW w:w="2504" w:type="pct"/>
            <w:tcBorders>
              <w:top w:val="nil"/>
              <w:left w:val="nil"/>
              <w:bottom w:val="single" w:sz="4" w:space="0" w:color="auto"/>
              <w:right w:val="single" w:sz="4" w:space="0" w:color="auto"/>
            </w:tcBorders>
            <w:shd w:val="clear" w:color="auto" w:fill="auto"/>
            <w:vAlign w:val="center"/>
            <w:hideMark/>
          </w:tcPr>
          <w:p w14:paraId="10EAC6E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ASUS VP229TA x 5</w:t>
            </w:r>
          </w:p>
        </w:tc>
        <w:tc>
          <w:tcPr>
            <w:tcW w:w="423" w:type="pct"/>
            <w:tcBorders>
              <w:top w:val="nil"/>
              <w:left w:val="nil"/>
              <w:bottom w:val="single" w:sz="4" w:space="0" w:color="auto"/>
              <w:right w:val="single" w:sz="4" w:space="0" w:color="auto"/>
            </w:tcBorders>
            <w:shd w:val="clear" w:color="auto" w:fill="auto"/>
            <w:vAlign w:val="center"/>
            <w:hideMark/>
          </w:tcPr>
          <w:p w14:paraId="19DDE15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0199FE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2 445,00</w:t>
            </w:r>
          </w:p>
        </w:tc>
        <w:tc>
          <w:tcPr>
            <w:tcW w:w="494" w:type="pct"/>
            <w:tcBorders>
              <w:top w:val="nil"/>
              <w:left w:val="nil"/>
              <w:bottom w:val="single" w:sz="4" w:space="0" w:color="auto"/>
              <w:right w:val="single" w:sz="4" w:space="0" w:color="auto"/>
            </w:tcBorders>
            <w:shd w:val="clear" w:color="auto" w:fill="auto"/>
            <w:vAlign w:val="center"/>
            <w:hideMark/>
          </w:tcPr>
          <w:p w14:paraId="2217C1E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47666E8" w14:textId="77777777" w:rsidR="00B1277B" w:rsidRPr="00B1277B" w:rsidRDefault="00B1277B" w:rsidP="00B1277B">
            <w:pPr>
              <w:rPr>
                <w:rFonts w:asciiTheme="minorHAnsi" w:hAnsiTheme="minorHAnsi" w:cs="Arial"/>
                <w:b/>
                <w:bCs/>
                <w:sz w:val="18"/>
                <w:szCs w:val="18"/>
              </w:rPr>
            </w:pPr>
          </w:p>
        </w:tc>
      </w:tr>
      <w:tr w:rsidR="00B1277B" w:rsidRPr="00B1277B" w14:paraId="417EA62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92B6E1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auto"/>
              <w:right w:val="single" w:sz="4" w:space="0" w:color="auto"/>
            </w:tcBorders>
            <w:shd w:val="clear" w:color="auto" w:fill="auto"/>
            <w:vAlign w:val="center"/>
            <w:hideMark/>
          </w:tcPr>
          <w:p w14:paraId="622BF74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Zasilacz awaryjny  (UPS) APC </w:t>
            </w:r>
            <w:proofErr w:type="spellStart"/>
            <w:r w:rsidRPr="00B1277B">
              <w:rPr>
                <w:rFonts w:asciiTheme="minorHAnsi" w:hAnsiTheme="minorHAnsi" w:cs="Arial"/>
                <w:sz w:val="18"/>
                <w:szCs w:val="18"/>
              </w:rPr>
              <w:t>Back</w:t>
            </w:r>
            <w:proofErr w:type="spellEnd"/>
            <w:r w:rsidRPr="00B1277B">
              <w:rPr>
                <w:rFonts w:asciiTheme="minorHAnsi" w:hAnsiTheme="minorHAnsi" w:cs="Arial"/>
                <w:sz w:val="18"/>
                <w:szCs w:val="18"/>
              </w:rPr>
              <w:t xml:space="preserve"> - UPS  ES (700VA/405W)</w:t>
            </w:r>
          </w:p>
        </w:tc>
        <w:tc>
          <w:tcPr>
            <w:tcW w:w="423" w:type="pct"/>
            <w:tcBorders>
              <w:top w:val="nil"/>
              <w:left w:val="nil"/>
              <w:bottom w:val="single" w:sz="4" w:space="0" w:color="auto"/>
              <w:right w:val="single" w:sz="4" w:space="0" w:color="auto"/>
            </w:tcBorders>
            <w:shd w:val="clear" w:color="auto" w:fill="auto"/>
            <w:vAlign w:val="center"/>
            <w:hideMark/>
          </w:tcPr>
          <w:p w14:paraId="4BBAF14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DC631D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469,00</w:t>
            </w:r>
          </w:p>
        </w:tc>
        <w:tc>
          <w:tcPr>
            <w:tcW w:w="494" w:type="pct"/>
            <w:tcBorders>
              <w:top w:val="nil"/>
              <w:left w:val="nil"/>
              <w:bottom w:val="single" w:sz="4" w:space="0" w:color="auto"/>
              <w:right w:val="single" w:sz="4" w:space="0" w:color="auto"/>
            </w:tcBorders>
            <w:shd w:val="clear" w:color="auto" w:fill="auto"/>
            <w:vAlign w:val="center"/>
            <w:hideMark/>
          </w:tcPr>
          <w:p w14:paraId="1773D0A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5118DA61" w14:textId="77777777" w:rsidR="00B1277B" w:rsidRPr="00B1277B" w:rsidRDefault="00B1277B" w:rsidP="00B1277B">
            <w:pPr>
              <w:rPr>
                <w:rFonts w:asciiTheme="minorHAnsi" w:hAnsiTheme="minorHAnsi" w:cs="Arial"/>
                <w:b/>
                <w:bCs/>
                <w:sz w:val="18"/>
                <w:szCs w:val="18"/>
              </w:rPr>
            </w:pPr>
          </w:p>
        </w:tc>
      </w:tr>
      <w:tr w:rsidR="00B1277B" w:rsidRPr="00B1277B" w14:paraId="614F564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2B9547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auto"/>
              <w:right w:val="single" w:sz="4" w:space="0" w:color="auto"/>
            </w:tcBorders>
            <w:shd w:val="clear" w:color="auto" w:fill="auto"/>
            <w:vAlign w:val="center"/>
            <w:hideMark/>
          </w:tcPr>
          <w:p w14:paraId="0AE9ACA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laserowa HP </w:t>
            </w:r>
            <w:proofErr w:type="spellStart"/>
            <w:r w:rsidRPr="00B1277B">
              <w:rPr>
                <w:rFonts w:asciiTheme="minorHAnsi" w:hAnsiTheme="minorHAnsi" w:cs="Arial"/>
                <w:sz w:val="18"/>
                <w:szCs w:val="18"/>
              </w:rPr>
              <w:t>LaserJett</w:t>
            </w:r>
            <w:proofErr w:type="spellEnd"/>
            <w:r w:rsidRPr="00B1277B">
              <w:rPr>
                <w:rFonts w:asciiTheme="minorHAnsi" w:hAnsiTheme="minorHAnsi" w:cs="Arial"/>
                <w:sz w:val="18"/>
                <w:szCs w:val="18"/>
              </w:rPr>
              <w:t xml:space="preserve"> Pro400 M402dne</w:t>
            </w:r>
          </w:p>
        </w:tc>
        <w:tc>
          <w:tcPr>
            <w:tcW w:w="423" w:type="pct"/>
            <w:tcBorders>
              <w:top w:val="nil"/>
              <w:left w:val="nil"/>
              <w:bottom w:val="single" w:sz="4" w:space="0" w:color="auto"/>
              <w:right w:val="single" w:sz="4" w:space="0" w:color="auto"/>
            </w:tcBorders>
            <w:shd w:val="clear" w:color="auto" w:fill="auto"/>
            <w:vAlign w:val="center"/>
            <w:hideMark/>
          </w:tcPr>
          <w:p w14:paraId="4191333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7A66E02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799,00</w:t>
            </w:r>
          </w:p>
        </w:tc>
        <w:tc>
          <w:tcPr>
            <w:tcW w:w="494" w:type="pct"/>
            <w:tcBorders>
              <w:top w:val="nil"/>
              <w:left w:val="nil"/>
              <w:bottom w:val="single" w:sz="4" w:space="0" w:color="auto"/>
              <w:right w:val="single" w:sz="4" w:space="0" w:color="auto"/>
            </w:tcBorders>
            <w:shd w:val="clear" w:color="auto" w:fill="auto"/>
            <w:vAlign w:val="center"/>
            <w:hideMark/>
          </w:tcPr>
          <w:p w14:paraId="57B23F3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C2EFA90" w14:textId="77777777" w:rsidR="00B1277B" w:rsidRPr="00B1277B" w:rsidRDefault="00B1277B" w:rsidP="00B1277B">
            <w:pPr>
              <w:rPr>
                <w:rFonts w:asciiTheme="minorHAnsi" w:hAnsiTheme="minorHAnsi" w:cs="Arial"/>
                <w:b/>
                <w:bCs/>
                <w:sz w:val="18"/>
                <w:szCs w:val="18"/>
              </w:rPr>
            </w:pPr>
          </w:p>
        </w:tc>
      </w:tr>
      <w:tr w:rsidR="00B1277B" w:rsidRPr="00B1277B" w14:paraId="15428E6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BACE3D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17</w:t>
            </w:r>
          </w:p>
        </w:tc>
        <w:tc>
          <w:tcPr>
            <w:tcW w:w="2504" w:type="pct"/>
            <w:tcBorders>
              <w:top w:val="nil"/>
              <w:left w:val="nil"/>
              <w:bottom w:val="single" w:sz="4" w:space="0" w:color="auto"/>
              <w:right w:val="single" w:sz="4" w:space="0" w:color="auto"/>
            </w:tcBorders>
            <w:shd w:val="clear" w:color="auto" w:fill="auto"/>
            <w:vAlign w:val="center"/>
            <w:hideMark/>
          </w:tcPr>
          <w:p w14:paraId="72AD7BF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Serwer DELL E3-1220V6</w:t>
            </w:r>
          </w:p>
        </w:tc>
        <w:tc>
          <w:tcPr>
            <w:tcW w:w="423" w:type="pct"/>
            <w:tcBorders>
              <w:top w:val="nil"/>
              <w:left w:val="nil"/>
              <w:bottom w:val="single" w:sz="4" w:space="0" w:color="auto"/>
              <w:right w:val="single" w:sz="4" w:space="0" w:color="auto"/>
            </w:tcBorders>
            <w:shd w:val="clear" w:color="auto" w:fill="auto"/>
            <w:vAlign w:val="center"/>
            <w:hideMark/>
          </w:tcPr>
          <w:p w14:paraId="047A33F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F282DD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4 290,00</w:t>
            </w:r>
          </w:p>
        </w:tc>
        <w:tc>
          <w:tcPr>
            <w:tcW w:w="494" w:type="pct"/>
            <w:tcBorders>
              <w:top w:val="nil"/>
              <w:left w:val="nil"/>
              <w:bottom w:val="single" w:sz="4" w:space="0" w:color="auto"/>
              <w:right w:val="single" w:sz="4" w:space="0" w:color="auto"/>
            </w:tcBorders>
            <w:shd w:val="clear" w:color="auto" w:fill="auto"/>
            <w:vAlign w:val="center"/>
            <w:hideMark/>
          </w:tcPr>
          <w:p w14:paraId="2374A51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4CEF5952" w14:textId="77777777" w:rsidR="00B1277B" w:rsidRPr="00B1277B" w:rsidRDefault="00B1277B" w:rsidP="00B1277B">
            <w:pPr>
              <w:rPr>
                <w:rFonts w:asciiTheme="minorHAnsi" w:hAnsiTheme="minorHAnsi" w:cs="Arial"/>
                <w:b/>
                <w:bCs/>
                <w:sz w:val="18"/>
                <w:szCs w:val="18"/>
              </w:rPr>
            </w:pPr>
          </w:p>
        </w:tc>
      </w:tr>
      <w:tr w:rsidR="00B1277B" w:rsidRPr="00B1277B" w14:paraId="07EF523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55F048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18</w:t>
            </w:r>
          </w:p>
        </w:tc>
        <w:tc>
          <w:tcPr>
            <w:tcW w:w="2504" w:type="pct"/>
            <w:tcBorders>
              <w:top w:val="nil"/>
              <w:left w:val="nil"/>
              <w:bottom w:val="single" w:sz="4" w:space="0" w:color="auto"/>
              <w:right w:val="single" w:sz="4" w:space="0" w:color="auto"/>
            </w:tcBorders>
            <w:shd w:val="clear" w:color="auto" w:fill="auto"/>
            <w:vAlign w:val="center"/>
            <w:hideMark/>
          </w:tcPr>
          <w:p w14:paraId="193D7E7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Smartfon P10 </w:t>
            </w:r>
            <w:proofErr w:type="spellStart"/>
            <w:r w:rsidRPr="00B1277B">
              <w:rPr>
                <w:rFonts w:asciiTheme="minorHAnsi" w:hAnsiTheme="minorHAnsi" w:cs="Arial"/>
                <w:sz w:val="18"/>
                <w:szCs w:val="18"/>
              </w:rPr>
              <w:t>Light</w:t>
            </w:r>
            <w:proofErr w:type="spellEnd"/>
            <w:r w:rsidRPr="00B1277B">
              <w:rPr>
                <w:rFonts w:asciiTheme="minorHAnsi" w:hAnsiTheme="minorHAnsi" w:cs="Arial"/>
                <w:sz w:val="18"/>
                <w:szCs w:val="18"/>
              </w:rPr>
              <w:t xml:space="preserve"> Blue D/SIM </w:t>
            </w:r>
            <w:proofErr w:type="spellStart"/>
            <w:r w:rsidRPr="00B1277B">
              <w:rPr>
                <w:rFonts w:asciiTheme="minorHAnsi" w:hAnsiTheme="minorHAnsi" w:cs="Arial"/>
                <w:sz w:val="18"/>
                <w:szCs w:val="18"/>
              </w:rPr>
              <w:t>Huawei</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672989B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3F96618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948,99</w:t>
            </w:r>
          </w:p>
        </w:tc>
        <w:tc>
          <w:tcPr>
            <w:tcW w:w="494" w:type="pct"/>
            <w:tcBorders>
              <w:top w:val="nil"/>
              <w:left w:val="nil"/>
              <w:bottom w:val="single" w:sz="4" w:space="0" w:color="auto"/>
              <w:right w:val="single" w:sz="4" w:space="0" w:color="auto"/>
            </w:tcBorders>
            <w:shd w:val="clear" w:color="auto" w:fill="auto"/>
            <w:vAlign w:val="center"/>
            <w:hideMark/>
          </w:tcPr>
          <w:p w14:paraId="0727EBD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218F0CEB" w14:textId="77777777" w:rsidR="00B1277B" w:rsidRPr="00B1277B" w:rsidRDefault="00B1277B" w:rsidP="00B1277B">
            <w:pPr>
              <w:rPr>
                <w:rFonts w:asciiTheme="minorHAnsi" w:hAnsiTheme="minorHAnsi" w:cs="Arial"/>
                <w:b/>
                <w:bCs/>
                <w:sz w:val="18"/>
                <w:szCs w:val="18"/>
              </w:rPr>
            </w:pPr>
          </w:p>
        </w:tc>
      </w:tr>
      <w:tr w:rsidR="00B1277B" w:rsidRPr="00B1277B" w14:paraId="6750826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332B0D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19</w:t>
            </w:r>
          </w:p>
        </w:tc>
        <w:tc>
          <w:tcPr>
            <w:tcW w:w="2504" w:type="pct"/>
            <w:tcBorders>
              <w:top w:val="nil"/>
              <w:left w:val="nil"/>
              <w:bottom w:val="single" w:sz="4" w:space="0" w:color="auto"/>
              <w:right w:val="single" w:sz="4" w:space="0" w:color="auto"/>
            </w:tcBorders>
            <w:shd w:val="clear" w:color="auto" w:fill="auto"/>
            <w:vAlign w:val="center"/>
            <w:hideMark/>
          </w:tcPr>
          <w:p w14:paraId="4AB741A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(Monitor LED + Desktop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w:t>
            </w:r>
          </w:p>
        </w:tc>
        <w:tc>
          <w:tcPr>
            <w:tcW w:w="423" w:type="pct"/>
            <w:tcBorders>
              <w:top w:val="nil"/>
              <w:left w:val="nil"/>
              <w:bottom w:val="single" w:sz="4" w:space="0" w:color="auto"/>
              <w:right w:val="single" w:sz="4" w:space="0" w:color="auto"/>
            </w:tcBorders>
            <w:shd w:val="clear" w:color="auto" w:fill="auto"/>
            <w:vAlign w:val="center"/>
            <w:hideMark/>
          </w:tcPr>
          <w:p w14:paraId="735DC4A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6F4E6BF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3 017,00</w:t>
            </w:r>
          </w:p>
        </w:tc>
        <w:tc>
          <w:tcPr>
            <w:tcW w:w="494" w:type="pct"/>
            <w:tcBorders>
              <w:top w:val="nil"/>
              <w:left w:val="nil"/>
              <w:bottom w:val="single" w:sz="4" w:space="0" w:color="auto"/>
              <w:right w:val="single" w:sz="4" w:space="0" w:color="auto"/>
            </w:tcBorders>
            <w:shd w:val="clear" w:color="auto" w:fill="auto"/>
            <w:vAlign w:val="center"/>
            <w:hideMark/>
          </w:tcPr>
          <w:p w14:paraId="2E901A2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947172A" w14:textId="77777777" w:rsidR="00B1277B" w:rsidRPr="00B1277B" w:rsidRDefault="00B1277B" w:rsidP="00B1277B">
            <w:pPr>
              <w:rPr>
                <w:rFonts w:asciiTheme="minorHAnsi" w:hAnsiTheme="minorHAnsi" w:cs="Arial"/>
                <w:b/>
                <w:bCs/>
                <w:sz w:val="18"/>
                <w:szCs w:val="18"/>
              </w:rPr>
            </w:pPr>
          </w:p>
        </w:tc>
      </w:tr>
      <w:tr w:rsidR="00B1277B" w:rsidRPr="00B1277B" w14:paraId="4F78571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6A82CB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w:t>
            </w:r>
          </w:p>
        </w:tc>
        <w:tc>
          <w:tcPr>
            <w:tcW w:w="2504" w:type="pct"/>
            <w:tcBorders>
              <w:top w:val="nil"/>
              <w:left w:val="nil"/>
              <w:bottom w:val="single" w:sz="4" w:space="0" w:color="auto"/>
              <w:right w:val="single" w:sz="4" w:space="0" w:color="auto"/>
            </w:tcBorders>
            <w:shd w:val="clear" w:color="auto" w:fill="auto"/>
            <w:vAlign w:val="center"/>
            <w:hideMark/>
          </w:tcPr>
          <w:p w14:paraId="4CC9681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(Monitor LED + Desktop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w:t>
            </w:r>
          </w:p>
        </w:tc>
        <w:tc>
          <w:tcPr>
            <w:tcW w:w="423" w:type="pct"/>
            <w:tcBorders>
              <w:top w:val="nil"/>
              <w:left w:val="nil"/>
              <w:bottom w:val="single" w:sz="4" w:space="0" w:color="auto"/>
              <w:right w:val="single" w:sz="4" w:space="0" w:color="auto"/>
            </w:tcBorders>
            <w:shd w:val="clear" w:color="auto" w:fill="auto"/>
            <w:vAlign w:val="center"/>
            <w:hideMark/>
          </w:tcPr>
          <w:p w14:paraId="65ABFA5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11B1068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3 248,00</w:t>
            </w:r>
          </w:p>
        </w:tc>
        <w:tc>
          <w:tcPr>
            <w:tcW w:w="494" w:type="pct"/>
            <w:tcBorders>
              <w:top w:val="nil"/>
              <w:left w:val="nil"/>
              <w:bottom w:val="single" w:sz="4" w:space="0" w:color="auto"/>
              <w:right w:val="single" w:sz="4" w:space="0" w:color="auto"/>
            </w:tcBorders>
            <w:shd w:val="clear" w:color="auto" w:fill="auto"/>
            <w:vAlign w:val="center"/>
            <w:hideMark/>
          </w:tcPr>
          <w:p w14:paraId="4F55024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B441F7B" w14:textId="77777777" w:rsidR="00B1277B" w:rsidRPr="00B1277B" w:rsidRDefault="00B1277B" w:rsidP="00B1277B">
            <w:pPr>
              <w:rPr>
                <w:rFonts w:asciiTheme="minorHAnsi" w:hAnsiTheme="minorHAnsi" w:cs="Arial"/>
                <w:b/>
                <w:bCs/>
                <w:sz w:val="18"/>
                <w:szCs w:val="18"/>
              </w:rPr>
            </w:pPr>
          </w:p>
        </w:tc>
      </w:tr>
      <w:tr w:rsidR="00B1277B" w:rsidRPr="00B1277B" w14:paraId="0C05233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6B13FE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21</w:t>
            </w:r>
          </w:p>
        </w:tc>
        <w:tc>
          <w:tcPr>
            <w:tcW w:w="2504" w:type="pct"/>
            <w:tcBorders>
              <w:top w:val="nil"/>
              <w:left w:val="nil"/>
              <w:bottom w:val="single" w:sz="4" w:space="0" w:color="auto"/>
              <w:right w:val="single" w:sz="4" w:space="0" w:color="auto"/>
            </w:tcBorders>
            <w:shd w:val="clear" w:color="auto" w:fill="auto"/>
            <w:vAlign w:val="center"/>
            <w:hideMark/>
          </w:tcPr>
          <w:p w14:paraId="68EC7B9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Desktop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3470 SFF</w:t>
            </w:r>
          </w:p>
        </w:tc>
        <w:tc>
          <w:tcPr>
            <w:tcW w:w="423" w:type="pct"/>
            <w:tcBorders>
              <w:top w:val="nil"/>
              <w:left w:val="nil"/>
              <w:bottom w:val="nil"/>
              <w:right w:val="nil"/>
            </w:tcBorders>
            <w:shd w:val="clear" w:color="auto" w:fill="auto"/>
            <w:vAlign w:val="center"/>
            <w:hideMark/>
          </w:tcPr>
          <w:p w14:paraId="534F574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nil"/>
              <w:right w:val="nil"/>
            </w:tcBorders>
            <w:shd w:val="clear" w:color="auto" w:fill="auto"/>
            <w:vAlign w:val="center"/>
            <w:hideMark/>
          </w:tcPr>
          <w:p w14:paraId="25D43AC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2 799,00</w:t>
            </w:r>
          </w:p>
        </w:tc>
        <w:tc>
          <w:tcPr>
            <w:tcW w:w="494" w:type="pct"/>
            <w:tcBorders>
              <w:top w:val="nil"/>
              <w:left w:val="nil"/>
              <w:bottom w:val="nil"/>
              <w:right w:val="nil"/>
            </w:tcBorders>
            <w:shd w:val="clear" w:color="auto" w:fill="auto"/>
            <w:vAlign w:val="center"/>
            <w:hideMark/>
          </w:tcPr>
          <w:p w14:paraId="59E0958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17D61C37" w14:textId="77777777" w:rsidR="00B1277B" w:rsidRPr="00B1277B" w:rsidRDefault="00B1277B" w:rsidP="00B1277B">
            <w:pPr>
              <w:rPr>
                <w:rFonts w:asciiTheme="minorHAnsi" w:hAnsiTheme="minorHAnsi" w:cs="Arial"/>
                <w:b/>
                <w:bCs/>
                <w:sz w:val="18"/>
                <w:szCs w:val="18"/>
              </w:rPr>
            </w:pPr>
          </w:p>
        </w:tc>
      </w:tr>
      <w:tr w:rsidR="00B1277B" w:rsidRPr="00B1277B" w14:paraId="78F60648"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3C25393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7B10E85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Gminny Zakład Oświaty w Ozimku</w:t>
            </w:r>
          </w:p>
        </w:tc>
        <w:tc>
          <w:tcPr>
            <w:tcW w:w="423" w:type="pct"/>
            <w:tcBorders>
              <w:top w:val="single" w:sz="4" w:space="0" w:color="auto"/>
              <w:left w:val="nil"/>
              <w:bottom w:val="nil"/>
              <w:right w:val="nil"/>
            </w:tcBorders>
            <w:shd w:val="clear" w:color="000000" w:fill="C0C0C0"/>
            <w:vAlign w:val="center"/>
            <w:hideMark/>
          </w:tcPr>
          <w:p w14:paraId="52AD567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nil"/>
              <w:right w:val="nil"/>
            </w:tcBorders>
            <w:shd w:val="clear" w:color="000000" w:fill="C0C0C0"/>
            <w:vAlign w:val="center"/>
            <w:hideMark/>
          </w:tcPr>
          <w:p w14:paraId="5EDC35B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nil"/>
              <w:right w:val="nil"/>
            </w:tcBorders>
            <w:shd w:val="clear" w:color="000000" w:fill="C0C0C0"/>
            <w:vAlign w:val="center"/>
            <w:hideMark/>
          </w:tcPr>
          <w:p w14:paraId="410525FD"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single" w:sz="4" w:space="0" w:color="auto"/>
              <w:bottom w:val="nil"/>
              <w:right w:val="single" w:sz="4" w:space="0" w:color="auto"/>
            </w:tcBorders>
            <w:shd w:val="clear" w:color="000000" w:fill="BFBFBF"/>
            <w:vAlign w:val="center"/>
            <w:hideMark/>
          </w:tcPr>
          <w:p w14:paraId="7D8F2E74" w14:textId="77777777" w:rsidR="00B1277B" w:rsidRPr="00B1277B" w:rsidRDefault="00B1277B" w:rsidP="00B1277B">
            <w:pP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10714D6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15BF8F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000000"/>
              <w:right w:val="single" w:sz="4" w:space="0" w:color="000000"/>
            </w:tcBorders>
            <w:shd w:val="clear" w:color="auto" w:fill="auto"/>
            <w:vAlign w:val="center"/>
            <w:hideMark/>
          </w:tcPr>
          <w:p w14:paraId="106AB22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(komputer, monitor, mysz, </w:t>
            </w:r>
            <w:proofErr w:type="spellStart"/>
            <w:r w:rsidRPr="00B1277B">
              <w:rPr>
                <w:rFonts w:asciiTheme="minorHAnsi" w:hAnsiTheme="minorHAnsi" w:cs="Arial"/>
                <w:sz w:val="18"/>
                <w:szCs w:val="18"/>
              </w:rPr>
              <w:t>klawiat</w:t>
            </w:r>
            <w:proofErr w:type="spellEnd"/>
            <w:r w:rsidRPr="00B1277B">
              <w:rPr>
                <w:rFonts w:asciiTheme="minorHAnsi" w:hAnsiTheme="minorHAnsi" w:cs="Arial"/>
                <w:sz w:val="18"/>
                <w:szCs w:val="18"/>
              </w:rPr>
              <w:t xml:space="preserve">.) </w:t>
            </w:r>
          </w:p>
        </w:tc>
        <w:tc>
          <w:tcPr>
            <w:tcW w:w="423" w:type="pct"/>
            <w:tcBorders>
              <w:top w:val="single" w:sz="4" w:space="0" w:color="000000"/>
              <w:left w:val="nil"/>
              <w:bottom w:val="single" w:sz="4" w:space="0" w:color="000000"/>
              <w:right w:val="single" w:sz="4" w:space="0" w:color="000000"/>
            </w:tcBorders>
            <w:shd w:val="clear" w:color="auto" w:fill="auto"/>
            <w:vAlign w:val="center"/>
            <w:hideMark/>
          </w:tcPr>
          <w:p w14:paraId="6840A81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137DE0E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2 508,00</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5F2A20F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single" w:sz="4" w:space="0" w:color="auto"/>
              <w:bottom w:val="nil"/>
              <w:right w:val="nil"/>
            </w:tcBorders>
            <w:shd w:val="clear" w:color="auto" w:fill="auto"/>
            <w:vAlign w:val="center"/>
            <w:hideMark/>
          </w:tcPr>
          <w:p w14:paraId="6E3F60CB"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39 688,01</w:t>
            </w:r>
          </w:p>
        </w:tc>
      </w:tr>
      <w:tr w:rsidR="00B1277B" w:rsidRPr="00B1277B" w14:paraId="19CB0B6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5B218A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000000"/>
              <w:right w:val="single" w:sz="4" w:space="0" w:color="000000"/>
            </w:tcBorders>
            <w:shd w:val="clear" w:color="auto" w:fill="auto"/>
            <w:vAlign w:val="center"/>
            <w:hideMark/>
          </w:tcPr>
          <w:p w14:paraId="7C68315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(komputer, monitor) </w:t>
            </w:r>
          </w:p>
        </w:tc>
        <w:tc>
          <w:tcPr>
            <w:tcW w:w="423" w:type="pct"/>
            <w:tcBorders>
              <w:top w:val="nil"/>
              <w:left w:val="nil"/>
              <w:bottom w:val="single" w:sz="4" w:space="0" w:color="000000"/>
              <w:right w:val="single" w:sz="4" w:space="0" w:color="000000"/>
            </w:tcBorders>
            <w:shd w:val="clear" w:color="auto" w:fill="auto"/>
            <w:vAlign w:val="center"/>
            <w:hideMark/>
          </w:tcPr>
          <w:p w14:paraId="443956F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000000"/>
              <w:right w:val="single" w:sz="4" w:space="0" w:color="000000"/>
            </w:tcBorders>
            <w:shd w:val="clear" w:color="auto" w:fill="auto"/>
            <w:vAlign w:val="center"/>
            <w:hideMark/>
          </w:tcPr>
          <w:p w14:paraId="66CAB19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2 288,00</w:t>
            </w:r>
          </w:p>
        </w:tc>
        <w:tc>
          <w:tcPr>
            <w:tcW w:w="494" w:type="pct"/>
            <w:tcBorders>
              <w:top w:val="nil"/>
              <w:left w:val="nil"/>
              <w:bottom w:val="single" w:sz="4" w:space="0" w:color="auto"/>
              <w:right w:val="single" w:sz="4" w:space="0" w:color="auto"/>
            </w:tcBorders>
            <w:shd w:val="clear" w:color="auto" w:fill="auto"/>
            <w:vAlign w:val="center"/>
            <w:hideMark/>
          </w:tcPr>
          <w:p w14:paraId="090B3EC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0F75159E" w14:textId="77777777" w:rsidR="00B1277B" w:rsidRPr="00B1277B" w:rsidRDefault="00B1277B" w:rsidP="00B1277B">
            <w:pPr>
              <w:rPr>
                <w:rFonts w:asciiTheme="minorHAnsi" w:hAnsiTheme="minorHAnsi" w:cs="Arial"/>
                <w:b/>
                <w:bCs/>
                <w:sz w:val="18"/>
                <w:szCs w:val="18"/>
              </w:rPr>
            </w:pPr>
          </w:p>
        </w:tc>
      </w:tr>
      <w:tr w:rsidR="00B1277B" w:rsidRPr="00B1277B" w14:paraId="2D3E8E3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D80CFA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000000"/>
              <w:right w:val="single" w:sz="4" w:space="0" w:color="000000"/>
            </w:tcBorders>
            <w:shd w:val="clear" w:color="auto" w:fill="auto"/>
            <w:vAlign w:val="center"/>
            <w:hideMark/>
          </w:tcPr>
          <w:p w14:paraId="71A9EDD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w:t>
            </w:r>
          </w:p>
        </w:tc>
        <w:tc>
          <w:tcPr>
            <w:tcW w:w="423" w:type="pct"/>
            <w:tcBorders>
              <w:top w:val="nil"/>
              <w:left w:val="nil"/>
              <w:bottom w:val="single" w:sz="4" w:space="0" w:color="000000"/>
              <w:right w:val="single" w:sz="4" w:space="0" w:color="000000"/>
            </w:tcBorders>
            <w:shd w:val="clear" w:color="auto" w:fill="auto"/>
            <w:vAlign w:val="center"/>
            <w:hideMark/>
          </w:tcPr>
          <w:p w14:paraId="1F170EB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000000"/>
              <w:right w:val="single" w:sz="4" w:space="0" w:color="000000"/>
            </w:tcBorders>
            <w:shd w:val="clear" w:color="auto" w:fill="auto"/>
            <w:vAlign w:val="center"/>
            <w:hideMark/>
          </w:tcPr>
          <w:p w14:paraId="529CCE8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1 989,00</w:t>
            </w:r>
          </w:p>
        </w:tc>
        <w:tc>
          <w:tcPr>
            <w:tcW w:w="494" w:type="pct"/>
            <w:tcBorders>
              <w:top w:val="nil"/>
              <w:left w:val="nil"/>
              <w:bottom w:val="single" w:sz="4" w:space="0" w:color="auto"/>
              <w:right w:val="single" w:sz="4" w:space="0" w:color="auto"/>
            </w:tcBorders>
            <w:shd w:val="clear" w:color="auto" w:fill="auto"/>
            <w:vAlign w:val="center"/>
            <w:hideMark/>
          </w:tcPr>
          <w:p w14:paraId="64AB425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191DF4A1" w14:textId="77777777" w:rsidR="00B1277B" w:rsidRPr="00B1277B" w:rsidRDefault="00B1277B" w:rsidP="00B1277B">
            <w:pPr>
              <w:rPr>
                <w:rFonts w:asciiTheme="minorHAnsi" w:hAnsiTheme="minorHAnsi" w:cs="Arial"/>
                <w:b/>
                <w:bCs/>
                <w:sz w:val="18"/>
                <w:szCs w:val="18"/>
              </w:rPr>
            </w:pPr>
          </w:p>
        </w:tc>
      </w:tr>
      <w:tr w:rsidR="00B1277B" w:rsidRPr="00B1277B" w14:paraId="76C4DBD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3E2C9F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000000"/>
              <w:right w:val="single" w:sz="4" w:space="0" w:color="000000"/>
            </w:tcBorders>
            <w:shd w:val="clear" w:color="auto" w:fill="auto"/>
            <w:vAlign w:val="center"/>
            <w:hideMark/>
          </w:tcPr>
          <w:p w14:paraId="3E6BF25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HP P3015dn</w:t>
            </w:r>
          </w:p>
        </w:tc>
        <w:tc>
          <w:tcPr>
            <w:tcW w:w="423" w:type="pct"/>
            <w:tcBorders>
              <w:top w:val="nil"/>
              <w:left w:val="nil"/>
              <w:bottom w:val="single" w:sz="4" w:space="0" w:color="000000"/>
              <w:right w:val="single" w:sz="4" w:space="0" w:color="000000"/>
            </w:tcBorders>
            <w:shd w:val="clear" w:color="auto" w:fill="auto"/>
            <w:vAlign w:val="center"/>
            <w:hideMark/>
          </w:tcPr>
          <w:p w14:paraId="4E3C97A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000000"/>
              <w:right w:val="single" w:sz="4" w:space="0" w:color="000000"/>
            </w:tcBorders>
            <w:shd w:val="clear" w:color="auto" w:fill="auto"/>
            <w:vAlign w:val="center"/>
            <w:hideMark/>
          </w:tcPr>
          <w:p w14:paraId="05927CF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1 779,00</w:t>
            </w:r>
          </w:p>
        </w:tc>
        <w:tc>
          <w:tcPr>
            <w:tcW w:w="494" w:type="pct"/>
            <w:tcBorders>
              <w:top w:val="nil"/>
              <w:left w:val="nil"/>
              <w:bottom w:val="single" w:sz="4" w:space="0" w:color="auto"/>
              <w:right w:val="single" w:sz="4" w:space="0" w:color="auto"/>
            </w:tcBorders>
            <w:shd w:val="clear" w:color="auto" w:fill="auto"/>
            <w:vAlign w:val="center"/>
            <w:hideMark/>
          </w:tcPr>
          <w:p w14:paraId="5FD007E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4ACB5D3D" w14:textId="77777777" w:rsidR="00B1277B" w:rsidRPr="00B1277B" w:rsidRDefault="00B1277B" w:rsidP="00B1277B">
            <w:pPr>
              <w:rPr>
                <w:rFonts w:asciiTheme="minorHAnsi" w:hAnsiTheme="minorHAnsi" w:cs="Arial"/>
                <w:b/>
                <w:bCs/>
                <w:sz w:val="18"/>
                <w:szCs w:val="18"/>
              </w:rPr>
            </w:pPr>
          </w:p>
        </w:tc>
      </w:tr>
      <w:tr w:rsidR="00B1277B" w:rsidRPr="00B1277B" w14:paraId="37B0F42E" w14:textId="77777777" w:rsidTr="00B1277B">
        <w:trPr>
          <w:trHeight w:val="22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93238B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000000"/>
              <w:right w:val="single" w:sz="4" w:space="0" w:color="000000"/>
            </w:tcBorders>
            <w:shd w:val="clear" w:color="auto" w:fill="auto"/>
            <w:vAlign w:val="center"/>
            <w:hideMark/>
          </w:tcPr>
          <w:p w14:paraId="16B6C97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Vosto</w:t>
            </w:r>
            <w:proofErr w:type="spellEnd"/>
            <w:r w:rsidRPr="00B1277B">
              <w:rPr>
                <w:rFonts w:asciiTheme="minorHAnsi" w:hAnsiTheme="minorHAnsi" w:cs="Arial"/>
                <w:sz w:val="18"/>
                <w:szCs w:val="18"/>
              </w:rPr>
              <w:t xml:space="preserve"> 2 sztuki</w:t>
            </w:r>
          </w:p>
        </w:tc>
        <w:tc>
          <w:tcPr>
            <w:tcW w:w="423" w:type="pct"/>
            <w:tcBorders>
              <w:top w:val="nil"/>
              <w:left w:val="nil"/>
              <w:bottom w:val="single" w:sz="4" w:space="0" w:color="000000"/>
              <w:right w:val="single" w:sz="4" w:space="0" w:color="000000"/>
            </w:tcBorders>
            <w:shd w:val="clear" w:color="auto" w:fill="auto"/>
            <w:vAlign w:val="center"/>
            <w:hideMark/>
          </w:tcPr>
          <w:p w14:paraId="7D5C370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000000"/>
              <w:right w:val="single" w:sz="4" w:space="0" w:color="000000"/>
            </w:tcBorders>
            <w:shd w:val="clear" w:color="auto" w:fill="auto"/>
            <w:vAlign w:val="center"/>
            <w:hideMark/>
          </w:tcPr>
          <w:p w14:paraId="55B8862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4 418,00</w:t>
            </w:r>
          </w:p>
        </w:tc>
        <w:tc>
          <w:tcPr>
            <w:tcW w:w="494" w:type="pct"/>
            <w:tcBorders>
              <w:top w:val="nil"/>
              <w:left w:val="nil"/>
              <w:bottom w:val="single" w:sz="4" w:space="0" w:color="auto"/>
              <w:right w:val="single" w:sz="4" w:space="0" w:color="auto"/>
            </w:tcBorders>
            <w:shd w:val="clear" w:color="auto" w:fill="auto"/>
            <w:vAlign w:val="center"/>
            <w:hideMark/>
          </w:tcPr>
          <w:p w14:paraId="22FF420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35953221" w14:textId="77777777" w:rsidR="00B1277B" w:rsidRPr="00B1277B" w:rsidRDefault="00B1277B" w:rsidP="00B1277B">
            <w:pPr>
              <w:rPr>
                <w:rFonts w:asciiTheme="minorHAnsi" w:hAnsiTheme="minorHAnsi" w:cs="Arial"/>
                <w:b/>
                <w:bCs/>
                <w:sz w:val="18"/>
                <w:szCs w:val="18"/>
              </w:rPr>
            </w:pPr>
          </w:p>
        </w:tc>
      </w:tr>
      <w:tr w:rsidR="00B1277B" w:rsidRPr="00B1277B" w14:paraId="603E5161" w14:textId="77777777" w:rsidTr="00B1277B">
        <w:trPr>
          <w:trHeight w:val="22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A945A8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000000"/>
              <w:right w:val="single" w:sz="4" w:space="0" w:color="000000"/>
            </w:tcBorders>
            <w:shd w:val="clear" w:color="auto" w:fill="auto"/>
            <w:vAlign w:val="center"/>
            <w:hideMark/>
          </w:tcPr>
          <w:p w14:paraId="4861FAB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LCD LED 2 sztuki</w:t>
            </w:r>
          </w:p>
        </w:tc>
        <w:tc>
          <w:tcPr>
            <w:tcW w:w="423" w:type="pct"/>
            <w:tcBorders>
              <w:top w:val="nil"/>
              <w:left w:val="nil"/>
              <w:bottom w:val="single" w:sz="4" w:space="0" w:color="000000"/>
              <w:right w:val="single" w:sz="4" w:space="0" w:color="000000"/>
            </w:tcBorders>
            <w:shd w:val="clear" w:color="auto" w:fill="auto"/>
            <w:vAlign w:val="center"/>
            <w:hideMark/>
          </w:tcPr>
          <w:p w14:paraId="71DCC44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nil"/>
              <w:right w:val="single" w:sz="4" w:space="0" w:color="000000"/>
            </w:tcBorders>
            <w:shd w:val="clear" w:color="auto" w:fill="auto"/>
            <w:vAlign w:val="center"/>
            <w:hideMark/>
          </w:tcPr>
          <w:p w14:paraId="3D62CAA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798,00</w:t>
            </w:r>
          </w:p>
        </w:tc>
        <w:tc>
          <w:tcPr>
            <w:tcW w:w="494" w:type="pct"/>
            <w:tcBorders>
              <w:top w:val="nil"/>
              <w:left w:val="nil"/>
              <w:bottom w:val="nil"/>
              <w:right w:val="single" w:sz="4" w:space="0" w:color="auto"/>
            </w:tcBorders>
            <w:shd w:val="clear" w:color="auto" w:fill="auto"/>
            <w:vAlign w:val="center"/>
            <w:hideMark/>
          </w:tcPr>
          <w:p w14:paraId="12057A6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7735A66B" w14:textId="77777777" w:rsidR="00B1277B" w:rsidRPr="00B1277B" w:rsidRDefault="00B1277B" w:rsidP="00B1277B">
            <w:pPr>
              <w:rPr>
                <w:rFonts w:asciiTheme="minorHAnsi" w:hAnsiTheme="minorHAnsi" w:cs="Arial"/>
                <w:b/>
                <w:bCs/>
                <w:sz w:val="18"/>
                <w:szCs w:val="18"/>
              </w:rPr>
            </w:pPr>
          </w:p>
        </w:tc>
      </w:tr>
      <w:tr w:rsidR="00B1277B" w:rsidRPr="00B1277B" w14:paraId="42D998F7" w14:textId="77777777" w:rsidTr="00B1277B">
        <w:trPr>
          <w:trHeight w:val="22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1C4CF7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065861F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Lenovo 4 sztuk</w:t>
            </w:r>
          </w:p>
        </w:tc>
        <w:tc>
          <w:tcPr>
            <w:tcW w:w="423" w:type="pct"/>
            <w:tcBorders>
              <w:top w:val="nil"/>
              <w:left w:val="nil"/>
              <w:bottom w:val="single" w:sz="4" w:space="0" w:color="000000"/>
              <w:right w:val="nil"/>
            </w:tcBorders>
            <w:shd w:val="clear" w:color="auto" w:fill="auto"/>
            <w:vAlign w:val="center"/>
            <w:hideMark/>
          </w:tcPr>
          <w:p w14:paraId="07B3617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E6A5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7460,00</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4933801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57C53045" w14:textId="77777777" w:rsidR="00B1277B" w:rsidRPr="00B1277B" w:rsidRDefault="00B1277B" w:rsidP="00B1277B">
            <w:pPr>
              <w:rPr>
                <w:rFonts w:asciiTheme="minorHAnsi" w:hAnsiTheme="minorHAnsi" w:cs="Arial"/>
                <w:b/>
                <w:bCs/>
                <w:sz w:val="18"/>
                <w:szCs w:val="18"/>
              </w:rPr>
            </w:pPr>
          </w:p>
        </w:tc>
      </w:tr>
      <w:tr w:rsidR="00B1277B" w:rsidRPr="00B1277B" w14:paraId="05F45E98" w14:textId="77777777" w:rsidTr="00B1277B">
        <w:trPr>
          <w:trHeight w:val="22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0CE03A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6A6F529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Lenovo 2 sztuk</w:t>
            </w:r>
          </w:p>
        </w:tc>
        <w:tc>
          <w:tcPr>
            <w:tcW w:w="423" w:type="pct"/>
            <w:tcBorders>
              <w:top w:val="nil"/>
              <w:left w:val="nil"/>
              <w:bottom w:val="single" w:sz="4" w:space="0" w:color="000000"/>
              <w:right w:val="nil"/>
            </w:tcBorders>
            <w:shd w:val="clear" w:color="auto" w:fill="auto"/>
            <w:vAlign w:val="center"/>
            <w:hideMark/>
          </w:tcPr>
          <w:p w14:paraId="4BC16AA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5624D6F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5848,00</w:t>
            </w:r>
          </w:p>
        </w:tc>
        <w:tc>
          <w:tcPr>
            <w:tcW w:w="494" w:type="pct"/>
            <w:tcBorders>
              <w:top w:val="nil"/>
              <w:left w:val="nil"/>
              <w:bottom w:val="single" w:sz="4" w:space="0" w:color="auto"/>
              <w:right w:val="single" w:sz="4" w:space="0" w:color="auto"/>
            </w:tcBorders>
            <w:shd w:val="clear" w:color="auto" w:fill="auto"/>
            <w:vAlign w:val="center"/>
            <w:hideMark/>
          </w:tcPr>
          <w:p w14:paraId="5E5897B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07C0AE88" w14:textId="77777777" w:rsidR="00B1277B" w:rsidRPr="00B1277B" w:rsidRDefault="00B1277B" w:rsidP="00B1277B">
            <w:pPr>
              <w:rPr>
                <w:rFonts w:asciiTheme="minorHAnsi" w:hAnsiTheme="minorHAnsi" w:cs="Arial"/>
                <w:b/>
                <w:bCs/>
                <w:sz w:val="18"/>
                <w:szCs w:val="18"/>
              </w:rPr>
            </w:pPr>
          </w:p>
        </w:tc>
      </w:tr>
      <w:tr w:rsidR="00B1277B" w:rsidRPr="00B1277B" w14:paraId="00EF7F3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ADD8FC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000000"/>
              <w:right w:val="single" w:sz="4" w:space="0" w:color="000000"/>
            </w:tcBorders>
            <w:shd w:val="clear" w:color="auto" w:fill="auto"/>
            <w:vAlign w:val="center"/>
            <w:hideMark/>
          </w:tcPr>
          <w:p w14:paraId="70E0FB9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Philips 6 sztuk</w:t>
            </w:r>
          </w:p>
        </w:tc>
        <w:tc>
          <w:tcPr>
            <w:tcW w:w="423" w:type="pct"/>
            <w:tcBorders>
              <w:top w:val="nil"/>
              <w:left w:val="nil"/>
              <w:bottom w:val="single" w:sz="4" w:space="0" w:color="000000"/>
              <w:right w:val="nil"/>
            </w:tcBorders>
            <w:shd w:val="clear" w:color="auto" w:fill="auto"/>
            <w:vAlign w:val="center"/>
            <w:hideMark/>
          </w:tcPr>
          <w:p w14:paraId="021FA75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1363A15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2 519,97</w:t>
            </w:r>
          </w:p>
        </w:tc>
        <w:tc>
          <w:tcPr>
            <w:tcW w:w="494" w:type="pct"/>
            <w:tcBorders>
              <w:top w:val="nil"/>
              <w:left w:val="nil"/>
              <w:bottom w:val="single" w:sz="4" w:space="0" w:color="auto"/>
              <w:right w:val="single" w:sz="4" w:space="0" w:color="auto"/>
            </w:tcBorders>
            <w:shd w:val="clear" w:color="auto" w:fill="auto"/>
            <w:vAlign w:val="center"/>
            <w:hideMark/>
          </w:tcPr>
          <w:p w14:paraId="7030DC7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1D87E1D6" w14:textId="77777777" w:rsidR="00B1277B" w:rsidRPr="00B1277B" w:rsidRDefault="00B1277B" w:rsidP="00B1277B">
            <w:pPr>
              <w:rPr>
                <w:rFonts w:asciiTheme="minorHAnsi" w:hAnsiTheme="minorHAnsi" w:cs="Arial"/>
                <w:b/>
                <w:bCs/>
                <w:sz w:val="18"/>
                <w:szCs w:val="18"/>
              </w:rPr>
            </w:pPr>
          </w:p>
        </w:tc>
      </w:tr>
      <w:tr w:rsidR="00B1277B" w:rsidRPr="00B1277B" w14:paraId="33B4854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EF0752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000000"/>
              <w:right w:val="single" w:sz="4" w:space="0" w:color="000000"/>
            </w:tcBorders>
            <w:shd w:val="clear" w:color="auto" w:fill="auto"/>
            <w:vAlign w:val="center"/>
            <w:hideMark/>
          </w:tcPr>
          <w:p w14:paraId="69CC973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Kserokopiarka Konica </w:t>
            </w:r>
            <w:proofErr w:type="spellStart"/>
            <w:r w:rsidRPr="00B1277B">
              <w:rPr>
                <w:rFonts w:asciiTheme="minorHAnsi" w:hAnsiTheme="minorHAnsi" w:cs="Arial"/>
                <w:sz w:val="18"/>
                <w:szCs w:val="18"/>
              </w:rPr>
              <w:t>Minolta</w:t>
            </w:r>
            <w:proofErr w:type="spellEnd"/>
            <w:r w:rsidRPr="00B1277B">
              <w:rPr>
                <w:rFonts w:asciiTheme="minorHAnsi" w:hAnsiTheme="minorHAnsi" w:cs="Arial"/>
                <w:sz w:val="18"/>
                <w:szCs w:val="18"/>
              </w:rPr>
              <w:t xml:space="preserve"> (rok zakupu 2018)</w:t>
            </w:r>
          </w:p>
        </w:tc>
        <w:tc>
          <w:tcPr>
            <w:tcW w:w="423" w:type="pct"/>
            <w:tcBorders>
              <w:top w:val="nil"/>
              <w:left w:val="nil"/>
              <w:bottom w:val="single" w:sz="4" w:space="0" w:color="000000"/>
              <w:right w:val="nil"/>
            </w:tcBorders>
            <w:shd w:val="clear" w:color="auto" w:fill="auto"/>
            <w:vAlign w:val="center"/>
            <w:hideMark/>
          </w:tcPr>
          <w:p w14:paraId="68D20A3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5CDE0B9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2 398,50</w:t>
            </w:r>
          </w:p>
        </w:tc>
        <w:tc>
          <w:tcPr>
            <w:tcW w:w="494" w:type="pct"/>
            <w:tcBorders>
              <w:top w:val="nil"/>
              <w:left w:val="nil"/>
              <w:bottom w:val="single" w:sz="4" w:space="0" w:color="auto"/>
              <w:right w:val="single" w:sz="4" w:space="0" w:color="auto"/>
            </w:tcBorders>
            <w:shd w:val="clear" w:color="auto" w:fill="auto"/>
            <w:vAlign w:val="center"/>
            <w:hideMark/>
          </w:tcPr>
          <w:p w14:paraId="4D704BA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6812C8F6" w14:textId="77777777" w:rsidR="00B1277B" w:rsidRPr="00B1277B" w:rsidRDefault="00B1277B" w:rsidP="00B1277B">
            <w:pPr>
              <w:rPr>
                <w:rFonts w:asciiTheme="minorHAnsi" w:hAnsiTheme="minorHAnsi" w:cs="Arial"/>
                <w:b/>
                <w:bCs/>
                <w:sz w:val="18"/>
                <w:szCs w:val="18"/>
              </w:rPr>
            </w:pPr>
          </w:p>
        </w:tc>
      </w:tr>
      <w:tr w:rsidR="00B1277B" w:rsidRPr="00B1277B" w14:paraId="4BB87CB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F69843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7E028EF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p>
        </w:tc>
        <w:tc>
          <w:tcPr>
            <w:tcW w:w="423" w:type="pct"/>
            <w:tcBorders>
              <w:top w:val="nil"/>
              <w:left w:val="nil"/>
              <w:bottom w:val="single" w:sz="4" w:space="0" w:color="auto"/>
              <w:right w:val="nil"/>
            </w:tcBorders>
            <w:shd w:val="clear" w:color="auto" w:fill="auto"/>
            <w:vAlign w:val="center"/>
            <w:hideMark/>
          </w:tcPr>
          <w:p w14:paraId="4332A6A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092FBB6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2358,64</w:t>
            </w:r>
          </w:p>
        </w:tc>
        <w:tc>
          <w:tcPr>
            <w:tcW w:w="494" w:type="pct"/>
            <w:tcBorders>
              <w:top w:val="nil"/>
              <w:left w:val="nil"/>
              <w:bottom w:val="single" w:sz="4" w:space="0" w:color="auto"/>
              <w:right w:val="single" w:sz="4" w:space="0" w:color="auto"/>
            </w:tcBorders>
            <w:shd w:val="clear" w:color="auto" w:fill="auto"/>
            <w:vAlign w:val="center"/>
            <w:hideMark/>
          </w:tcPr>
          <w:p w14:paraId="0735C98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3581B2E3" w14:textId="77777777" w:rsidR="00B1277B" w:rsidRPr="00B1277B" w:rsidRDefault="00B1277B" w:rsidP="00B1277B">
            <w:pPr>
              <w:rPr>
                <w:rFonts w:asciiTheme="minorHAnsi" w:hAnsiTheme="minorHAnsi" w:cs="Arial"/>
                <w:b/>
                <w:bCs/>
                <w:sz w:val="18"/>
                <w:szCs w:val="18"/>
              </w:rPr>
            </w:pPr>
          </w:p>
        </w:tc>
      </w:tr>
      <w:tr w:rsidR="00B1277B" w:rsidRPr="00B1277B" w14:paraId="337A23B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F945E0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79E90B0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w:t>
            </w:r>
          </w:p>
        </w:tc>
        <w:tc>
          <w:tcPr>
            <w:tcW w:w="423" w:type="pct"/>
            <w:tcBorders>
              <w:top w:val="nil"/>
              <w:left w:val="nil"/>
              <w:bottom w:val="single" w:sz="4" w:space="0" w:color="auto"/>
              <w:right w:val="nil"/>
            </w:tcBorders>
            <w:shd w:val="clear" w:color="auto" w:fill="auto"/>
            <w:vAlign w:val="center"/>
            <w:hideMark/>
          </w:tcPr>
          <w:p w14:paraId="7C5A45D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2E36520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409,00</w:t>
            </w:r>
          </w:p>
        </w:tc>
        <w:tc>
          <w:tcPr>
            <w:tcW w:w="494" w:type="pct"/>
            <w:tcBorders>
              <w:top w:val="nil"/>
              <w:left w:val="nil"/>
              <w:bottom w:val="single" w:sz="4" w:space="0" w:color="auto"/>
              <w:right w:val="single" w:sz="4" w:space="0" w:color="auto"/>
            </w:tcBorders>
            <w:shd w:val="clear" w:color="auto" w:fill="auto"/>
            <w:vAlign w:val="center"/>
            <w:hideMark/>
          </w:tcPr>
          <w:p w14:paraId="74F49E7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676F4A16" w14:textId="77777777" w:rsidR="00B1277B" w:rsidRPr="00B1277B" w:rsidRDefault="00B1277B" w:rsidP="00B1277B">
            <w:pPr>
              <w:rPr>
                <w:rFonts w:asciiTheme="minorHAnsi" w:hAnsiTheme="minorHAnsi" w:cs="Arial"/>
                <w:b/>
                <w:bCs/>
                <w:sz w:val="18"/>
                <w:szCs w:val="18"/>
              </w:rPr>
            </w:pPr>
          </w:p>
        </w:tc>
      </w:tr>
      <w:tr w:rsidR="00B1277B" w:rsidRPr="00B1277B" w14:paraId="5C45ABA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FB897F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17A9D37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Niszczarka </w:t>
            </w:r>
          </w:p>
        </w:tc>
        <w:tc>
          <w:tcPr>
            <w:tcW w:w="423" w:type="pct"/>
            <w:tcBorders>
              <w:top w:val="nil"/>
              <w:left w:val="nil"/>
              <w:bottom w:val="single" w:sz="4" w:space="0" w:color="auto"/>
              <w:right w:val="nil"/>
            </w:tcBorders>
            <w:shd w:val="clear" w:color="auto" w:fill="auto"/>
            <w:vAlign w:val="center"/>
            <w:hideMark/>
          </w:tcPr>
          <w:p w14:paraId="6921564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3EF73BB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2200,00</w:t>
            </w:r>
          </w:p>
        </w:tc>
        <w:tc>
          <w:tcPr>
            <w:tcW w:w="494" w:type="pct"/>
            <w:tcBorders>
              <w:top w:val="nil"/>
              <w:left w:val="nil"/>
              <w:bottom w:val="single" w:sz="4" w:space="0" w:color="auto"/>
              <w:right w:val="single" w:sz="4" w:space="0" w:color="auto"/>
            </w:tcBorders>
            <w:shd w:val="clear" w:color="auto" w:fill="auto"/>
            <w:vAlign w:val="center"/>
            <w:hideMark/>
          </w:tcPr>
          <w:p w14:paraId="2DBB444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043765B6" w14:textId="77777777" w:rsidR="00B1277B" w:rsidRPr="00B1277B" w:rsidRDefault="00B1277B" w:rsidP="00B1277B">
            <w:pPr>
              <w:rPr>
                <w:rFonts w:asciiTheme="minorHAnsi" w:hAnsiTheme="minorHAnsi" w:cs="Arial"/>
                <w:b/>
                <w:bCs/>
                <w:sz w:val="18"/>
                <w:szCs w:val="18"/>
              </w:rPr>
            </w:pPr>
          </w:p>
        </w:tc>
      </w:tr>
      <w:tr w:rsidR="00B1277B" w:rsidRPr="00B1277B" w14:paraId="225B1A4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7D6991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7EBB80A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HP Laser Jet Pro M501 </w:t>
            </w:r>
            <w:proofErr w:type="spellStart"/>
            <w:r w:rsidRPr="00B1277B">
              <w:rPr>
                <w:rFonts w:asciiTheme="minorHAnsi" w:hAnsiTheme="minorHAnsi" w:cs="Arial"/>
                <w:sz w:val="18"/>
                <w:szCs w:val="18"/>
              </w:rPr>
              <w:t>dn</w:t>
            </w:r>
            <w:proofErr w:type="spellEnd"/>
            <w:r w:rsidRPr="00B1277B">
              <w:rPr>
                <w:rFonts w:asciiTheme="minorHAnsi" w:hAnsiTheme="minorHAnsi" w:cs="Arial"/>
                <w:sz w:val="18"/>
                <w:szCs w:val="18"/>
              </w:rPr>
              <w:t xml:space="preserve"> - 2 sztuki </w:t>
            </w:r>
          </w:p>
        </w:tc>
        <w:tc>
          <w:tcPr>
            <w:tcW w:w="423" w:type="pct"/>
            <w:tcBorders>
              <w:top w:val="nil"/>
              <w:left w:val="nil"/>
              <w:bottom w:val="single" w:sz="4" w:space="0" w:color="auto"/>
              <w:right w:val="nil"/>
            </w:tcBorders>
            <w:shd w:val="clear" w:color="auto" w:fill="auto"/>
            <w:vAlign w:val="center"/>
            <w:hideMark/>
          </w:tcPr>
          <w:p w14:paraId="7A44B37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38A663E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2713,90</w:t>
            </w:r>
          </w:p>
        </w:tc>
        <w:tc>
          <w:tcPr>
            <w:tcW w:w="494" w:type="pct"/>
            <w:tcBorders>
              <w:top w:val="nil"/>
              <w:left w:val="nil"/>
              <w:bottom w:val="single" w:sz="4" w:space="0" w:color="auto"/>
              <w:right w:val="single" w:sz="4" w:space="0" w:color="auto"/>
            </w:tcBorders>
            <w:shd w:val="clear" w:color="auto" w:fill="auto"/>
            <w:vAlign w:val="center"/>
            <w:hideMark/>
          </w:tcPr>
          <w:p w14:paraId="6253764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nil"/>
            </w:tcBorders>
            <w:vAlign w:val="center"/>
            <w:hideMark/>
          </w:tcPr>
          <w:p w14:paraId="36EC4D37" w14:textId="77777777" w:rsidR="00B1277B" w:rsidRPr="00B1277B" w:rsidRDefault="00B1277B" w:rsidP="00B1277B">
            <w:pPr>
              <w:rPr>
                <w:rFonts w:asciiTheme="minorHAnsi" w:hAnsiTheme="minorHAnsi" w:cs="Arial"/>
                <w:b/>
                <w:bCs/>
                <w:sz w:val="18"/>
                <w:szCs w:val="18"/>
              </w:rPr>
            </w:pPr>
          </w:p>
        </w:tc>
      </w:tr>
      <w:tr w:rsidR="00B1277B" w:rsidRPr="00B1277B" w14:paraId="372F8364"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1C0B49AB"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7815E9F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Szkoła Podstawowa w Antoniowie</w:t>
            </w:r>
          </w:p>
        </w:tc>
        <w:tc>
          <w:tcPr>
            <w:tcW w:w="423" w:type="pct"/>
            <w:tcBorders>
              <w:top w:val="nil"/>
              <w:left w:val="nil"/>
              <w:bottom w:val="single" w:sz="4" w:space="0" w:color="auto"/>
              <w:right w:val="nil"/>
            </w:tcBorders>
            <w:shd w:val="clear" w:color="000000" w:fill="C0C0C0"/>
            <w:vAlign w:val="center"/>
            <w:hideMark/>
          </w:tcPr>
          <w:p w14:paraId="7BBE193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46DB88C9"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6F1B6D72"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single" w:sz="4" w:space="0" w:color="auto"/>
              <w:left w:val="nil"/>
              <w:bottom w:val="single" w:sz="4" w:space="0" w:color="auto"/>
              <w:right w:val="single" w:sz="4" w:space="0" w:color="auto"/>
            </w:tcBorders>
            <w:shd w:val="clear" w:color="000000" w:fill="C0C0C0"/>
            <w:vAlign w:val="center"/>
            <w:hideMark/>
          </w:tcPr>
          <w:p w14:paraId="0A4293D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18D0C9D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4D061B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3941101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krótkoogniskowy</w:t>
            </w:r>
          </w:p>
        </w:tc>
        <w:tc>
          <w:tcPr>
            <w:tcW w:w="423" w:type="pct"/>
            <w:tcBorders>
              <w:top w:val="nil"/>
              <w:left w:val="nil"/>
              <w:bottom w:val="single" w:sz="4" w:space="0" w:color="auto"/>
              <w:right w:val="single" w:sz="4" w:space="0" w:color="auto"/>
            </w:tcBorders>
            <w:shd w:val="clear" w:color="auto" w:fill="auto"/>
            <w:vAlign w:val="center"/>
            <w:hideMark/>
          </w:tcPr>
          <w:p w14:paraId="1012B95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395E066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3 231,85</w:t>
            </w:r>
          </w:p>
        </w:tc>
        <w:tc>
          <w:tcPr>
            <w:tcW w:w="494" w:type="pct"/>
            <w:tcBorders>
              <w:top w:val="nil"/>
              <w:left w:val="nil"/>
              <w:bottom w:val="single" w:sz="4" w:space="0" w:color="auto"/>
              <w:right w:val="single" w:sz="4" w:space="0" w:color="auto"/>
            </w:tcBorders>
            <w:shd w:val="clear" w:color="auto" w:fill="auto"/>
            <w:vAlign w:val="center"/>
            <w:hideMark/>
          </w:tcPr>
          <w:p w14:paraId="6729045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nil"/>
              <w:left w:val="single" w:sz="4" w:space="0" w:color="auto"/>
              <w:bottom w:val="single" w:sz="4" w:space="0" w:color="000000"/>
              <w:right w:val="single" w:sz="4" w:space="0" w:color="auto"/>
            </w:tcBorders>
            <w:shd w:val="clear" w:color="auto" w:fill="auto"/>
            <w:vAlign w:val="center"/>
            <w:hideMark/>
          </w:tcPr>
          <w:p w14:paraId="2B989D21"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21 779,79</w:t>
            </w:r>
          </w:p>
        </w:tc>
      </w:tr>
      <w:tr w:rsidR="00B1277B" w:rsidRPr="00B1277B" w14:paraId="18C1A2F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CDB0DB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1AA95D6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Lenovo G50-80</w:t>
            </w:r>
          </w:p>
        </w:tc>
        <w:tc>
          <w:tcPr>
            <w:tcW w:w="423" w:type="pct"/>
            <w:tcBorders>
              <w:top w:val="nil"/>
              <w:left w:val="nil"/>
              <w:bottom w:val="single" w:sz="4" w:space="0" w:color="auto"/>
              <w:right w:val="single" w:sz="4" w:space="0" w:color="auto"/>
            </w:tcBorders>
            <w:shd w:val="clear" w:color="auto" w:fill="auto"/>
            <w:vAlign w:val="center"/>
            <w:hideMark/>
          </w:tcPr>
          <w:p w14:paraId="6E70F5E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7E97B08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1 749,00</w:t>
            </w:r>
          </w:p>
        </w:tc>
        <w:tc>
          <w:tcPr>
            <w:tcW w:w="494" w:type="pct"/>
            <w:tcBorders>
              <w:top w:val="nil"/>
              <w:left w:val="nil"/>
              <w:bottom w:val="single" w:sz="4" w:space="0" w:color="auto"/>
              <w:right w:val="single" w:sz="4" w:space="0" w:color="auto"/>
            </w:tcBorders>
            <w:shd w:val="clear" w:color="auto" w:fill="auto"/>
            <w:vAlign w:val="center"/>
            <w:hideMark/>
          </w:tcPr>
          <w:p w14:paraId="1C5C420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1A5DBA52" w14:textId="77777777" w:rsidR="00B1277B" w:rsidRPr="00B1277B" w:rsidRDefault="00B1277B" w:rsidP="00B1277B">
            <w:pPr>
              <w:rPr>
                <w:rFonts w:asciiTheme="minorHAnsi" w:hAnsiTheme="minorHAnsi" w:cs="Arial"/>
                <w:b/>
                <w:bCs/>
                <w:sz w:val="18"/>
                <w:szCs w:val="18"/>
              </w:rPr>
            </w:pPr>
          </w:p>
        </w:tc>
      </w:tr>
      <w:tr w:rsidR="00B1277B" w:rsidRPr="00B1277B" w14:paraId="402470B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795F35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2EA6068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Tablety Lenovo</w:t>
            </w:r>
          </w:p>
        </w:tc>
        <w:tc>
          <w:tcPr>
            <w:tcW w:w="423" w:type="pct"/>
            <w:tcBorders>
              <w:top w:val="nil"/>
              <w:left w:val="nil"/>
              <w:bottom w:val="single" w:sz="4" w:space="0" w:color="auto"/>
              <w:right w:val="single" w:sz="4" w:space="0" w:color="auto"/>
            </w:tcBorders>
            <w:shd w:val="clear" w:color="auto" w:fill="auto"/>
            <w:vAlign w:val="center"/>
            <w:hideMark/>
          </w:tcPr>
          <w:p w14:paraId="32548D4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70BBE34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3 190,00</w:t>
            </w:r>
          </w:p>
        </w:tc>
        <w:tc>
          <w:tcPr>
            <w:tcW w:w="494" w:type="pct"/>
            <w:tcBorders>
              <w:top w:val="nil"/>
              <w:left w:val="nil"/>
              <w:bottom w:val="single" w:sz="4" w:space="0" w:color="auto"/>
              <w:right w:val="single" w:sz="4" w:space="0" w:color="auto"/>
            </w:tcBorders>
            <w:shd w:val="clear" w:color="auto" w:fill="auto"/>
            <w:vAlign w:val="center"/>
            <w:hideMark/>
          </w:tcPr>
          <w:p w14:paraId="730A435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6BC6AE95" w14:textId="77777777" w:rsidR="00B1277B" w:rsidRPr="00B1277B" w:rsidRDefault="00B1277B" w:rsidP="00B1277B">
            <w:pPr>
              <w:rPr>
                <w:rFonts w:asciiTheme="minorHAnsi" w:hAnsiTheme="minorHAnsi" w:cs="Arial"/>
                <w:b/>
                <w:bCs/>
                <w:sz w:val="18"/>
                <w:szCs w:val="18"/>
              </w:rPr>
            </w:pPr>
          </w:p>
        </w:tc>
      </w:tr>
      <w:tr w:rsidR="00B1277B" w:rsidRPr="00B1277B" w14:paraId="5F437DD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1049CD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390253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Notebook </w:t>
            </w:r>
            <w:proofErr w:type="spellStart"/>
            <w:r w:rsidRPr="00B1277B">
              <w:rPr>
                <w:rFonts w:asciiTheme="minorHAnsi" w:hAnsiTheme="minorHAnsi" w:cs="Arial"/>
                <w:sz w:val="18"/>
                <w:szCs w:val="18"/>
              </w:rPr>
              <w:t>Asus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29589BC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475E091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1 999,97</w:t>
            </w:r>
          </w:p>
        </w:tc>
        <w:tc>
          <w:tcPr>
            <w:tcW w:w="494" w:type="pct"/>
            <w:tcBorders>
              <w:top w:val="nil"/>
              <w:left w:val="nil"/>
              <w:bottom w:val="single" w:sz="4" w:space="0" w:color="auto"/>
              <w:right w:val="single" w:sz="4" w:space="0" w:color="auto"/>
            </w:tcBorders>
            <w:shd w:val="clear" w:color="auto" w:fill="auto"/>
            <w:vAlign w:val="center"/>
            <w:hideMark/>
          </w:tcPr>
          <w:p w14:paraId="7D8FE70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14A028A2" w14:textId="77777777" w:rsidR="00B1277B" w:rsidRPr="00B1277B" w:rsidRDefault="00B1277B" w:rsidP="00B1277B">
            <w:pPr>
              <w:rPr>
                <w:rFonts w:asciiTheme="minorHAnsi" w:hAnsiTheme="minorHAnsi" w:cs="Arial"/>
                <w:b/>
                <w:bCs/>
                <w:sz w:val="18"/>
                <w:szCs w:val="18"/>
              </w:rPr>
            </w:pPr>
          </w:p>
        </w:tc>
      </w:tr>
      <w:tr w:rsidR="00B1277B" w:rsidRPr="00B1277B" w14:paraId="1E5A407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B3F29F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0139136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 Kyocera</w:t>
            </w:r>
          </w:p>
        </w:tc>
        <w:tc>
          <w:tcPr>
            <w:tcW w:w="423" w:type="pct"/>
            <w:tcBorders>
              <w:top w:val="nil"/>
              <w:left w:val="nil"/>
              <w:bottom w:val="single" w:sz="4" w:space="0" w:color="auto"/>
              <w:right w:val="single" w:sz="4" w:space="0" w:color="auto"/>
            </w:tcBorders>
            <w:shd w:val="clear" w:color="auto" w:fill="auto"/>
            <w:vAlign w:val="center"/>
            <w:hideMark/>
          </w:tcPr>
          <w:p w14:paraId="05A99B1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6AF072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1 968,00</w:t>
            </w:r>
          </w:p>
        </w:tc>
        <w:tc>
          <w:tcPr>
            <w:tcW w:w="494" w:type="pct"/>
            <w:tcBorders>
              <w:top w:val="nil"/>
              <w:left w:val="nil"/>
              <w:bottom w:val="single" w:sz="4" w:space="0" w:color="auto"/>
              <w:right w:val="single" w:sz="4" w:space="0" w:color="auto"/>
            </w:tcBorders>
            <w:shd w:val="clear" w:color="auto" w:fill="auto"/>
            <w:vAlign w:val="center"/>
            <w:hideMark/>
          </w:tcPr>
          <w:p w14:paraId="13B1A9E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1CF075D" w14:textId="77777777" w:rsidR="00B1277B" w:rsidRPr="00B1277B" w:rsidRDefault="00B1277B" w:rsidP="00B1277B">
            <w:pPr>
              <w:rPr>
                <w:rFonts w:asciiTheme="minorHAnsi" w:hAnsiTheme="minorHAnsi" w:cs="Arial"/>
                <w:b/>
                <w:bCs/>
                <w:sz w:val="18"/>
                <w:szCs w:val="18"/>
              </w:rPr>
            </w:pPr>
          </w:p>
        </w:tc>
      </w:tr>
      <w:tr w:rsidR="00B1277B" w:rsidRPr="00B1277B" w14:paraId="47FDCA3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768129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3E9DD9E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Radioodtwarzacz Philips</w:t>
            </w:r>
          </w:p>
        </w:tc>
        <w:tc>
          <w:tcPr>
            <w:tcW w:w="423" w:type="pct"/>
            <w:tcBorders>
              <w:top w:val="nil"/>
              <w:left w:val="nil"/>
              <w:bottom w:val="single" w:sz="4" w:space="0" w:color="auto"/>
              <w:right w:val="single" w:sz="4" w:space="0" w:color="auto"/>
            </w:tcBorders>
            <w:shd w:val="clear" w:color="auto" w:fill="auto"/>
            <w:vAlign w:val="center"/>
            <w:hideMark/>
          </w:tcPr>
          <w:p w14:paraId="48BD9C2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D1D771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1 199,96</w:t>
            </w:r>
          </w:p>
        </w:tc>
        <w:tc>
          <w:tcPr>
            <w:tcW w:w="494" w:type="pct"/>
            <w:tcBorders>
              <w:top w:val="nil"/>
              <w:left w:val="nil"/>
              <w:bottom w:val="single" w:sz="4" w:space="0" w:color="auto"/>
              <w:right w:val="single" w:sz="4" w:space="0" w:color="auto"/>
            </w:tcBorders>
            <w:shd w:val="clear" w:color="auto" w:fill="auto"/>
            <w:vAlign w:val="center"/>
            <w:hideMark/>
          </w:tcPr>
          <w:p w14:paraId="5E6D7F4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29B96253" w14:textId="77777777" w:rsidR="00B1277B" w:rsidRPr="00B1277B" w:rsidRDefault="00B1277B" w:rsidP="00B1277B">
            <w:pPr>
              <w:rPr>
                <w:rFonts w:asciiTheme="minorHAnsi" w:hAnsiTheme="minorHAnsi" w:cs="Arial"/>
                <w:b/>
                <w:bCs/>
                <w:sz w:val="18"/>
                <w:szCs w:val="18"/>
              </w:rPr>
            </w:pPr>
          </w:p>
        </w:tc>
      </w:tr>
      <w:tr w:rsidR="00B1277B" w:rsidRPr="00B1277B" w14:paraId="71B29CE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E43856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2F62CAE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Router </w:t>
            </w:r>
            <w:proofErr w:type="spellStart"/>
            <w:r w:rsidRPr="00B1277B">
              <w:rPr>
                <w:rFonts w:asciiTheme="minorHAnsi" w:hAnsiTheme="minorHAnsi" w:cs="Arial"/>
                <w:sz w:val="18"/>
                <w:szCs w:val="18"/>
              </w:rPr>
              <w:t>tp</w:t>
            </w:r>
            <w:proofErr w:type="spellEnd"/>
            <w:r w:rsidRPr="00B1277B">
              <w:rPr>
                <w:rFonts w:asciiTheme="minorHAnsi" w:hAnsiTheme="minorHAnsi" w:cs="Arial"/>
                <w:sz w:val="18"/>
                <w:szCs w:val="18"/>
              </w:rPr>
              <w:t>-link</w:t>
            </w:r>
          </w:p>
        </w:tc>
        <w:tc>
          <w:tcPr>
            <w:tcW w:w="423" w:type="pct"/>
            <w:tcBorders>
              <w:top w:val="nil"/>
              <w:left w:val="nil"/>
              <w:bottom w:val="single" w:sz="4" w:space="0" w:color="auto"/>
              <w:right w:val="single" w:sz="4" w:space="0" w:color="auto"/>
            </w:tcBorders>
            <w:shd w:val="clear" w:color="auto" w:fill="auto"/>
            <w:vAlign w:val="center"/>
            <w:hideMark/>
          </w:tcPr>
          <w:p w14:paraId="7C0F59E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3F81C0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89,00</w:t>
            </w:r>
          </w:p>
        </w:tc>
        <w:tc>
          <w:tcPr>
            <w:tcW w:w="494" w:type="pct"/>
            <w:tcBorders>
              <w:top w:val="nil"/>
              <w:left w:val="nil"/>
              <w:bottom w:val="single" w:sz="4" w:space="0" w:color="auto"/>
              <w:right w:val="single" w:sz="4" w:space="0" w:color="auto"/>
            </w:tcBorders>
            <w:shd w:val="clear" w:color="auto" w:fill="auto"/>
            <w:vAlign w:val="center"/>
            <w:hideMark/>
          </w:tcPr>
          <w:p w14:paraId="1057113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773CC731" w14:textId="77777777" w:rsidR="00B1277B" w:rsidRPr="00B1277B" w:rsidRDefault="00B1277B" w:rsidP="00B1277B">
            <w:pPr>
              <w:rPr>
                <w:rFonts w:asciiTheme="minorHAnsi" w:hAnsiTheme="minorHAnsi" w:cs="Arial"/>
                <w:b/>
                <w:bCs/>
                <w:sz w:val="18"/>
                <w:szCs w:val="18"/>
              </w:rPr>
            </w:pPr>
          </w:p>
        </w:tc>
      </w:tr>
      <w:tr w:rsidR="00B1277B" w:rsidRPr="00B1277B" w14:paraId="7C9FBF4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C3B59A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3BEB845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w:t>
            </w:r>
            <w:proofErr w:type="spellStart"/>
            <w:r w:rsidRPr="00B1277B">
              <w:rPr>
                <w:rFonts w:asciiTheme="minorHAnsi" w:hAnsiTheme="minorHAnsi" w:cs="Arial"/>
                <w:sz w:val="18"/>
                <w:szCs w:val="18"/>
              </w:rPr>
              <w:t>hp</w:t>
            </w:r>
            <w:proofErr w:type="spellEnd"/>
            <w:r w:rsidRPr="00B1277B">
              <w:rPr>
                <w:rFonts w:asciiTheme="minorHAnsi" w:hAnsiTheme="minorHAnsi" w:cs="Arial"/>
                <w:sz w:val="18"/>
                <w:szCs w:val="18"/>
              </w:rPr>
              <w:t xml:space="preserve"> 2055 </w:t>
            </w:r>
            <w:proofErr w:type="spellStart"/>
            <w:r w:rsidRPr="00B1277B">
              <w:rPr>
                <w:rFonts w:asciiTheme="minorHAnsi" w:hAnsiTheme="minorHAnsi" w:cs="Arial"/>
                <w:sz w:val="18"/>
                <w:szCs w:val="18"/>
              </w:rPr>
              <w:t>dn</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554085E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275E8EC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350,00</w:t>
            </w:r>
          </w:p>
        </w:tc>
        <w:tc>
          <w:tcPr>
            <w:tcW w:w="494" w:type="pct"/>
            <w:tcBorders>
              <w:top w:val="nil"/>
              <w:left w:val="nil"/>
              <w:bottom w:val="single" w:sz="4" w:space="0" w:color="auto"/>
              <w:right w:val="single" w:sz="4" w:space="0" w:color="auto"/>
            </w:tcBorders>
            <w:shd w:val="clear" w:color="auto" w:fill="auto"/>
            <w:vAlign w:val="center"/>
            <w:hideMark/>
          </w:tcPr>
          <w:p w14:paraId="7198D65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0F63A438" w14:textId="77777777" w:rsidR="00B1277B" w:rsidRPr="00B1277B" w:rsidRDefault="00B1277B" w:rsidP="00B1277B">
            <w:pPr>
              <w:rPr>
                <w:rFonts w:asciiTheme="minorHAnsi" w:hAnsiTheme="minorHAnsi" w:cs="Arial"/>
                <w:b/>
                <w:bCs/>
                <w:sz w:val="18"/>
                <w:szCs w:val="18"/>
              </w:rPr>
            </w:pPr>
          </w:p>
        </w:tc>
      </w:tr>
      <w:tr w:rsidR="00B1277B" w:rsidRPr="00B1277B" w14:paraId="30C7397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77AC75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5C3E0A7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w:t>
            </w:r>
            <w:proofErr w:type="spellStart"/>
            <w:r w:rsidRPr="00B1277B">
              <w:rPr>
                <w:rFonts w:asciiTheme="minorHAnsi" w:hAnsiTheme="minorHAnsi" w:cs="Arial"/>
                <w:sz w:val="18"/>
                <w:szCs w:val="18"/>
              </w:rPr>
              <w:t>Asus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5324DB2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7F8A2D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2 429,00</w:t>
            </w:r>
          </w:p>
        </w:tc>
        <w:tc>
          <w:tcPr>
            <w:tcW w:w="494" w:type="pct"/>
            <w:tcBorders>
              <w:top w:val="nil"/>
              <w:left w:val="nil"/>
              <w:bottom w:val="single" w:sz="4" w:space="0" w:color="auto"/>
              <w:right w:val="single" w:sz="4" w:space="0" w:color="auto"/>
            </w:tcBorders>
            <w:shd w:val="clear" w:color="auto" w:fill="auto"/>
            <w:vAlign w:val="center"/>
            <w:hideMark/>
          </w:tcPr>
          <w:p w14:paraId="288CD28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3D7446A7" w14:textId="77777777" w:rsidR="00B1277B" w:rsidRPr="00B1277B" w:rsidRDefault="00B1277B" w:rsidP="00B1277B">
            <w:pPr>
              <w:rPr>
                <w:rFonts w:asciiTheme="minorHAnsi" w:hAnsiTheme="minorHAnsi" w:cs="Arial"/>
                <w:b/>
                <w:bCs/>
                <w:sz w:val="18"/>
                <w:szCs w:val="18"/>
              </w:rPr>
            </w:pPr>
          </w:p>
        </w:tc>
      </w:tr>
      <w:tr w:rsidR="00B1277B" w:rsidRPr="00B1277B" w14:paraId="0A4EECA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5F3E73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58FAEFA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Stacjonarny zestaw komputerowy</w:t>
            </w:r>
          </w:p>
        </w:tc>
        <w:tc>
          <w:tcPr>
            <w:tcW w:w="423" w:type="pct"/>
            <w:tcBorders>
              <w:top w:val="nil"/>
              <w:left w:val="nil"/>
              <w:bottom w:val="single" w:sz="4" w:space="0" w:color="auto"/>
              <w:right w:val="single" w:sz="4" w:space="0" w:color="auto"/>
            </w:tcBorders>
            <w:shd w:val="clear" w:color="auto" w:fill="auto"/>
            <w:vAlign w:val="center"/>
            <w:hideMark/>
          </w:tcPr>
          <w:p w14:paraId="2DC94B2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1E554E2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1 960,00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9A3AAA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26D6678A" w14:textId="77777777" w:rsidR="00B1277B" w:rsidRPr="00B1277B" w:rsidRDefault="00B1277B" w:rsidP="00B1277B">
            <w:pPr>
              <w:rPr>
                <w:rFonts w:asciiTheme="minorHAnsi" w:hAnsiTheme="minorHAnsi" w:cs="Arial"/>
                <w:b/>
                <w:bCs/>
                <w:sz w:val="18"/>
                <w:szCs w:val="18"/>
              </w:rPr>
            </w:pPr>
          </w:p>
        </w:tc>
      </w:tr>
      <w:tr w:rsidR="00B1277B" w:rsidRPr="00B1277B" w14:paraId="4BC0355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0DA96F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2CDF689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w:t>
            </w:r>
          </w:p>
        </w:tc>
        <w:tc>
          <w:tcPr>
            <w:tcW w:w="423" w:type="pct"/>
            <w:tcBorders>
              <w:top w:val="nil"/>
              <w:left w:val="nil"/>
              <w:bottom w:val="single" w:sz="4" w:space="0" w:color="auto"/>
              <w:right w:val="single" w:sz="4" w:space="0" w:color="auto"/>
            </w:tcBorders>
            <w:shd w:val="clear" w:color="auto" w:fill="auto"/>
            <w:vAlign w:val="center"/>
            <w:hideMark/>
          </w:tcPr>
          <w:p w14:paraId="11BB316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55642FF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1480,00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F91CD6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17810597" w14:textId="77777777" w:rsidR="00B1277B" w:rsidRPr="00B1277B" w:rsidRDefault="00B1277B" w:rsidP="00B1277B">
            <w:pPr>
              <w:rPr>
                <w:rFonts w:asciiTheme="minorHAnsi" w:hAnsiTheme="minorHAnsi" w:cs="Arial"/>
                <w:b/>
                <w:bCs/>
                <w:sz w:val="18"/>
                <w:szCs w:val="18"/>
              </w:rPr>
            </w:pPr>
          </w:p>
        </w:tc>
      </w:tr>
      <w:tr w:rsidR="00B1277B" w:rsidRPr="00B1277B" w14:paraId="51196FD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7CC23E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5D89223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w:t>
            </w:r>
          </w:p>
        </w:tc>
        <w:tc>
          <w:tcPr>
            <w:tcW w:w="423" w:type="pct"/>
            <w:tcBorders>
              <w:top w:val="nil"/>
              <w:left w:val="nil"/>
              <w:bottom w:val="single" w:sz="4" w:space="0" w:color="auto"/>
              <w:right w:val="single" w:sz="4" w:space="0" w:color="auto"/>
            </w:tcBorders>
            <w:shd w:val="clear" w:color="auto" w:fill="auto"/>
            <w:vAlign w:val="center"/>
            <w:hideMark/>
          </w:tcPr>
          <w:p w14:paraId="70F269A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1ECC050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3EADEC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34703E79" w14:textId="77777777" w:rsidR="00B1277B" w:rsidRPr="00B1277B" w:rsidRDefault="00B1277B" w:rsidP="00B1277B">
            <w:pPr>
              <w:rPr>
                <w:rFonts w:asciiTheme="minorHAnsi" w:hAnsiTheme="minorHAnsi" w:cs="Arial"/>
                <w:b/>
                <w:bCs/>
                <w:sz w:val="18"/>
                <w:szCs w:val="18"/>
              </w:rPr>
            </w:pPr>
          </w:p>
        </w:tc>
      </w:tr>
      <w:tr w:rsidR="00B1277B" w:rsidRPr="00B1277B" w14:paraId="1363A99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7E35FD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48DFCC4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w:t>
            </w:r>
          </w:p>
        </w:tc>
        <w:tc>
          <w:tcPr>
            <w:tcW w:w="423" w:type="pct"/>
            <w:tcBorders>
              <w:top w:val="nil"/>
              <w:left w:val="nil"/>
              <w:bottom w:val="single" w:sz="4" w:space="0" w:color="auto"/>
              <w:right w:val="single" w:sz="4" w:space="0" w:color="auto"/>
            </w:tcBorders>
            <w:shd w:val="clear" w:color="auto" w:fill="auto"/>
            <w:vAlign w:val="center"/>
            <w:hideMark/>
          </w:tcPr>
          <w:p w14:paraId="4CACF3E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221671B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315,01</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214355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6C4E5018" w14:textId="77777777" w:rsidR="00B1277B" w:rsidRPr="00B1277B" w:rsidRDefault="00B1277B" w:rsidP="00B1277B">
            <w:pPr>
              <w:rPr>
                <w:rFonts w:asciiTheme="minorHAnsi" w:hAnsiTheme="minorHAnsi" w:cs="Arial"/>
                <w:b/>
                <w:bCs/>
                <w:sz w:val="18"/>
                <w:szCs w:val="18"/>
              </w:rPr>
            </w:pPr>
          </w:p>
        </w:tc>
      </w:tr>
      <w:tr w:rsidR="00B1277B" w:rsidRPr="00B1277B" w14:paraId="019C537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16E163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2758233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w:t>
            </w:r>
          </w:p>
        </w:tc>
        <w:tc>
          <w:tcPr>
            <w:tcW w:w="423" w:type="pct"/>
            <w:tcBorders>
              <w:top w:val="nil"/>
              <w:left w:val="nil"/>
              <w:bottom w:val="single" w:sz="4" w:space="0" w:color="auto"/>
              <w:right w:val="single" w:sz="4" w:space="0" w:color="auto"/>
            </w:tcBorders>
            <w:shd w:val="clear" w:color="auto" w:fill="auto"/>
            <w:vAlign w:val="center"/>
            <w:hideMark/>
          </w:tcPr>
          <w:p w14:paraId="7B4ABA2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7CD57D6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1719,00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539D59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36C368E8" w14:textId="77777777" w:rsidR="00B1277B" w:rsidRPr="00B1277B" w:rsidRDefault="00B1277B" w:rsidP="00B1277B">
            <w:pPr>
              <w:rPr>
                <w:rFonts w:asciiTheme="minorHAnsi" w:hAnsiTheme="minorHAnsi" w:cs="Arial"/>
                <w:b/>
                <w:bCs/>
                <w:sz w:val="18"/>
                <w:szCs w:val="18"/>
              </w:rPr>
            </w:pPr>
          </w:p>
        </w:tc>
      </w:tr>
      <w:tr w:rsidR="00B1277B" w:rsidRPr="00B1277B" w14:paraId="27F00E98"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653AC522"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1AA99F7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Publiczna Szkoła Podstawowa im. Karola Miarki w Dylakach</w:t>
            </w:r>
          </w:p>
        </w:tc>
        <w:tc>
          <w:tcPr>
            <w:tcW w:w="423" w:type="pct"/>
            <w:tcBorders>
              <w:top w:val="nil"/>
              <w:left w:val="nil"/>
              <w:bottom w:val="single" w:sz="4" w:space="0" w:color="auto"/>
              <w:right w:val="nil"/>
            </w:tcBorders>
            <w:shd w:val="clear" w:color="000000" w:fill="C0C0C0"/>
            <w:vAlign w:val="center"/>
            <w:hideMark/>
          </w:tcPr>
          <w:p w14:paraId="78567B2D"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28C0785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7AD5795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6A9D19B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592247E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F6CAEE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477E3A3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Kserokopiarka </w:t>
            </w:r>
            <w:proofErr w:type="spellStart"/>
            <w:r w:rsidRPr="00B1277B">
              <w:rPr>
                <w:rFonts w:asciiTheme="minorHAnsi" w:hAnsiTheme="minorHAnsi" w:cs="Arial"/>
                <w:sz w:val="18"/>
                <w:szCs w:val="18"/>
              </w:rPr>
              <w:t>Minolta</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508C449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nil"/>
            </w:tcBorders>
            <w:shd w:val="clear" w:color="auto" w:fill="auto"/>
            <w:vAlign w:val="center"/>
            <w:hideMark/>
          </w:tcPr>
          <w:p w14:paraId="302F60C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2 950,00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4A117B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nil"/>
              <w:bottom w:val="single" w:sz="4" w:space="0" w:color="000000"/>
              <w:right w:val="single" w:sz="4" w:space="0" w:color="auto"/>
            </w:tcBorders>
            <w:shd w:val="clear" w:color="auto" w:fill="auto"/>
            <w:vAlign w:val="center"/>
            <w:hideMark/>
          </w:tcPr>
          <w:p w14:paraId="5317F51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51 510,27</w:t>
            </w:r>
          </w:p>
        </w:tc>
      </w:tr>
      <w:tr w:rsidR="00B1277B" w:rsidRPr="00B1277B" w14:paraId="0939FAF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32C320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2187B4E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OKI</w:t>
            </w:r>
          </w:p>
        </w:tc>
        <w:tc>
          <w:tcPr>
            <w:tcW w:w="423" w:type="pct"/>
            <w:tcBorders>
              <w:top w:val="nil"/>
              <w:left w:val="nil"/>
              <w:bottom w:val="single" w:sz="4" w:space="0" w:color="auto"/>
              <w:right w:val="single" w:sz="4" w:space="0" w:color="auto"/>
            </w:tcBorders>
            <w:shd w:val="clear" w:color="auto" w:fill="auto"/>
            <w:vAlign w:val="center"/>
            <w:hideMark/>
          </w:tcPr>
          <w:p w14:paraId="6E338F2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nil"/>
            </w:tcBorders>
            <w:shd w:val="clear" w:color="auto" w:fill="auto"/>
            <w:vAlign w:val="center"/>
            <w:hideMark/>
          </w:tcPr>
          <w:p w14:paraId="4B08B75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228,78</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86D95F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0F1DE72A" w14:textId="77777777" w:rsidR="00B1277B" w:rsidRPr="00B1277B" w:rsidRDefault="00B1277B" w:rsidP="00B1277B">
            <w:pPr>
              <w:rPr>
                <w:rFonts w:asciiTheme="minorHAnsi" w:hAnsiTheme="minorHAnsi" w:cs="Arial"/>
                <w:b/>
                <w:bCs/>
                <w:sz w:val="18"/>
                <w:szCs w:val="18"/>
              </w:rPr>
            </w:pPr>
          </w:p>
        </w:tc>
      </w:tr>
      <w:tr w:rsidR="00B1277B" w:rsidRPr="00B1277B" w14:paraId="6B7F5A8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05DC53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7864005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E5-573G-344 </w:t>
            </w:r>
            <w:proofErr w:type="spellStart"/>
            <w:r w:rsidRPr="00B1277B">
              <w:rPr>
                <w:rFonts w:asciiTheme="minorHAnsi" w:hAnsiTheme="minorHAnsi" w:cs="Arial"/>
                <w:sz w:val="18"/>
                <w:szCs w:val="18"/>
              </w:rPr>
              <w:t>Acer</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2F6DBAE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nil"/>
            </w:tcBorders>
            <w:shd w:val="clear" w:color="auto" w:fill="auto"/>
            <w:vAlign w:val="center"/>
            <w:hideMark/>
          </w:tcPr>
          <w:p w14:paraId="1FA8443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2 000,00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54D444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504112E9" w14:textId="77777777" w:rsidR="00B1277B" w:rsidRPr="00B1277B" w:rsidRDefault="00B1277B" w:rsidP="00B1277B">
            <w:pPr>
              <w:rPr>
                <w:rFonts w:asciiTheme="minorHAnsi" w:hAnsiTheme="minorHAnsi" w:cs="Arial"/>
                <w:b/>
                <w:bCs/>
                <w:sz w:val="18"/>
                <w:szCs w:val="18"/>
              </w:rPr>
            </w:pPr>
          </w:p>
        </w:tc>
      </w:tr>
      <w:tr w:rsidR="00B1277B" w:rsidRPr="00B1277B" w14:paraId="7A224EF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FC187E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0E8750B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Netbook</w:t>
            </w:r>
          </w:p>
        </w:tc>
        <w:tc>
          <w:tcPr>
            <w:tcW w:w="423" w:type="pct"/>
            <w:tcBorders>
              <w:top w:val="nil"/>
              <w:left w:val="nil"/>
              <w:bottom w:val="single" w:sz="4" w:space="0" w:color="auto"/>
              <w:right w:val="single" w:sz="4" w:space="0" w:color="auto"/>
            </w:tcBorders>
            <w:shd w:val="clear" w:color="auto" w:fill="auto"/>
            <w:vAlign w:val="center"/>
            <w:hideMark/>
          </w:tcPr>
          <w:p w14:paraId="782FF48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62C5223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1 383,74</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3FBF120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20230277" w14:textId="77777777" w:rsidR="00B1277B" w:rsidRPr="00B1277B" w:rsidRDefault="00B1277B" w:rsidP="00B1277B">
            <w:pPr>
              <w:rPr>
                <w:rFonts w:asciiTheme="minorHAnsi" w:hAnsiTheme="minorHAnsi" w:cs="Arial"/>
                <w:b/>
                <w:bCs/>
                <w:sz w:val="18"/>
                <w:szCs w:val="18"/>
              </w:rPr>
            </w:pPr>
          </w:p>
        </w:tc>
      </w:tr>
      <w:tr w:rsidR="00B1277B" w:rsidRPr="00B1277B" w14:paraId="76456ED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13D563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7921643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Aparat cyfrowy NIKON</w:t>
            </w:r>
          </w:p>
        </w:tc>
        <w:tc>
          <w:tcPr>
            <w:tcW w:w="423" w:type="pct"/>
            <w:tcBorders>
              <w:top w:val="nil"/>
              <w:left w:val="nil"/>
              <w:bottom w:val="single" w:sz="4" w:space="0" w:color="auto"/>
              <w:right w:val="single" w:sz="4" w:space="0" w:color="auto"/>
            </w:tcBorders>
            <w:shd w:val="clear" w:color="auto" w:fill="auto"/>
            <w:vAlign w:val="center"/>
            <w:hideMark/>
          </w:tcPr>
          <w:p w14:paraId="110E122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63DA63E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383,76</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C37DF6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168137C6" w14:textId="77777777" w:rsidR="00B1277B" w:rsidRPr="00B1277B" w:rsidRDefault="00B1277B" w:rsidP="00B1277B">
            <w:pPr>
              <w:rPr>
                <w:rFonts w:asciiTheme="minorHAnsi" w:hAnsiTheme="minorHAnsi" w:cs="Arial"/>
                <w:b/>
                <w:bCs/>
                <w:sz w:val="18"/>
                <w:szCs w:val="18"/>
              </w:rPr>
            </w:pPr>
          </w:p>
        </w:tc>
      </w:tr>
      <w:tr w:rsidR="00B1277B" w:rsidRPr="00B1277B" w14:paraId="2B3CFB4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0BAD62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7AB63CC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Tablet Kruger &amp; </w:t>
            </w:r>
            <w:proofErr w:type="spellStart"/>
            <w:r w:rsidRPr="00B1277B">
              <w:rPr>
                <w:rFonts w:asciiTheme="minorHAnsi" w:hAnsiTheme="minorHAnsi" w:cs="Arial"/>
                <w:sz w:val="18"/>
                <w:szCs w:val="18"/>
              </w:rPr>
              <w:t>Matz</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Eagle</w:t>
            </w:r>
            <w:proofErr w:type="spellEnd"/>
            <w:r w:rsidRPr="00B1277B">
              <w:rPr>
                <w:rFonts w:asciiTheme="minorHAnsi" w:hAnsiTheme="minorHAnsi" w:cs="Arial"/>
                <w:sz w:val="18"/>
                <w:szCs w:val="18"/>
              </w:rPr>
              <w:t xml:space="preserve"> (2 sztuki)</w:t>
            </w:r>
          </w:p>
        </w:tc>
        <w:tc>
          <w:tcPr>
            <w:tcW w:w="423" w:type="pct"/>
            <w:tcBorders>
              <w:top w:val="nil"/>
              <w:left w:val="nil"/>
              <w:bottom w:val="single" w:sz="4" w:space="0" w:color="auto"/>
              <w:right w:val="single" w:sz="4" w:space="0" w:color="auto"/>
            </w:tcBorders>
            <w:shd w:val="clear" w:color="auto" w:fill="auto"/>
            <w:vAlign w:val="center"/>
            <w:hideMark/>
          </w:tcPr>
          <w:p w14:paraId="3C45A6D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571F0B6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940,00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D0470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0E63F1B9" w14:textId="77777777" w:rsidR="00B1277B" w:rsidRPr="00B1277B" w:rsidRDefault="00B1277B" w:rsidP="00B1277B">
            <w:pPr>
              <w:rPr>
                <w:rFonts w:asciiTheme="minorHAnsi" w:hAnsiTheme="minorHAnsi" w:cs="Arial"/>
                <w:b/>
                <w:bCs/>
                <w:sz w:val="18"/>
                <w:szCs w:val="18"/>
              </w:rPr>
            </w:pPr>
          </w:p>
        </w:tc>
      </w:tr>
      <w:tr w:rsidR="00B1277B" w:rsidRPr="00B1277B" w14:paraId="3DC9B90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D7FDD8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0D6279F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DELL VOSTRO (4 szt.)</w:t>
            </w:r>
          </w:p>
        </w:tc>
        <w:tc>
          <w:tcPr>
            <w:tcW w:w="423" w:type="pct"/>
            <w:tcBorders>
              <w:top w:val="nil"/>
              <w:left w:val="nil"/>
              <w:bottom w:val="single" w:sz="4" w:space="0" w:color="auto"/>
              <w:right w:val="single" w:sz="4" w:space="0" w:color="auto"/>
            </w:tcBorders>
            <w:shd w:val="clear" w:color="auto" w:fill="auto"/>
            <w:vAlign w:val="center"/>
            <w:hideMark/>
          </w:tcPr>
          <w:p w14:paraId="15EE684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76233A5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11596,00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0811D0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34445DA8" w14:textId="77777777" w:rsidR="00B1277B" w:rsidRPr="00B1277B" w:rsidRDefault="00B1277B" w:rsidP="00B1277B">
            <w:pPr>
              <w:rPr>
                <w:rFonts w:asciiTheme="minorHAnsi" w:hAnsiTheme="minorHAnsi" w:cs="Arial"/>
                <w:b/>
                <w:bCs/>
                <w:sz w:val="18"/>
                <w:szCs w:val="18"/>
              </w:rPr>
            </w:pPr>
          </w:p>
        </w:tc>
      </w:tr>
      <w:tr w:rsidR="00B1277B" w:rsidRPr="00B1277B" w14:paraId="6B77062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ECBB72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683D3D4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Smart Board</w:t>
            </w:r>
          </w:p>
        </w:tc>
        <w:tc>
          <w:tcPr>
            <w:tcW w:w="423" w:type="pct"/>
            <w:tcBorders>
              <w:top w:val="nil"/>
              <w:left w:val="nil"/>
              <w:bottom w:val="single" w:sz="4" w:space="0" w:color="auto"/>
              <w:right w:val="single" w:sz="4" w:space="0" w:color="auto"/>
            </w:tcBorders>
            <w:shd w:val="clear" w:color="auto" w:fill="auto"/>
            <w:vAlign w:val="center"/>
            <w:hideMark/>
          </w:tcPr>
          <w:p w14:paraId="1065F51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3279253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4479,00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C9573F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3C8F95EA" w14:textId="77777777" w:rsidR="00B1277B" w:rsidRPr="00B1277B" w:rsidRDefault="00B1277B" w:rsidP="00B1277B">
            <w:pPr>
              <w:rPr>
                <w:rFonts w:asciiTheme="minorHAnsi" w:hAnsiTheme="minorHAnsi" w:cs="Arial"/>
                <w:b/>
                <w:bCs/>
                <w:sz w:val="18"/>
                <w:szCs w:val="18"/>
              </w:rPr>
            </w:pPr>
          </w:p>
        </w:tc>
      </w:tr>
      <w:tr w:rsidR="00B1277B" w:rsidRPr="00B1277B" w14:paraId="6399ED5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033DF5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710B9FB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Smart Board</w:t>
            </w:r>
          </w:p>
        </w:tc>
        <w:tc>
          <w:tcPr>
            <w:tcW w:w="423" w:type="pct"/>
            <w:tcBorders>
              <w:top w:val="nil"/>
              <w:left w:val="nil"/>
              <w:bottom w:val="single" w:sz="4" w:space="0" w:color="auto"/>
              <w:right w:val="single" w:sz="4" w:space="0" w:color="auto"/>
            </w:tcBorders>
            <w:shd w:val="clear" w:color="auto" w:fill="auto"/>
            <w:vAlign w:val="center"/>
            <w:hideMark/>
          </w:tcPr>
          <w:p w14:paraId="65FAEF2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66B62DB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4479,00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605CC2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5775F737" w14:textId="77777777" w:rsidR="00B1277B" w:rsidRPr="00B1277B" w:rsidRDefault="00B1277B" w:rsidP="00B1277B">
            <w:pPr>
              <w:rPr>
                <w:rFonts w:asciiTheme="minorHAnsi" w:hAnsiTheme="minorHAnsi" w:cs="Arial"/>
                <w:b/>
                <w:bCs/>
                <w:sz w:val="18"/>
                <w:szCs w:val="18"/>
              </w:rPr>
            </w:pPr>
          </w:p>
        </w:tc>
      </w:tr>
      <w:tr w:rsidR="00B1277B" w:rsidRPr="00B1277B" w14:paraId="5AE8C58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333262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7C4C8B0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Smart Board</w:t>
            </w:r>
          </w:p>
        </w:tc>
        <w:tc>
          <w:tcPr>
            <w:tcW w:w="423" w:type="pct"/>
            <w:tcBorders>
              <w:top w:val="nil"/>
              <w:left w:val="nil"/>
              <w:bottom w:val="single" w:sz="4" w:space="0" w:color="auto"/>
              <w:right w:val="single" w:sz="4" w:space="0" w:color="auto"/>
            </w:tcBorders>
            <w:shd w:val="clear" w:color="auto" w:fill="auto"/>
            <w:vAlign w:val="center"/>
            <w:hideMark/>
          </w:tcPr>
          <w:p w14:paraId="1F7F517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7265BAE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4479,00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3C09E0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4F7BC95D" w14:textId="77777777" w:rsidR="00B1277B" w:rsidRPr="00B1277B" w:rsidRDefault="00B1277B" w:rsidP="00B1277B">
            <w:pPr>
              <w:rPr>
                <w:rFonts w:asciiTheme="minorHAnsi" w:hAnsiTheme="minorHAnsi" w:cs="Arial"/>
                <w:b/>
                <w:bCs/>
                <w:sz w:val="18"/>
                <w:szCs w:val="18"/>
              </w:rPr>
            </w:pPr>
          </w:p>
        </w:tc>
      </w:tr>
      <w:tr w:rsidR="00B1277B" w:rsidRPr="00B1277B" w14:paraId="1C63C4D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EEFD17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4142DBB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Hitachi (3 szt.)</w:t>
            </w:r>
          </w:p>
        </w:tc>
        <w:tc>
          <w:tcPr>
            <w:tcW w:w="423" w:type="pct"/>
            <w:tcBorders>
              <w:top w:val="nil"/>
              <w:left w:val="nil"/>
              <w:bottom w:val="single" w:sz="4" w:space="0" w:color="auto"/>
              <w:right w:val="single" w:sz="4" w:space="0" w:color="auto"/>
            </w:tcBorders>
            <w:shd w:val="clear" w:color="auto" w:fill="auto"/>
            <w:vAlign w:val="center"/>
            <w:hideMark/>
          </w:tcPr>
          <w:p w14:paraId="3CF45C3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058193A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9 962,99</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70B1F7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60C2632E" w14:textId="77777777" w:rsidR="00B1277B" w:rsidRPr="00B1277B" w:rsidRDefault="00B1277B" w:rsidP="00B1277B">
            <w:pPr>
              <w:rPr>
                <w:rFonts w:asciiTheme="minorHAnsi" w:hAnsiTheme="minorHAnsi" w:cs="Arial"/>
                <w:b/>
                <w:bCs/>
                <w:sz w:val="18"/>
                <w:szCs w:val="18"/>
              </w:rPr>
            </w:pPr>
          </w:p>
        </w:tc>
      </w:tr>
      <w:tr w:rsidR="00B1277B" w:rsidRPr="00B1277B" w14:paraId="1F22614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A83198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lastRenderedPageBreak/>
              <w:t>12</w:t>
            </w:r>
          </w:p>
        </w:tc>
        <w:tc>
          <w:tcPr>
            <w:tcW w:w="2504" w:type="pct"/>
            <w:tcBorders>
              <w:top w:val="nil"/>
              <w:left w:val="nil"/>
              <w:bottom w:val="single" w:sz="4" w:space="0" w:color="auto"/>
              <w:right w:val="single" w:sz="4" w:space="0" w:color="auto"/>
            </w:tcBorders>
            <w:shd w:val="clear" w:color="auto" w:fill="auto"/>
            <w:vAlign w:val="center"/>
            <w:hideMark/>
          </w:tcPr>
          <w:p w14:paraId="5276934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Robot </w:t>
            </w:r>
            <w:proofErr w:type="spellStart"/>
            <w:r w:rsidRPr="00B1277B">
              <w:rPr>
                <w:rFonts w:asciiTheme="minorHAnsi" w:hAnsiTheme="minorHAnsi" w:cs="Arial"/>
                <w:sz w:val="18"/>
                <w:szCs w:val="18"/>
              </w:rPr>
              <w:t>Photon</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Edu</w:t>
            </w:r>
            <w:proofErr w:type="spellEnd"/>
            <w:r w:rsidRPr="00B1277B">
              <w:rPr>
                <w:rFonts w:asciiTheme="minorHAnsi" w:hAnsiTheme="minorHAnsi" w:cs="Arial"/>
                <w:sz w:val="18"/>
                <w:szCs w:val="18"/>
              </w:rPr>
              <w:t xml:space="preserve"> Lite</w:t>
            </w:r>
          </w:p>
        </w:tc>
        <w:tc>
          <w:tcPr>
            <w:tcW w:w="423" w:type="pct"/>
            <w:tcBorders>
              <w:top w:val="nil"/>
              <w:left w:val="nil"/>
              <w:bottom w:val="single" w:sz="4" w:space="0" w:color="auto"/>
              <w:right w:val="single" w:sz="4" w:space="0" w:color="auto"/>
            </w:tcBorders>
            <w:shd w:val="clear" w:color="auto" w:fill="auto"/>
            <w:vAlign w:val="center"/>
            <w:hideMark/>
          </w:tcPr>
          <w:p w14:paraId="29FCD8B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6412E11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351E57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37DC7286" w14:textId="77777777" w:rsidR="00B1277B" w:rsidRPr="00B1277B" w:rsidRDefault="00B1277B" w:rsidP="00B1277B">
            <w:pPr>
              <w:rPr>
                <w:rFonts w:asciiTheme="minorHAnsi" w:hAnsiTheme="minorHAnsi" w:cs="Arial"/>
                <w:b/>
                <w:bCs/>
                <w:sz w:val="18"/>
                <w:szCs w:val="18"/>
              </w:rPr>
            </w:pPr>
          </w:p>
        </w:tc>
      </w:tr>
      <w:tr w:rsidR="00B1277B" w:rsidRPr="00B1277B" w14:paraId="5EBC837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4FB08D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2D8FA38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LENOVO</w:t>
            </w:r>
          </w:p>
        </w:tc>
        <w:tc>
          <w:tcPr>
            <w:tcW w:w="423" w:type="pct"/>
            <w:tcBorders>
              <w:top w:val="nil"/>
              <w:left w:val="nil"/>
              <w:bottom w:val="single" w:sz="4" w:space="0" w:color="auto"/>
              <w:right w:val="single" w:sz="4" w:space="0" w:color="auto"/>
            </w:tcBorders>
            <w:shd w:val="clear" w:color="auto" w:fill="auto"/>
            <w:vAlign w:val="center"/>
            <w:hideMark/>
          </w:tcPr>
          <w:p w14:paraId="7A8085E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2F9E847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2 298,00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F4C282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57AE8F4E" w14:textId="77777777" w:rsidR="00B1277B" w:rsidRPr="00B1277B" w:rsidRDefault="00B1277B" w:rsidP="00B1277B">
            <w:pPr>
              <w:rPr>
                <w:rFonts w:asciiTheme="minorHAnsi" w:hAnsiTheme="minorHAnsi" w:cs="Arial"/>
                <w:b/>
                <w:bCs/>
                <w:sz w:val="18"/>
                <w:szCs w:val="18"/>
              </w:rPr>
            </w:pPr>
          </w:p>
        </w:tc>
      </w:tr>
      <w:tr w:rsidR="00B1277B" w:rsidRPr="00B1277B" w14:paraId="2F4AE18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10C6E2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54EACD0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Projektor </w:t>
            </w:r>
            <w:proofErr w:type="spellStart"/>
            <w:r w:rsidRPr="00B1277B">
              <w:rPr>
                <w:rFonts w:asciiTheme="minorHAnsi" w:hAnsiTheme="minorHAnsi" w:cs="Arial"/>
                <w:sz w:val="18"/>
                <w:szCs w:val="18"/>
              </w:rPr>
              <w:t>InFocus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4EC8268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6F7A51E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1 384,00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2A4A40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413527F6" w14:textId="77777777" w:rsidR="00B1277B" w:rsidRPr="00B1277B" w:rsidRDefault="00B1277B" w:rsidP="00B1277B">
            <w:pPr>
              <w:rPr>
                <w:rFonts w:asciiTheme="minorHAnsi" w:hAnsiTheme="minorHAnsi" w:cs="Arial"/>
                <w:b/>
                <w:bCs/>
                <w:sz w:val="18"/>
                <w:szCs w:val="18"/>
              </w:rPr>
            </w:pPr>
          </w:p>
        </w:tc>
      </w:tr>
      <w:tr w:rsidR="00B1277B" w:rsidRPr="00B1277B" w14:paraId="4AD8E25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6BAFE1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auto"/>
              <w:right w:val="single" w:sz="4" w:space="0" w:color="auto"/>
            </w:tcBorders>
            <w:shd w:val="clear" w:color="auto" w:fill="auto"/>
            <w:vAlign w:val="center"/>
            <w:hideMark/>
          </w:tcPr>
          <w:p w14:paraId="2EB2907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Monitor LED </w:t>
            </w:r>
            <w:proofErr w:type="spellStart"/>
            <w:r w:rsidRPr="00B1277B">
              <w:rPr>
                <w:rFonts w:asciiTheme="minorHAnsi" w:hAnsiTheme="minorHAnsi" w:cs="Arial"/>
                <w:sz w:val="18"/>
                <w:szCs w:val="18"/>
              </w:rPr>
              <w:t>Asus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135D3CD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2020</w:t>
            </w:r>
          </w:p>
        </w:tc>
        <w:tc>
          <w:tcPr>
            <w:tcW w:w="694" w:type="pct"/>
            <w:tcBorders>
              <w:top w:val="nil"/>
              <w:left w:val="nil"/>
              <w:bottom w:val="single" w:sz="4" w:space="0" w:color="auto"/>
              <w:right w:val="nil"/>
            </w:tcBorders>
            <w:shd w:val="clear" w:color="auto" w:fill="auto"/>
            <w:vAlign w:val="center"/>
            <w:hideMark/>
          </w:tcPr>
          <w:p w14:paraId="7AF2BCA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449,00 zł</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D3BF1E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0FBC6E1C" w14:textId="77777777" w:rsidR="00B1277B" w:rsidRPr="00B1277B" w:rsidRDefault="00B1277B" w:rsidP="00B1277B">
            <w:pPr>
              <w:rPr>
                <w:rFonts w:asciiTheme="minorHAnsi" w:hAnsiTheme="minorHAnsi" w:cs="Arial"/>
                <w:b/>
                <w:bCs/>
                <w:sz w:val="18"/>
                <w:szCs w:val="18"/>
              </w:rPr>
            </w:pPr>
          </w:p>
        </w:tc>
      </w:tr>
      <w:tr w:rsidR="00B1277B" w:rsidRPr="00B1277B" w14:paraId="783738E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D6F157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auto"/>
              <w:right w:val="single" w:sz="4" w:space="0" w:color="auto"/>
            </w:tcBorders>
            <w:shd w:val="clear" w:color="auto" w:fill="auto"/>
            <w:vAlign w:val="center"/>
            <w:hideMark/>
          </w:tcPr>
          <w:p w14:paraId="2997607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stacjonarny Dell </w:t>
            </w:r>
            <w:proofErr w:type="spellStart"/>
            <w:r w:rsidRPr="00B1277B">
              <w:rPr>
                <w:rFonts w:asciiTheme="minorHAnsi" w:hAnsiTheme="minorHAnsi" w:cs="Arial"/>
                <w:sz w:val="18"/>
                <w:szCs w:val="18"/>
              </w:rPr>
              <w:t>Vostro</w:t>
            </w:r>
            <w:proofErr w:type="spellEnd"/>
            <w:r w:rsidRPr="00B1277B">
              <w:rPr>
                <w:rFonts w:asciiTheme="minorHAnsi" w:hAnsiTheme="minorHAnsi" w:cs="Arial"/>
                <w:sz w:val="18"/>
                <w:szCs w:val="18"/>
              </w:rPr>
              <w:t xml:space="preserve"> </w:t>
            </w:r>
          </w:p>
        </w:tc>
        <w:tc>
          <w:tcPr>
            <w:tcW w:w="423" w:type="pct"/>
            <w:tcBorders>
              <w:top w:val="nil"/>
              <w:left w:val="nil"/>
              <w:bottom w:val="single" w:sz="4" w:space="0" w:color="auto"/>
              <w:right w:val="single" w:sz="4" w:space="0" w:color="auto"/>
            </w:tcBorders>
            <w:shd w:val="clear" w:color="auto" w:fill="auto"/>
            <w:vAlign w:val="center"/>
            <w:hideMark/>
          </w:tcPr>
          <w:p w14:paraId="2F5D180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2020</w:t>
            </w:r>
          </w:p>
        </w:tc>
        <w:tc>
          <w:tcPr>
            <w:tcW w:w="694" w:type="pct"/>
            <w:tcBorders>
              <w:top w:val="nil"/>
              <w:left w:val="nil"/>
              <w:bottom w:val="single" w:sz="4" w:space="0" w:color="auto"/>
              <w:right w:val="nil"/>
            </w:tcBorders>
            <w:shd w:val="clear" w:color="auto" w:fill="auto"/>
            <w:vAlign w:val="center"/>
            <w:hideMark/>
          </w:tcPr>
          <w:p w14:paraId="21700AC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3 698,00 zł</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25B4C2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6384C99B" w14:textId="77777777" w:rsidR="00B1277B" w:rsidRPr="00B1277B" w:rsidRDefault="00B1277B" w:rsidP="00B1277B">
            <w:pPr>
              <w:rPr>
                <w:rFonts w:asciiTheme="minorHAnsi" w:hAnsiTheme="minorHAnsi" w:cs="Arial"/>
                <w:b/>
                <w:bCs/>
                <w:sz w:val="18"/>
                <w:szCs w:val="18"/>
              </w:rPr>
            </w:pPr>
          </w:p>
        </w:tc>
      </w:tr>
      <w:tr w:rsidR="00B1277B" w:rsidRPr="00B1277B" w14:paraId="499BBC1A"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798F61A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0CA1BB8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Publiczna Szkoła Podstawowa im. Mikołaja Kopernika w Grodźcu</w:t>
            </w:r>
          </w:p>
        </w:tc>
        <w:tc>
          <w:tcPr>
            <w:tcW w:w="423" w:type="pct"/>
            <w:tcBorders>
              <w:top w:val="nil"/>
              <w:left w:val="nil"/>
              <w:bottom w:val="single" w:sz="4" w:space="0" w:color="auto"/>
              <w:right w:val="nil"/>
            </w:tcBorders>
            <w:shd w:val="clear" w:color="000000" w:fill="C0C0C0"/>
            <w:vAlign w:val="center"/>
            <w:hideMark/>
          </w:tcPr>
          <w:p w14:paraId="33A2FF22"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0F2288D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3AE7FFD0"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714D9D62"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4912600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68C02E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7457CFA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Zestaw 2 mikrofonów bezprzewodowych</w:t>
            </w:r>
          </w:p>
        </w:tc>
        <w:tc>
          <w:tcPr>
            <w:tcW w:w="423" w:type="pct"/>
            <w:tcBorders>
              <w:top w:val="nil"/>
              <w:left w:val="nil"/>
              <w:bottom w:val="single" w:sz="4" w:space="0" w:color="auto"/>
              <w:right w:val="single" w:sz="4" w:space="0" w:color="auto"/>
            </w:tcBorders>
            <w:shd w:val="clear" w:color="auto" w:fill="auto"/>
            <w:vAlign w:val="center"/>
            <w:hideMark/>
          </w:tcPr>
          <w:p w14:paraId="67C6FA9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788252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2 400,00</w:t>
            </w:r>
          </w:p>
        </w:tc>
        <w:tc>
          <w:tcPr>
            <w:tcW w:w="494" w:type="pct"/>
            <w:tcBorders>
              <w:top w:val="nil"/>
              <w:left w:val="nil"/>
              <w:bottom w:val="single" w:sz="4" w:space="0" w:color="auto"/>
              <w:right w:val="single" w:sz="4" w:space="0" w:color="auto"/>
            </w:tcBorders>
            <w:shd w:val="clear" w:color="auto" w:fill="auto"/>
            <w:vAlign w:val="center"/>
            <w:hideMark/>
          </w:tcPr>
          <w:p w14:paraId="1D055E9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nil"/>
              <w:left w:val="single" w:sz="4" w:space="0" w:color="auto"/>
              <w:bottom w:val="nil"/>
              <w:right w:val="single" w:sz="4" w:space="0" w:color="auto"/>
            </w:tcBorders>
            <w:shd w:val="clear" w:color="auto" w:fill="auto"/>
            <w:vAlign w:val="center"/>
            <w:hideMark/>
          </w:tcPr>
          <w:p w14:paraId="720BC85C"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33 335,36</w:t>
            </w:r>
          </w:p>
        </w:tc>
      </w:tr>
      <w:tr w:rsidR="00B1277B" w:rsidRPr="00B1277B" w14:paraId="156C72E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0FA573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7EEFAF3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MYBOARD</w:t>
            </w:r>
          </w:p>
        </w:tc>
        <w:tc>
          <w:tcPr>
            <w:tcW w:w="423" w:type="pct"/>
            <w:tcBorders>
              <w:top w:val="nil"/>
              <w:left w:val="nil"/>
              <w:bottom w:val="single" w:sz="4" w:space="0" w:color="auto"/>
              <w:right w:val="single" w:sz="4" w:space="0" w:color="auto"/>
            </w:tcBorders>
            <w:shd w:val="clear" w:color="auto" w:fill="auto"/>
            <w:vAlign w:val="center"/>
            <w:hideMark/>
          </w:tcPr>
          <w:p w14:paraId="4C20D41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274BEB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3 160,00</w:t>
            </w:r>
          </w:p>
        </w:tc>
        <w:tc>
          <w:tcPr>
            <w:tcW w:w="494" w:type="pct"/>
            <w:tcBorders>
              <w:top w:val="nil"/>
              <w:left w:val="nil"/>
              <w:bottom w:val="single" w:sz="4" w:space="0" w:color="auto"/>
              <w:right w:val="single" w:sz="4" w:space="0" w:color="auto"/>
            </w:tcBorders>
            <w:shd w:val="clear" w:color="auto" w:fill="auto"/>
            <w:vAlign w:val="center"/>
            <w:hideMark/>
          </w:tcPr>
          <w:p w14:paraId="73C41AF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454C2677" w14:textId="77777777" w:rsidR="00B1277B" w:rsidRPr="00B1277B" w:rsidRDefault="00B1277B" w:rsidP="00B1277B">
            <w:pPr>
              <w:rPr>
                <w:rFonts w:asciiTheme="minorHAnsi" w:hAnsiTheme="minorHAnsi" w:cs="Arial"/>
                <w:b/>
                <w:bCs/>
                <w:sz w:val="18"/>
                <w:szCs w:val="18"/>
              </w:rPr>
            </w:pPr>
          </w:p>
        </w:tc>
      </w:tr>
      <w:tr w:rsidR="00B1277B" w:rsidRPr="00B1277B" w14:paraId="27BBF7D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C7FFEC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555EC8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BENQ</w:t>
            </w:r>
          </w:p>
        </w:tc>
        <w:tc>
          <w:tcPr>
            <w:tcW w:w="423" w:type="pct"/>
            <w:tcBorders>
              <w:top w:val="nil"/>
              <w:left w:val="nil"/>
              <w:bottom w:val="single" w:sz="4" w:space="0" w:color="auto"/>
              <w:right w:val="single" w:sz="4" w:space="0" w:color="auto"/>
            </w:tcBorders>
            <w:shd w:val="clear" w:color="auto" w:fill="auto"/>
            <w:vAlign w:val="center"/>
            <w:hideMark/>
          </w:tcPr>
          <w:p w14:paraId="304D217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1A091E1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1 810,00</w:t>
            </w:r>
          </w:p>
        </w:tc>
        <w:tc>
          <w:tcPr>
            <w:tcW w:w="494" w:type="pct"/>
            <w:tcBorders>
              <w:top w:val="nil"/>
              <w:left w:val="nil"/>
              <w:bottom w:val="single" w:sz="4" w:space="0" w:color="auto"/>
              <w:right w:val="single" w:sz="4" w:space="0" w:color="auto"/>
            </w:tcBorders>
            <w:shd w:val="clear" w:color="auto" w:fill="auto"/>
            <w:vAlign w:val="center"/>
            <w:hideMark/>
          </w:tcPr>
          <w:p w14:paraId="6AD3D54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5BAA1A33" w14:textId="77777777" w:rsidR="00B1277B" w:rsidRPr="00B1277B" w:rsidRDefault="00B1277B" w:rsidP="00B1277B">
            <w:pPr>
              <w:rPr>
                <w:rFonts w:asciiTheme="minorHAnsi" w:hAnsiTheme="minorHAnsi" w:cs="Arial"/>
                <w:b/>
                <w:bCs/>
                <w:sz w:val="18"/>
                <w:szCs w:val="18"/>
              </w:rPr>
            </w:pPr>
          </w:p>
        </w:tc>
      </w:tr>
      <w:tr w:rsidR="00B1277B" w:rsidRPr="00B1277B" w14:paraId="31484AC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1208AE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087D09C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Inspiron</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3FEBB1C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0105E3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2 149,00</w:t>
            </w:r>
          </w:p>
        </w:tc>
        <w:tc>
          <w:tcPr>
            <w:tcW w:w="494" w:type="pct"/>
            <w:tcBorders>
              <w:top w:val="nil"/>
              <w:left w:val="nil"/>
              <w:bottom w:val="single" w:sz="4" w:space="0" w:color="auto"/>
              <w:right w:val="single" w:sz="4" w:space="0" w:color="auto"/>
            </w:tcBorders>
            <w:shd w:val="clear" w:color="auto" w:fill="auto"/>
            <w:vAlign w:val="center"/>
            <w:hideMark/>
          </w:tcPr>
          <w:p w14:paraId="1EFB109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20B74113" w14:textId="77777777" w:rsidR="00B1277B" w:rsidRPr="00B1277B" w:rsidRDefault="00B1277B" w:rsidP="00B1277B">
            <w:pPr>
              <w:rPr>
                <w:rFonts w:asciiTheme="minorHAnsi" w:hAnsiTheme="minorHAnsi" w:cs="Arial"/>
                <w:b/>
                <w:bCs/>
                <w:sz w:val="18"/>
                <w:szCs w:val="18"/>
              </w:rPr>
            </w:pPr>
          </w:p>
        </w:tc>
      </w:tr>
      <w:tr w:rsidR="00B1277B" w:rsidRPr="00B1277B" w14:paraId="286FC51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D6A463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3115224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Tablet Toshiba Encore 2</w:t>
            </w:r>
          </w:p>
        </w:tc>
        <w:tc>
          <w:tcPr>
            <w:tcW w:w="423" w:type="pct"/>
            <w:tcBorders>
              <w:top w:val="nil"/>
              <w:left w:val="nil"/>
              <w:bottom w:val="single" w:sz="4" w:space="0" w:color="auto"/>
              <w:right w:val="single" w:sz="4" w:space="0" w:color="auto"/>
            </w:tcBorders>
            <w:shd w:val="clear" w:color="auto" w:fill="auto"/>
            <w:vAlign w:val="center"/>
            <w:hideMark/>
          </w:tcPr>
          <w:p w14:paraId="12D08CE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5BB547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559,00</w:t>
            </w:r>
          </w:p>
        </w:tc>
        <w:tc>
          <w:tcPr>
            <w:tcW w:w="494" w:type="pct"/>
            <w:tcBorders>
              <w:top w:val="nil"/>
              <w:left w:val="nil"/>
              <w:bottom w:val="single" w:sz="4" w:space="0" w:color="auto"/>
              <w:right w:val="single" w:sz="4" w:space="0" w:color="auto"/>
            </w:tcBorders>
            <w:shd w:val="clear" w:color="auto" w:fill="auto"/>
            <w:vAlign w:val="center"/>
            <w:hideMark/>
          </w:tcPr>
          <w:p w14:paraId="5EA4101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5709A79B" w14:textId="77777777" w:rsidR="00B1277B" w:rsidRPr="00B1277B" w:rsidRDefault="00B1277B" w:rsidP="00B1277B">
            <w:pPr>
              <w:rPr>
                <w:rFonts w:asciiTheme="minorHAnsi" w:hAnsiTheme="minorHAnsi" w:cs="Arial"/>
                <w:b/>
                <w:bCs/>
                <w:sz w:val="18"/>
                <w:szCs w:val="18"/>
              </w:rPr>
            </w:pPr>
          </w:p>
        </w:tc>
      </w:tr>
      <w:tr w:rsidR="00B1277B" w:rsidRPr="00B1277B" w14:paraId="7D3A42A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2E7FC4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78C55D1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Odtwarzacz Blu-ray </w:t>
            </w:r>
          </w:p>
        </w:tc>
        <w:tc>
          <w:tcPr>
            <w:tcW w:w="423" w:type="pct"/>
            <w:tcBorders>
              <w:top w:val="nil"/>
              <w:left w:val="nil"/>
              <w:bottom w:val="single" w:sz="4" w:space="0" w:color="auto"/>
              <w:right w:val="single" w:sz="4" w:space="0" w:color="auto"/>
            </w:tcBorders>
            <w:shd w:val="clear" w:color="auto" w:fill="auto"/>
            <w:vAlign w:val="center"/>
            <w:hideMark/>
          </w:tcPr>
          <w:p w14:paraId="4690675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CDA1CF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474,00</w:t>
            </w:r>
          </w:p>
        </w:tc>
        <w:tc>
          <w:tcPr>
            <w:tcW w:w="494" w:type="pct"/>
            <w:tcBorders>
              <w:top w:val="nil"/>
              <w:left w:val="nil"/>
              <w:bottom w:val="single" w:sz="4" w:space="0" w:color="auto"/>
              <w:right w:val="single" w:sz="4" w:space="0" w:color="auto"/>
            </w:tcBorders>
            <w:shd w:val="clear" w:color="auto" w:fill="auto"/>
            <w:vAlign w:val="center"/>
            <w:hideMark/>
          </w:tcPr>
          <w:p w14:paraId="469558A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A77490C" w14:textId="77777777" w:rsidR="00B1277B" w:rsidRPr="00B1277B" w:rsidRDefault="00B1277B" w:rsidP="00B1277B">
            <w:pPr>
              <w:rPr>
                <w:rFonts w:asciiTheme="minorHAnsi" w:hAnsiTheme="minorHAnsi" w:cs="Arial"/>
                <w:b/>
                <w:bCs/>
                <w:sz w:val="18"/>
                <w:szCs w:val="18"/>
              </w:rPr>
            </w:pPr>
          </w:p>
        </w:tc>
      </w:tr>
      <w:tr w:rsidR="00B1277B" w:rsidRPr="00B1277B" w14:paraId="661B256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F1BCCB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288996C5"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Mikrowieża</w:t>
            </w:r>
            <w:proofErr w:type="spellEnd"/>
            <w:r w:rsidRPr="00B1277B">
              <w:rPr>
                <w:rFonts w:asciiTheme="minorHAnsi" w:hAnsiTheme="minorHAnsi" w:cs="Arial"/>
                <w:sz w:val="18"/>
                <w:szCs w:val="18"/>
              </w:rPr>
              <w:t xml:space="preserve"> PIONIER</w:t>
            </w:r>
          </w:p>
        </w:tc>
        <w:tc>
          <w:tcPr>
            <w:tcW w:w="423" w:type="pct"/>
            <w:tcBorders>
              <w:top w:val="nil"/>
              <w:left w:val="nil"/>
              <w:bottom w:val="single" w:sz="4" w:space="0" w:color="auto"/>
              <w:right w:val="single" w:sz="4" w:space="0" w:color="auto"/>
            </w:tcBorders>
            <w:shd w:val="clear" w:color="auto" w:fill="auto"/>
            <w:vAlign w:val="center"/>
            <w:hideMark/>
          </w:tcPr>
          <w:p w14:paraId="4169DAE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1500D4B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729,00</w:t>
            </w:r>
          </w:p>
        </w:tc>
        <w:tc>
          <w:tcPr>
            <w:tcW w:w="494" w:type="pct"/>
            <w:tcBorders>
              <w:top w:val="nil"/>
              <w:left w:val="nil"/>
              <w:bottom w:val="single" w:sz="4" w:space="0" w:color="auto"/>
              <w:right w:val="single" w:sz="4" w:space="0" w:color="auto"/>
            </w:tcBorders>
            <w:shd w:val="clear" w:color="auto" w:fill="auto"/>
            <w:vAlign w:val="center"/>
            <w:hideMark/>
          </w:tcPr>
          <w:p w14:paraId="5BED852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421977F1" w14:textId="77777777" w:rsidR="00B1277B" w:rsidRPr="00B1277B" w:rsidRDefault="00B1277B" w:rsidP="00B1277B">
            <w:pPr>
              <w:rPr>
                <w:rFonts w:asciiTheme="minorHAnsi" w:hAnsiTheme="minorHAnsi" w:cs="Arial"/>
                <w:b/>
                <w:bCs/>
                <w:sz w:val="18"/>
                <w:szCs w:val="18"/>
              </w:rPr>
            </w:pPr>
          </w:p>
        </w:tc>
      </w:tr>
      <w:tr w:rsidR="00B1277B" w:rsidRPr="00B1277B" w14:paraId="1B204FE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A77AE6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1C69624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Laminator Genie A3</w:t>
            </w:r>
          </w:p>
        </w:tc>
        <w:tc>
          <w:tcPr>
            <w:tcW w:w="423" w:type="pct"/>
            <w:tcBorders>
              <w:top w:val="nil"/>
              <w:left w:val="nil"/>
              <w:bottom w:val="single" w:sz="4" w:space="0" w:color="auto"/>
              <w:right w:val="single" w:sz="4" w:space="0" w:color="auto"/>
            </w:tcBorders>
            <w:shd w:val="clear" w:color="auto" w:fill="auto"/>
            <w:vAlign w:val="center"/>
            <w:hideMark/>
          </w:tcPr>
          <w:p w14:paraId="11ED247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19D238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919,56</w:t>
            </w:r>
          </w:p>
        </w:tc>
        <w:tc>
          <w:tcPr>
            <w:tcW w:w="494" w:type="pct"/>
            <w:tcBorders>
              <w:top w:val="nil"/>
              <w:left w:val="nil"/>
              <w:bottom w:val="single" w:sz="4" w:space="0" w:color="auto"/>
              <w:right w:val="single" w:sz="4" w:space="0" w:color="auto"/>
            </w:tcBorders>
            <w:shd w:val="clear" w:color="auto" w:fill="auto"/>
            <w:vAlign w:val="center"/>
            <w:hideMark/>
          </w:tcPr>
          <w:p w14:paraId="1467D4C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E5A594A" w14:textId="77777777" w:rsidR="00B1277B" w:rsidRPr="00B1277B" w:rsidRDefault="00B1277B" w:rsidP="00B1277B">
            <w:pPr>
              <w:rPr>
                <w:rFonts w:asciiTheme="minorHAnsi" w:hAnsiTheme="minorHAnsi" w:cs="Arial"/>
                <w:b/>
                <w:bCs/>
                <w:sz w:val="18"/>
                <w:szCs w:val="18"/>
              </w:rPr>
            </w:pPr>
          </w:p>
        </w:tc>
      </w:tr>
      <w:tr w:rsidR="00B1277B" w:rsidRPr="00B1277B" w14:paraId="62029A4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1A68A5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2D17012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Tablica interaktywna MYBOARD</w:t>
            </w:r>
          </w:p>
        </w:tc>
        <w:tc>
          <w:tcPr>
            <w:tcW w:w="423" w:type="pct"/>
            <w:tcBorders>
              <w:top w:val="nil"/>
              <w:left w:val="nil"/>
              <w:bottom w:val="single" w:sz="4" w:space="0" w:color="auto"/>
              <w:right w:val="single" w:sz="4" w:space="0" w:color="auto"/>
            </w:tcBorders>
            <w:shd w:val="clear" w:color="auto" w:fill="auto"/>
            <w:vAlign w:val="center"/>
            <w:hideMark/>
          </w:tcPr>
          <w:p w14:paraId="669325A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3619641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3 300,00</w:t>
            </w:r>
          </w:p>
        </w:tc>
        <w:tc>
          <w:tcPr>
            <w:tcW w:w="494" w:type="pct"/>
            <w:tcBorders>
              <w:top w:val="nil"/>
              <w:left w:val="nil"/>
              <w:bottom w:val="single" w:sz="4" w:space="0" w:color="auto"/>
              <w:right w:val="single" w:sz="4" w:space="0" w:color="auto"/>
            </w:tcBorders>
            <w:shd w:val="clear" w:color="auto" w:fill="auto"/>
            <w:vAlign w:val="center"/>
            <w:hideMark/>
          </w:tcPr>
          <w:p w14:paraId="0722BFE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5B297F39" w14:textId="77777777" w:rsidR="00B1277B" w:rsidRPr="00B1277B" w:rsidRDefault="00B1277B" w:rsidP="00B1277B">
            <w:pPr>
              <w:rPr>
                <w:rFonts w:asciiTheme="minorHAnsi" w:hAnsiTheme="minorHAnsi" w:cs="Arial"/>
                <w:b/>
                <w:bCs/>
                <w:sz w:val="18"/>
                <w:szCs w:val="18"/>
              </w:rPr>
            </w:pPr>
          </w:p>
        </w:tc>
      </w:tr>
      <w:tr w:rsidR="00B1277B" w:rsidRPr="00B1277B" w14:paraId="2B485EA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8E5773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361ABE7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BENQ</w:t>
            </w:r>
          </w:p>
        </w:tc>
        <w:tc>
          <w:tcPr>
            <w:tcW w:w="423" w:type="pct"/>
            <w:tcBorders>
              <w:top w:val="nil"/>
              <w:left w:val="nil"/>
              <w:bottom w:val="single" w:sz="4" w:space="0" w:color="auto"/>
              <w:right w:val="single" w:sz="4" w:space="0" w:color="auto"/>
            </w:tcBorders>
            <w:shd w:val="clear" w:color="auto" w:fill="auto"/>
            <w:vAlign w:val="center"/>
            <w:hideMark/>
          </w:tcPr>
          <w:p w14:paraId="3B09940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79809E3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1 850,00</w:t>
            </w:r>
          </w:p>
        </w:tc>
        <w:tc>
          <w:tcPr>
            <w:tcW w:w="494" w:type="pct"/>
            <w:tcBorders>
              <w:top w:val="nil"/>
              <w:left w:val="nil"/>
              <w:bottom w:val="single" w:sz="4" w:space="0" w:color="auto"/>
              <w:right w:val="single" w:sz="4" w:space="0" w:color="auto"/>
            </w:tcBorders>
            <w:shd w:val="clear" w:color="auto" w:fill="auto"/>
            <w:vAlign w:val="center"/>
            <w:hideMark/>
          </w:tcPr>
          <w:p w14:paraId="5643983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7A33AB87" w14:textId="77777777" w:rsidR="00B1277B" w:rsidRPr="00B1277B" w:rsidRDefault="00B1277B" w:rsidP="00B1277B">
            <w:pPr>
              <w:rPr>
                <w:rFonts w:asciiTheme="minorHAnsi" w:hAnsiTheme="minorHAnsi" w:cs="Arial"/>
                <w:b/>
                <w:bCs/>
                <w:sz w:val="18"/>
                <w:szCs w:val="18"/>
              </w:rPr>
            </w:pPr>
          </w:p>
        </w:tc>
      </w:tr>
      <w:tr w:rsidR="00B1277B" w:rsidRPr="00B1277B" w14:paraId="3402403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2648D1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368512A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Inspiron</w:t>
            </w:r>
            <w:proofErr w:type="spellEnd"/>
            <w:r w:rsidRPr="00B1277B">
              <w:rPr>
                <w:rFonts w:asciiTheme="minorHAnsi" w:hAnsiTheme="minorHAnsi" w:cs="Arial"/>
                <w:sz w:val="18"/>
                <w:szCs w:val="18"/>
              </w:rPr>
              <w:t xml:space="preserve"> czarny z oprogramowaniem i adapterem</w:t>
            </w:r>
          </w:p>
        </w:tc>
        <w:tc>
          <w:tcPr>
            <w:tcW w:w="423" w:type="pct"/>
            <w:tcBorders>
              <w:top w:val="nil"/>
              <w:left w:val="nil"/>
              <w:bottom w:val="single" w:sz="4" w:space="0" w:color="auto"/>
              <w:right w:val="single" w:sz="4" w:space="0" w:color="auto"/>
            </w:tcBorders>
            <w:shd w:val="clear" w:color="auto" w:fill="auto"/>
            <w:vAlign w:val="center"/>
            <w:hideMark/>
          </w:tcPr>
          <w:p w14:paraId="2A28869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6FBF984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1 995,00</w:t>
            </w:r>
          </w:p>
        </w:tc>
        <w:tc>
          <w:tcPr>
            <w:tcW w:w="494" w:type="pct"/>
            <w:tcBorders>
              <w:top w:val="nil"/>
              <w:left w:val="nil"/>
              <w:bottom w:val="single" w:sz="4" w:space="0" w:color="auto"/>
              <w:right w:val="single" w:sz="4" w:space="0" w:color="auto"/>
            </w:tcBorders>
            <w:shd w:val="clear" w:color="auto" w:fill="auto"/>
            <w:vAlign w:val="center"/>
            <w:hideMark/>
          </w:tcPr>
          <w:p w14:paraId="2442DF8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3486D766" w14:textId="77777777" w:rsidR="00B1277B" w:rsidRPr="00B1277B" w:rsidRDefault="00B1277B" w:rsidP="00B1277B">
            <w:pPr>
              <w:rPr>
                <w:rFonts w:asciiTheme="minorHAnsi" w:hAnsiTheme="minorHAnsi" w:cs="Arial"/>
                <w:b/>
                <w:bCs/>
                <w:sz w:val="18"/>
                <w:szCs w:val="18"/>
              </w:rPr>
            </w:pPr>
          </w:p>
        </w:tc>
      </w:tr>
      <w:tr w:rsidR="00B1277B" w:rsidRPr="00B1277B" w14:paraId="05A1BCA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56667D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54AB094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Kamery + osprzęt monitoringu</w:t>
            </w:r>
          </w:p>
        </w:tc>
        <w:tc>
          <w:tcPr>
            <w:tcW w:w="423" w:type="pct"/>
            <w:tcBorders>
              <w:top w:val="nil"/>
              <w:left w:val="nil"/>
              <w:bottom w:val="single" w:sz="4" w:space="0" w:color="auto"/>
              <w:right w:val="single" w:sz="4" w:space="0" w:color="auto"/>
            </w:tcBorders>
            <w:shd w:val="clear" w:color="auto" w:fill="auto"/>
            <w:vAlign w:val="center"/>
            <w:hideMark/>
          </w:tcPr>
          <w:p w14:paraId="40900F5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71AA0E1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4 800,00</w:t>
            </w:r>
          </w:p>
        </w:tc>
        <w:tc>
          <w:tcPr>
            <w:tcW w:w="494" w:type="pct"/>
            <w:tcBorders>
              <w:top w:val="nil"/>
              <w:left w:val="nil"/>
              <w:bottom w:val="single" w:sz="4" w:space="0" w:color="auto"/>
              <w:right w:val="single" w:sz="4" w:space="0" w:color="auto"/>
            </w:tcBorders>
            <w:shd w:val="clear" w:color="auto" w:fill="auto"/>
            <w:vAlign w:val="center"/>
            <w:hideMark/>
          </w:tcPr>
          <w:p w14:paraId="23EB881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1DD16879" w14:textId="77777777" w:rsidR="00B1277B" w:rsidRPr="00B1277B" w:rsidRDefault="00B1277B" w:rsidP="00B1277B">
            <w:pPr>
              <w:rPr>
                <w:rFonts w:asciiTheme="minorHAnsi" w:hAnsiTheme="minorHAnsi" w:cs="Arial"/>
                <w:b/>
                <w:bCs/>
                <w:sz w:val="18"/>
                <w:szCs w:val="18"/>
              </w:rPr>
            </w:pPr>
          </w:p>
        </w:tc>
      </w:tr>
      <w:tr w:rsidR="00B1277B" w:rsidRPr="00B1277B" w14:paraId="72D00571" w14:textId="77777777" w:rsidTr="00B1277B">
        <w:trPr>
          <w:trHeight w:val="51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8D0271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5477986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Inspiron</w:t>
            </w:r>
            <w:proofErr w:type="spellEnd"/>
            <w:r w:rsidRPr="00B1277B">
              <w:rPr>
                <w:rFonts w:asciiTheme="minorHAnsi" w:hAnsiTheme="minorHAnsi" w:cs="Arial"/>
                <w:sz w:val="18"/>
                <w:szCs w:val="18"/>
              </w:rPr>
              <w:t xml:space="preserve"> czarny</w:t>
            </w:r>
          </w:p>
        </w:tc>
        <w:tc>
          <w:tcPr>
            <w:tcW w:w="423" w:type="pct"/>
            <w:tcBorders>
              <w:top w:val="nil"/>
              <w:left w:val="nil"/>
              <w:bottom w:val="single" w:sz="4" w:space="0" w:color="auto"/>
              <w:right w:val="single" w:sz="4" w:space="0" w:color="auto"/>
            </w:tcBorders>
            <w:shd w:val="clear" w:color="auto" w:fill="auto"/>
            <w:vAlign w:val="center"/>
            <w:hideMark/>
          </w:tcPr>
          <w:p w14:paraId="0B1FAB5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8FC503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2 004,90</w:t>
            </w:r>
          </w:p>
        </w:tc>
        <w:tc>
          <w:tcPr>
            <w:tcW w:w="494" w:type="pct"/>
            <w:tcBorders>
              <w:top w:val="nil"/>
              <w:left w:val="nil"/>
              <w:bottom w:val="single" w:sz="4" w:space="0" w:color="auto"/>
              <w:right w:val="single" w:sz="4" w:space="0" w:color="auto"/>
            </w:tcBorders>
            <w:shd w:val="clear" w:color="auto" w:fill="auto"/>
            <w:vAlign w:val="center"/>
            <w:hideMark/>
          </w:tcPr>
          <w:p w14:paraId="629D34C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43FD987E" w14:textId="77777777" w:rsidR="00B1277B" w:rsidRPr="00B1277B" w:rsidRDefault="00B1277B" w:rsidP="00B1277B">
            <w:pPr>
              <w:rPr>
                <w:rFonts w:asciiTheme="minorHAnsi" w:hAnsiTheme="minorHAnsi" w:cs="Arial"/>
                <w:b/>
                <w:bCs/>
                <w:sz w:val="18"/>
                <w:szCs w:val="18"/>
              </w:rPr>
            </w:pPr>
          </w:p>
        </w:tc>
      </w:tr>
      <w:tr w:rsidR="00B1277B" w:rsidRPr="00B1277B" w14:paraId="2D3F5FF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16DC0E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5A8F2E1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Inspiron</w:t>
            </w:r>
            <w:proofErr w:type="spellEnd"/>
            <w:r w:rsidRPr="00B1277B">
              <w:rPr>
                <w:rFonts w:asciiTheme="minorHAnsi" w:hAnsiTheme="minorHAnsi" w:cs="Arial"/>
                <w:sz w:val="18"/>
                <w:szCs w:val="18"/>
              </w:rPr>
              <w:t xml:space="preserve"> czarny</w:t>
            </w:r>
          </w:p>
        </w:tc>
        <w:tc>
          <w:tcPr>
            <w:tcW w:w="423" w:type="pct"/>
            <w:tcBorders>
              <w:top w:val="nil"/>
              <w:left w:val="nil"/>
              <w:bottom w:val="single" w:sz="4" w:space="0" w:color="auto"/>
              <w:right w:val="single" w:sz="4" w:space="0" w:color="auto"/>
            </w:tcBorders>
            <w:shd w:val="clear" w:color="auto" w:fill="auto"/>
            <w:vAlign w:val="center"/>
            <w:hideMark/>
          </w:tcPr>
          <w:p w14:paraId="41E935E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2AC696B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2 004,90</w:t>
            </w:r>
          </w:p>
        </w:tc>
        <w:tc>
          <w:tcPr>
            <w:tcW w:w="494" w:type="pct"/>
            <w:tcBorders>
              <w:top w:val="nil"/>
              <w:left w:val="nil"/>
              <w:bottom w:val="single" w:sz="4" w:space="0" w:color="auto"/>
              <w:right w:val="single" w:sz="4" w:space="0" w:color="auto"/>
            </w:tcBorders>
            <w:shd w:val="clear" w:color="auto" w:fill="auto"/>
            <w:vAlign w:val="center"/>
            <w:hideMark/>
          </w:tcPr>
          <w:p w14:paraId="1F8FFD1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71ED0756" w14:textId="77777777" w:rsidR="00B1277B" w:rsidRPr="00B1277B" w:rsidRDefault="00B1277B" w:rsidP="00B1277B">
            <w:pPr>
              <w:rPr>
                <w:rFonts w:asciiTheme="minorHAnsi" w:hAnsiTheme="minorHAnsi" w:cs="Arial"/>
                <w:b/>
                <w:bCs/>
                <w:sz w:val="18"/>
                <w:szCs w:val="18"/>
              </w:rPr>
            </w:pPr>
          </w:p>
        </w:tc>
      </w:tr>
      <w:tr w:rsidR="00B1277B" w:rsidRPr="00B1277B" w14:paraId="0AD33BA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352163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000000"/>
              <w:right w:val="single" w:sz="4" w:space="0" w:color="000000"/>
            </w:tcBorders>
            <w:shd w:val="clear" w:color="auto" w:fill="auto"/>
            <w:vAlign w:val="center"/>
            <w:hideMark/>
          </w:tcPr>
          <w:p w14:paraId="2F2A593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Inspiron</w:t>
            </w:r>
            <w:proofErr w:type="spellEnd"/>
            <w:r w:rsidRPr="00B1277B">
              <w:rPr>
                <w:rFonts w:asciiTheme="minorHAnsi" w:hAnsiTheme="minorHAnsi" w:cs="Arial"/>
                <w:sz w:val="18"/>
                <w:szCs w:val="18"/>
              </w:rPr>
              <w:t xml:space="preserve">  3583 srebrny z oprogramowaniem</w:t>
            </w:r>
          </w:p>
        </w:tc>
        <w:tc>
          <w:tcPr>
            <w:tcW w:w="423" w:type="pct"/>
            <w:tcBorders>
              <w:top w:val="nil"/>
              <w:left w:val="nil"/>
              <w:bottom w:val="single" w:sz="4" w:space="0" w:color="000000"/>
              <w:right w:val="single" w:sz="4" w:space="0" w:color="000000"/>
            </w:tcBorders>
            <w:shd w:val="clear" w:color="auto" w:fill="auto"/>
            <w:vAlign w:val="center"/>
            <w:hideMark/>
          </w:tcPr>
          <w:p w14:paraId="06ADD0A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000000"/>
              <w:right w:val="single" w:sz="4" w:space="0" w:color="000000"/>
            </w:tcBorders>
            <w:shd w:val="clear" w:color="auto" w:fill="auto"/>
            <w:vAlign w:val="center"/>
            <w:hideMark/>
          </w:tcPr>
          <w:p w14:paraId="552959B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2590,00</w:t>
            </w:r>
          </w:p>
        </w:tc>
        <w:tc>
          <w:tcPr>
            <w:tcW w:w="494" w:type="pct"/>
            <w:tcBorders>
              <w:top w:val="nil"/>
              <w:left w:val="nil"/>
              <w:bottom w:val="single" w:sz="4" w:space="0" w:color="auto"/>
              <w:right w:val="nil"/>
            </w:tcBorders>
            <w:shd w:val="clear" w:color="auto" w:fill="auto"/>
            <w:vAlign w:val="center"/>
            <w:hideMark/>
          </w:tcPr>
          <w:p w14:paraId="2E62FE1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26BBB9CA" w14:textId="77777777" w:rsidR="00B1277B" w:rsidRPr="00B1277B" w:rsidRDefault="00B1277B" w:rsidP="00B1277B">
            <w:pPr>
              <w:rPr>
                <w:rFonts w:asciiTheme="minorHAnsi" w:hAnsiTheme="minorHAnsi" w:cs="Arial"/>
                <w:b/>
                <w:bCs/>
                <w:sz w:val="18"/>
                <w:szCs w:val="18"/>
              </w:rPr>
            </w:pPr>
          </w:p>
        </w:tc>
      </w:tr>
      <w:tr w:rsidR="00B1277B" w:rsidRPr="00B1277B" w14:paraId="0923767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4A40AC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000000"/>
              <w:right w:val="single" w:sz="4" w:space="0" w:color="000000"/>
            </w:tcBorders>
            <w:shd w:val="clear" w:color="auto" w:fill="auto"/>
            <w:vAlign w:val="center"/>
            <w:hideMark/>
          </w:tcPr>
          <w:p w14:paraId="043F167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Inspiron</w:t>
            </w:r>
            <w:proofErr w:type="spellEnd"/>
            <w:r w:rsidRPr="00B1277B">
              <w:rPr>
                <w:rFonts w:asciiTheme="minorHAnsi" w:hAnsiTheme="minorHAnsi" w:cs="Arial"/>
                <w:sz w:val="18"/>
                <w:szCs w:val="18"/>
              </w:rPr>
              <w:t xml:space="preserve">  3583 srebrny z oprogramowaniem</w:t>
            </w:r>
          </w:p>
        </w:tc>
        <w:tc>
          <w:tcPr>
            <w:tcW w:w="423" w:type="pct"/>
            <w:tcBorders>
              <w:top w:val="nil"/>
              <w:left w:val="nil"/>
              <w:bottom w:val="single" w:sz="4" w:space="0" w:color="000000"/>
              <w:right w:val="single" w:sz="4" w:space="0" w:color="000000"/>
            </w:tcBorders>
            <w:shd w:val="clear" w:color="auto" w:fill="auto"/>
            <w:vAlign w:val="center"/>
            <w:hideMark/>
          </w:tcPr>
          <w:p w14:paraId="034EA63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000000"/>
              <w:right w:val="single" w:sz="4" w:space="0" w:color="000000"/>
            </w:tcBorders>
            <w:shd w:val="clear" w:color="auto" w:fill="auto"/>
            <w:vAlign w:val="center"/>
            <w:hideMark/>
          </w:tcPr>
          <w:p w14:paraId="7B4B0F3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2590,00</w:t>
            </w:r>
          </w:p>
        </w:tc>
        <w:tc>
          <w:tcPr>
            <w:tcW w:w="494" w:type="pct"/>
            <w:tcBorders>
              <w:top w:val="nil"/>
              <w:left w:val="nil"/>
              <w:bottom w:val="single" w:sz="4" w:space="0" w:color="auto"/>
              <w:right w:val="nil"/>
            </w:tcBorders>
            <w:shd w:val="clear" w:color="auto" w:fill="auto"/>
            <w:vAlign w:val="center"/>
            <w:hideMark/>
          </w:tcPr>
          <w:p w14:paraId="0993107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69EB763A" w14:textId="77777777" w:rsidR="00B1277B" w:rsidRPr="00B1277B" w:rsidRDefault="00B1277B" w:rsidP="00B1277B">
            <w:pPr>
              <w:rPr>
                <w:rFonts w:asciiTheme="minorHAnsi" w:hAnsiTheme="minorHAnsi" w:cs="Arial"/>
                <w:b/>
                <w:bCs/>
                <w:sz w:val="18"/>
                <w:szCs w:val="18"/>
              </w:rPr>
            </w:pPr>
          </w:p>
        </w:tc>
      </w:tr>
      <w:tr w:rsidR="00B1277B" w:rsidRPr="00B1277B" w14:paraId="621942E0"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3084CCE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71B5CF0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Szkoła Podstawowa im. Wł. Broniewskiego</w:t>
            </w:r>
          </w:p>
        </w:tc>
        <w:tc>
          <w:tcPr>
            <w:tcW w:w="423" w:type="pct"/>
            <w:tcBorders>
              <w:top w:val="nil"/>
              <w:left w:val="nil"/>
              <w:bottom w:val="single" w:sz="4" w:space="0" w:color="auto"/>
              <w:right w:val="nil"/>
            </w:tcBorders>
            <w:shd w:val="clear" w:color="000000" w:fill="C0C0C0"/>
            <w:vAlign w:val="center"/>
            <w:hideMark/>
          </w:tcPr>
          <w:p w14:paraId="66D404D9"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6ECAF9C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7BDD5EA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single" w:sz="4" w:space="0" w:color="auto"/>
              <w:bottom w:val="nil"/>
              <w:right w:val="single" w:sz="4" w:space="0" w:color="auto"/>
            </w:tcBorders>
            <w:shd w:val="clear" w:color="000000" w:fill="BFBFBF"/>
            <w:vAlign w:val="center"/>
            <w:hideMark/>
          </w:tcPr>
          <w:p w14:paraId="7684DCD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20069BE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E2787A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4D8D052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laptopy 2 </w:t>
            </w:r>
            <w:proofErr w:type="spellStart"/>
            <w:r w:rsidRPr="00B1277B">
              <w:rPr>
                <w:rFonts w:asciiTheme="minorHAnsi" w:hAnsiTheme="minorHAnsi" w:cs="Arial"/>
                <w:sz w:val="18"/>
                <w:szCs w:val="18"/>
              </w:rPr>
              <w:t>szt</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360BE5E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nil"/>
            </w:tcBorders>
            <w:shd w:val="clear" w:color="auto" w:fill="auto"/>
            <w:vAlign w:val="center"/>
            <w:hideMark/>
          </w:tcPr>
          <w:p w14:paraId="01800AB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3 000,00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826E31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single" w:sz="4" w:space="0" w:color="auto"/>
              <w:left w:val="nil"/>
              <w:bottom w:val="nil"/>
              <w:right w:val="single" w:sz="4" w:space="0" w:color="auto"/>
            </w:tcBorders>
            <w:shd w:val="clear" w:color="auto" w:fill="auto"/>
            <w:vAlign w:val="center"/>
            <w:hideMark/>
          </w:tcPr>
          <w:p w14:paraId="76E3E64A"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65 428,78</w:t>
            </w:r>
          </w:p>
        </w:tc>
      </w:tr>
      <w:tr w:rsidR="00B1277B" w:rsidRPr="00B1277B" w14:paraId="260C635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897EE9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37AA0D5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 IR Canon</w:t>
            </w:r>
          </w:p>
        </w:tc>
        <w:tc>
          <w:tcPr>
            <w:tcW w:w="423" w:type="pct"/>
            <w:tcBorders>
              <w:top w:val="nil"/>
              <w:left w:val="nil"/>
              <w:bottom w:val="single" w:sz="4" w:space="0" w:color="auto"/>
              <w:right w:val="single" w:sz="4" w:space="0" w:color="auto"/>
            </w:tcBorders>
            <w:shd w:val="clear" w:color="auto" w:fill="auto"/>
            <w:vAlign w:val="center"/>
            <w:hideMark/>
          </w:tcPr>
          <w:p w14:paraId="11CEE30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nil"/>
            </w:tcBorders>
            <w:shd w:val="clear" w:color="auto" w:fill="auto"/>
            <w:vAlign w:val="center"/>
            <w:hideMark/>
          </w:tcPr>
          <w:p w14:paraId="48E8594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2 337,00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4B5316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single" w:sz="4" w:space="0" w:color="auto"/>
              <w:left w:val="nil"/>
              <w:bottom w:val="nil"/>
              <w:right w:val="single" w:sz="4" w:space="0" w:color="auto"/>
            </w:tcBorders>
            <w:vAlign w:val="center"/>
            <w:hideMark/>
          </w:tcPr>
          <w:p w14:paraId="063478D6" w14:textId="77777777" w:rsidR="00B1277B" w:rsidRPr="00B1277B" w:rsidRDefault="00B1277B" w:rsidP="00B1277B">
            <w:pPr>
              <w:rPr>
                <w:rFonts w:asciiTheme="minorHAnsi" w:hAnsiTheme="minorHAnsi" w:cs="Arial"/>
                <w:b/>
                <w:bCs/>
                <w:sz w:val="18"/>
                <w:szCs w:val="18"/>
              </w:rPr>
            </w:pPr>
          </w:p>
        </w:tc>
      </w:tr>
      <w:tr w:rsidR="00B1277B" w:rsidRPr="00B1277B" w14:paraId="68BD7EC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44CB46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4DB200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waga elektroniczna ze wzrostomierzem</w:t>
            </w:r>
          </w:p>
        </w:tc>
        <w:tc>
          <w:tcPr>
            <w:tcW w:w="423" w:type="pct"/>
            <w:tcBorders>
              <w:top w:val="nil"/>
              <w:left w:val="nil"/>
              <w:bottom w:val="single" w:sz="4" w:space="0" w:color="auto"/>
              <w:right w:val="single" w:sz="4" w:space="0" w:color="auto"/>
            </w:tcBorders>
            <w:shd w:val="clear" w:color="auto" w:fill="auto"/>
            <w:vAlign w:val="center"/>
            <w:hideMark/>
          </w:tcPr>
          <w:p w14:paraId="40D87E5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nil"/>
            </w:tcBorders>
            <w:shd w:val="clear" w:color="auto" w:fill="auto"/>
            <w:vAlign w:val="center"/>
            <w:hideMark/>
          </w:tcPr>
          <w:p w14:paraId="4C72EDA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1 880,00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014D02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single" w:sz="4" w:space="0" w:color="auto"/>
              <w:left w:val="nil"/>
              <w:bottom w:val="nil"/>
              <w:right w:val="single" w:sz="4" w:space="0" w:color="auto"/>
            </w:tcBorders>
            <w:vAlign w:val="center"/>
            <w:hideMark/>
          </w:tcPr>
          <w:p w14:paraId="69832F61" w14:textId="77777777" w:rsidR="00B1277B" w:rsidRPr="00B1277B" w:rsidRDefault="00B1277B" w:rsidP="00B1277B">
            <w:pPr>
              <w:rPr>
                <w:rFonts w:asciiTheme="minorHAnsi" w:hAnsiTheme="minorHAnsi" w:cs="Arial"/>
                <w:b/>
                <w:bCs/>
                <w:sz w:val="18"/>
                <w:szCs w:val="18"/>
              </w:rPr>
            </w:pPr>
          </w:p>
        </w:tc>
      </w:tr>
      <w:tr w:rsidR="00B1277B" w:rsidRPr="00B1277B" w14:paraId="2A05642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8B51FE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679701E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w:t>
            </w:r>
          </w:p>
        </w:tc>
        <w:tc>
          <w:tcPr>
            <w:tcW w:w="423" w:type="pct"/>
            <w:tcBorders>
              <w:top w:val="nil"/>
              <w:left w:val="nil"/>
              <w:bottom w:val="single" w:sz="4" w:space="0" w:color="auto"/>
              <w:right w:val="single" w:sz="4" w:space="0" w:color="auto"/>
            </w:tcBorders>
            <w:shd w:val="clear" w:color="auto" w:fill="auto"/>
            <w:vAlign w:val="center"/>
            <w:hideMark/>
          </w:tcPr>
          <w:p w14:paraId="2730818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nil"/>
            </w:tcBorders>
            <w:shd w:val="clear" w:color="auto" w:fill="auto"/>
            <w:vAlign w:val="center"/>
            <w:hideMark/>
          </w:tcPr>
          <w:p w14:paraId="0AE557D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B6746A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640EE21D" w14:textId="77777777" w:rsidR="00B1277B" w:rsidRPr="00B1277B" w:rsidRDefault="00B1277B" w:rsidP="00B1277B">
            <w:pPr>
              <w:rPr>
                <w:rFonts w:asciiTheme="minorHAnsi" w:hAnsiTheme="minorHAnsi" w:cs="Arial"/>
                <w:b/>
                <w:bCs/>
                <w:sz w:val="18"/>
                <w:szCs w:val="18"/>
              </w:rPr>
            </w:pPr>
          </w:p>
        </w:tc>
      </w:tr>
      <w:tr w:rsidR="00B1277B" w:rsidRPr="00B1277B" w14:paraId="715A3D6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BDF078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2631839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stacjonarny HP </w:t>
            </w:r>
            <w:proofErr w:type="spellStart"/>
            <w:r w:rsidRPr="00B1277B">
              <w:rPr>
                <w:rFonts w:asciiTheme="minorHAnsi" w:hAnsiTheme="minorHAnsi" w:cs="Arial"/>
                <w:sz w:val="18"/>
                <w:szCs w:val="18"/>
              </w:rPr>
              <w:t>intel</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549209C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nil"/>
            </w:tcBorders>
            <w:shd w:val="clear" w:color="auto" w:fill="auto"/>
            <w:vAlign w:val="center"/>
            <w:hideMark/>
          </w:tcPr>
          <w:p w14:paraId="018CF90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2 089,77</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83B033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single" w:sz="4" w:space="0" w:color="auto"/>
              <w:left w:val="nil"/>
              <w:bottom w:val="nil"/>
              <w:right w:val="single" w:sz="4" w:space="0" w:color="auto"/>
            </w:tcBorders>
            <w:vAlign w:val="center"/>
            <w:hideMark/>
          </w:tcPr>
          <w:p w14:paraId="2AF76E96" w14:textId="77777777" w:rsidR="00B1277B" w:rsidRPr="00B1277B" w:rsidRDefault="00B1277B" w:rsidP="00B1277B">
            <w:pPr>
              <w:rPr>
                <w:rFonts w:asciiTheme="minorHAnsi" w:hAnsiTheme="minorHAnsi" w:cs="Arial"/>
                <w:b/>
                <w:bCs/>
                <w:sz w:val="18"/>
                <w:szCs w:val="18"/>
              </w:rPr>
            </w:pPr>
          </w:p>
        </w:tc>
      </w:tr>
      <w:tr w:rsidR="00B1277B" w:rsidRPr="00B1277B" w14:paraId="1AEB9D9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DF296D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4E92508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projektory 2 szt.</w:t>
            </w:r>
          </w:p>
        </w:tc>
        <w:tc>
          <w:tcPr>
            <w:tcW w:w="423" w:type="pct"/>
            <w:tcBorders>
              <w:top w:val="nil"/>
              <w:left w:val="nil"/>
              <w:bottom w:val="single" w:sz="4" w:space="0" w:color="auto"/>
              <w:right w:val="single" w:sz="4" w:space="0" w:color="auto"/>
            </w:tcBorders>
            <w:shd w:val="clear" w:color="auto" w:fill="auto"/>
            <w:vAlign w:val="center"/>
            <w:hideMark/>
          </w:tcPr>
          <w:p w14:paraId="5E277C3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2BD546E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2 998,00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300D447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08074B97" w14:textId="77777777" w:rsidR="00B1277B" w:rsidRPr="00B1277B" w:rsidRDefault="00B1277B" w:rsidP="00B1277B">
            <w:pPr>
              <w:rPr>
                <w:rFonts w:asciiTheme="minorHAnsi" w:hAnsiTheme="minorHAnsi" w:cs="Arial"/>
                <w:b/>
                <w:bCs/>
                <w:sz w:val="18"/>
                <w:szCs w:val="18"/>
              </w:rPr>
            </w:pPr>
          </w:p>
        </w:tc>
      </w:tr>
      <w:tr w:rsidR="00B1277B" w:rsidRPr="00B1277B" w14:paraId="37EA590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C09C3D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7DAAA6A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kserokopiarka - </w:t>
            </w:r>
            <w:proofErr w:type="spellStart"/>
            <w:r w:rsidRPr="00B1277B">
              <w:rPr>
                <w:rFonts w:asciiTheme="minorHAnsi" w:hAnsiTheme="minorHAnsi" w:cs="Arial"/>
                <w:sz w:val="18"/>
                <w:szCs w:val="18"/>
              </w:rPr>
              <w:t>urzadzenie</w:t>
            </w:r>
            <w:proofErr w:type="spellEnd"/>
            <w:r w:rsidRPr="00B1277B">
              <w:rPr>
                <w:rFonts w:asciiTheme="minorHAnsi" w:hAnsiTheme="minorHAnsi" w:cs="Arial"/>
                <w:sz w:val="18"/>
                <w:szCs w:val="18"/>
              </w:rPr>
              <w:t xml:space="preserve"> wielofunkcyjne</w:t>
            </w:r>
          </w:p>
        </w:tc>
        <w:tc>
          <w:tcPr>
            <w:tcW w:w="423" w:type="pct"/>
            <w:tcBorders>
              <w:top w:val="nil"/>
              <w:left w:val="nil"/>
              <w:bottom w:val="single" w:sz="4" w:space="0" w:color="auto"/>
              <w:right w:val="single" w:sz="4" w:space="0" w:color="auto"/>
            </w:tcBorders>
            <w:shd w:val="clear" w:color="auto" w:fill="auto"/>
            <w:vAlign w:val="center"/>
            <w:hideMark/>
          </w:tcPr>
          <w:p w14:paraId="16C7700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7C220BB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3 499,35</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12874C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single" w:sz="4" w:space="0" w:color="auto"/>
              <w:left w:val="nil"/>
              <w:bottom w:val="nil"/>
              <w:right w:val="single" w:sz="4" w:space="0" w:color="auto"/>
            </w:tcBorders>
            <w:vAlign w:val="center"/>
            <w:hideMark/>
          </w:tcPr>
          <w:p w14:paraId="4813BA99" w14:textId="77777777" w:rsidR="00B1277B" w:rsidRPr="00B1277B" w:rsidRDefault="00B1277B" w:rsidP="00B1277B">
            <w:pPr>
              <w:rPr>
                <w:rFonts w:asciiTheme="minorHAnsi" w:hAnsiTheme="minorHAnsi" w:cs="Arial"/>
                <w:b/>
                <w:bCs/>
                <w:sz w:val="18"/>
                <w:szCs w:val="18"/>
              </w:rPr>
            </w:pPr>
          </w:p>
        </w:tc>
      </w:tr>
      <w:tr w:rsidR="00B1277B" w:rsidRPr="00B1277B" w14:paraId="4FC5869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466F68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6D0D6D3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projektory 2 szt.</w:t>
            </w:r>
          </w:p>
        </w:tc>
        <w:tc>
          <w:tcPr>
            <w:tcW w:w="423" w:type="pct"/>
            <w:tcBorders>
              <w:top w:val="nil"/>
              <w:left w:val="nil"/>
              <w:bottom w:val="single" w:sz="4" w:space="0" w:color="auto"/>
              <w:right w:val="single" w:sz="4" w:space="0" w:color="auto"/>
            </w:tcBorders>
            <w:shd w:val="clear" w:color="auto" w:fill="auto"/>
            <w:vAlign w:val="center"/>
            <w:hideMark/>
          </w:tcPr>
          <w:p w14:paraId="3723C9B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72FD8F1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1 384,00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4679F5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16582D10" w14:textId="77777777" w:rsidR="00B1277B" w:rsidRPr="00B1277B" w:rsidRDefault="00B1277B" w:rsidP="00B1277B">
            <w:pPr>
              <w:rPr>
                <w:rFonts w:asciiTheme="minorHAnsi" w:hAnsiTheme="minorHAnsi" w:cs="Arial"/>
                <w:b/>
                <w:bCs/>
                <w:sz w:val="18"/>
                <w:szCs w:val="18"/>
              </w:rPr>
            </w:pPr>
          </w:p>
        </w:tc>
      </w:tr>
      <w:tr w:rsidR="00B1277B" w:rsidRPr="00B1277B" w14:paraId="47FF71A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7C94F8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30FC035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w:t>
            </w:r>
          </w:p>
        </w:tc>
        <w:tc>
          <w:tcPr>
            <w:tcW w:w="423" w:type="pct"/>
            <w:tcBorders>
              <w:top w:val="nil"/>
              <w:left w:val="nil"/>
              <w:bottom w:val="single" w:sz="4" w:space="0" w:color="auto"/>
              <w:right w:val="single" w:sz="4" w:space="0" w:color="auto"/>
            </w:tcBorders>
            <w:shd w:val="clear" w:color="auto" w:fill="auto"/>
            <w:vAlign w:val="center"/>
            <w:hideMark/>
          </w:tcPr>
          <w:p w14:paraId="4F192DF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1406601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1 383,74</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3A1EF2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0660BB55" w14:textId="77777777" w:rsidR="00B1277B" w:rsidRPr="00B1277B" w:rsidRDefault="00B1277B" w:rsidP="00B1277B">
            <w:pPr>
              <w:rPr>
                <w:rFonts w:asciiTheme="minorHAnsi" w:hAnsiTheme="minorHAnsi" w:cs="Arial"/>
                <w:b/>
                <w:bCs/>
                <w:sz w:val="18"/>
                <w:szCs w:val="18"/>
              </w:rPr>
            </w:pPr>
          </w:p>
        </w:tc>
      </w:tr>
      <w:tr w:rsidR="00B1277B" w:rsidRPr="00B1277B" w14:paraId="5BC0E62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DB7582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6DBE87A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w:t>
            </w:r>
          </w:p>
        </w:tc>
        <w:tc>
          <w:tcPr>
            <w:tcW w:w="423" w:type="pct"/>
            <w:tcBorders>
              <w:top w:val="nil"/>
              <w:left w:val="nil"/>
              <w:bottom w:val="single" w:sz="4" w:space="0" w:color="auto"/>
              <w:right w:val="single" w:sz="4" w:space="0" w:color="auto"/>
            </w:tcBorders>
            <w:shd w:val="clear" w:color="auto" w:fill="auto"/>
            <w:vAlign w:val="center"/>
            <w:hideMark/>
          </w:tcPr>
          <w:p w14:paraId="4166A1D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195C0B0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1 383,74</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B1FD56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0F4B6DD3" w14:textId="77777777" w:rsidR="00B1277B" w:rsidRPr="00B1277B" w:rsidRDefault="00B1277B" w:rsidP="00B1277B">
            <w:pPr>
              <w:rPr>
                <w:rFonts w:asciiTheme="minorHAnsi" w:hAnsiTheme="minorHAnsi" w:cs="Arial"/>
                <w:b/>
                <w:bCs/>
                <w:sz w:val="18"/>
                <w:szCs w:val="18"/>
              </w:rPr>
            </w:pPr>
          </w:p>
        </w:tc>
      </w:tr>
      <w:tr w:rsidR="00B1277B" w:rsidRPr="00B1277B" w14:paraId="6F66715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24B6B3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725C39F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przenośny zestaw nagłaśniający</w:t>
            </w:r>
          </w:p>
        </w:tc>
        <w:tc>
          <w:tcPr>
            <w:tcW w:w="423" w:type="pct"/>
            <w:tcBorders>
              <w:top w:val="nil"/>
              <w:left w:val="nil"/>
              <w:bottom w:val="single" w:sz="4" w:space="0" w:color="auto"/>
              <w:right w:val="single" w:sz="4" w:space="0" w:color="auto"/>
            </w:tcBorders>
            <w:shd w:val="clear" w:color="auto" w:fill="auto"/>
            <w:vAlign w:val="center"/>
            <w:hideMark/>
          </w:tcPr>
          <w:p w14:paraId="5729EDD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7E97056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1 311,18</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2B85E7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760D1834" w14:textId="77777777" w:rsidR="00B1277B" w:rsidRPr="00B1277B" w:rsidRDefault="00B1277B" w:rsidP="00B1277B">
            <w:pPr>
              <w:rPr>
                <w:rFonts w:asciiTheme="minorHAnsi" w:hAnsiTheme="minorHAnsi" w:cs="Arial"/>
                <w:b/>
                <w:bCs/>
                <w:sz w:val="18"/>
                <w:szCs w:val="18"/>
              </w:rPr>
            </w:pPr>
          </w:p>
        </w:tc>
      </w:tr>
      <w:tr w:rsidR="00B1277B" w:rsidRPr="00B1277B" w14:paraId="63A7B22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816D71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2F4782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projektory 2 szt.</w:t>
            </w:r>
          </w:p>
        </w:tc>
        <w:tc>
          <w:tcPr>
            <w:tcW w:w="423" w:type="pct"/>
            <w:tcBorders>
              <w:top w:val="nil"/>
              <w:left w:val="nil"/>
              <w:bottom w:val="single" w:sz="4" w:space="0" w:color="auto"/>
              <w:right w:val="single" w:sz="4" w:space="0" w:color="auto"/>
            </w:tcBorders>
            <w:shd w:val="clear" w:color="auto" w:fill="auto"/>
            <w:vAlign w:val="center"/>
            <w:hideMark/>
          </w:tcPr>
          <w:p w14:paraId="6574913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43F3832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1 384,00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FFC6F3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4244C789" w14:textId="77777777" w:rsidR="00B1277B" w:rsidRPr="00B1277B" w:rsidRDefault="00B1277B" w:rsidP="00B1277B">
            <w:pPr>
              <w:rPr>
                <w:rFonts w:asciiTheme="minorHAnsi" w:hAnsiTheme="minorHAnsi" w:cs="Arial"/>
                <w:b/>
                <w:bCs/>
                <w:sz w:val="18"/>
                <w:szCs w:val="18"/>
              </w:rPr>
            </w:pPr>
          </w:p>
        </w:tc>
      </w:tr>
      <w:tr w:rsidR="00B1277B" w:rsidRPr="00B1277B" w14:paraId="417D768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36A64C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13A8DB4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notebook </w:t>
            </w:r>
            <w:proofErr w:type="spellStart"/>
            <w:r w:rsidRPr="00B1277B">
              <w:rPr>
                <w:rFonts w:asciiTheme="minorHAnsi" w:hAnsiTheme="minorHAnsi" w:cs="Arial"/>
                <w:sz w:val="18"/>
                <w:szCs w:val="18"/>
              </w:rPr>
              <w:t>acer</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4FF0A9A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5EA93F5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DF0A88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347D2EE9" w14:textId="77777777" w:rsidR="00B1277B" w:rsidRPr="00B1277B" w:rsidRDefault="00B1277B" w:rsidP="00B1277B">
            <w:pPr>
              <w:rPr>
                <w:rFonts w:asciiTheme="minorHAnsi" w:hAnsiTheme="minorHAnsi" w:cs="Arial"/>
                <w:b/>
                <w:bCs/>
                <w:sz w:val="18"/>
                <w:szCs w:val="18"/>
              </w:rPr>
            </w:pPr>
          </w:p>
        </w:tc>
      </w:tr>
      <w:tr w:rsidR="00B1277B" w:rsidRPr="00B1277B" w14:paraId="01C8B0A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5385F9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5EB7580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notebook </w:t>
            </w:r>
            <w:proofErr w:type="spellStart"/>
            <w:r w:rsidRPr="00B1277B">
              <w:rPr>
                <w:rFonts w:asciiTheme="minorHAnsi" w:hAnsiTheme="minorHAnsi" w:cs="Arial"/>
                <w:sz w:val="18"/>
                <w:szCs w:val="18"/>
              </w:rPr>
              <w:t>lenovo</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3AB8E54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62409B6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1 349,00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3958FC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7BB8F62A" w14:textId="77777777" w:rsidR="00B1277B" w:rsidRPr="00B1277B" w:rsidRDefault="00B1277B" w:rsidP="00B1277B">
            <w:pPr>
              <w:rPr>
                <w:rFonts w:asciiTheme="minorHAnsi" w:hAnsiTheme="minorHAnsi" w:cs="Arial"/>
                <w:b/>
                <w:bCs/>
                <w:sz w:val="18"/>
                <w:szCs w:val="18"/>
              </w:rPr>
            </w:pPr>
          </w:p>
        </w:tc>
      </w:tr>
      <w:tr w:rsidR="00B1277B" w:rsidRPr="00B1277B" w14:paraId="5883BCD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B2DD93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auto"/>
              <w:right w:val="single" w:sz="4" w:space="0" w:color="auto"/>
            </w:tcBorders>
            <w:shd w:val="clear" w:color="auto" w:fill="auto"/>
            <w:vAlign w:val="center"/>
            <w:hideMark/>
          </w:tcPr>
          <w:p w14:paraId="78F24DE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w:t>
            </w:r>
            <w:proofErr w:type="spellStart"/>
            <w:r w:rsidRPr="00B1277B">
              <w:rPr>
                <w:rFonts w:asciiTheme="minorHAnsi" w:hAnsiTheme="minorHAnsi" w:cs="Arial"/>
                <w:sz w:val="18"/>
                <w:szCs w:val="18"/>
              </w:rPr>
              <w:t>dell</w:t>
            </w:r>
            <w:proofErr w:type="spellEnd"/>
            <w:r w:rsidRPr="00B1277B">
              <w:rPr>
                <w:rFonts w:asciiTheme="minorHAnsi" w:hAnsiTheme="minorHAnsi" w:cs="Arial"/>
                <w:sz w:val="18"/>
                <w:szCs w:val="18"/>
              </w:rPr>
              <w:t xml:space="preserve"> (3 </w:t>
            </w:r>
            <w:proofErr w:type="spellStart"/>
            <w:r w:rsidRPr="00B1277B">
              <w:rPr>
                <w:rFonts w:asciiTheme="minorHAnsi" w:hAnsiTheme="minorHAnsi" w:cs="Arial"/>
                <w:sz w:val="18"/>
                <w:szCs w:val="18"/>
              </w:rPr>
              <w:t>szt</w:t>
            </w:r>
            <w:proofErr w:type="spellEnd"/>
            <w:r w:rsidRPr="00B1277B">
              <w:rPr>
                <w:rFonts w:asciiTheme="minorHAnsi" w:hAnsiTheme="minorHAnsi" w:cs="Arial"/>
                <w:sz w:val="18"/>
                <w:szCs w:val="18"/>
              </w:rPr>
              <w:t>)</w:t>
            </w:r>
          </w:p>
        </w:tc>
        <w:tc>
          <w:tcPr>
            <w:tcW w:w="423" w:type="pct"/>
            <w:tcBorders>
              <w:top w:val="nil"/>
              <w:left w:val="nil"/>
              <w:bottom w:val="single" w:sz="4" w:space="0" w:color="auto"/>
              <w:right w:val="single" w:sz="4" w:space="0" w:color="auto"/>
            </w:tcBorders>
            <w:shd w:val="clear" w:color="auto" w:fill="auto"/>
            <w:vAlign w:val="center"/>
            <w:hideMark/>
          </w:tcPr>
          <w:p w14:paraId="02A34F4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4E24521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8 697,00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26E489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3BE4EDCE" w14:textId="77777777" w:rsidR="00B1277B" w:rsidRPr="00B1277B" w:rsidRDefault="00B1277B" w:rsidP="00B1277B">
            <w:pPr>
              <w:rPr>
                <w:rFonts w:asciiTheme="minorHAnsi" w:hAnsiTheme="minorHAnsi" w:cs="Arial"/>
                <w:b/>
                <w:bCs/>
                <w:sz w:val="18"/>
                <w:szCs w:val="18"/>
              </w:rPr>
            </w:pPr>
          </w:p>
        </w:tc>
      </w:tr>
      <w:tr w:rsidR="00B1277B" w:rsidRPr="00B1277B" w14:paraId="52EEFB0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0F08F7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auto"/>
              <w:right w:val="single" w:sz="4" w:space="0" w:color="auto"/>
            </w:tcBorders>
            <w:shd w:val="clear" w:color="auto" w:fill="auto"/>
            <w:vAlign w:val="center"/>
            <w:hideMark/>
          </w:tcPr>
          <w:p w14:paraId="37BCE91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monitor interaktywny smart </w:t>
            </w:r>
            <w:proofErr w:type="spellStart"/>
            <w:r w:rsidRPr="00B1277B">
              <w:rPr>
                <w:rFonts w:asciiTheme="minorHAnsi" w:hAnsiTheme="minorHAnsi" w:cs="Arial"/>
                <w:sz w:val="18"/>
                <w:szCs w:val="18"/>
              </w:rPr>
              <w:t>boart</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6547639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7EC5375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9 990,00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EE9762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single" w:sz="4" w:space="0" w:color="auto"/>
              <w:left w:val="nil"/>
              <w:bottom w:val="nil"/>
              <w:right w:val="single" w:sz="4" w:space="0" w:color="auto"/>
            </w:tcBorders>
            <w:vAlign w:val="center"/>
            <w:hideMark/>
          </w:tcPr>
          <w:p w14:paraId="0D676734" w14:textId="77777777" w:rsidR="00B1277B" w:rsidRPr="00B1277B" w:rsidRDefault="00B1277B" w:rsidP="00B1277B">
            <w:pPr>
              <w:rPr>
                <w:rFonts w:asciiTheme="minorHAnsi" w:hAnsiTheme="minorHAnsi" w:cs="Arial"/>
                <w:b/>
                <w:bCs/>
                <w:sz w:val="18"/>
                <w:szCs w:val="18"/>
              </w:rPr>
            </w:pPr>
          </w:p>
        </w:tc>
      </w:tr>
      <w:tr w:rsidR="00B1277B" w:rsidRPr="00B1277B" w14:paraId="5100BDF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521EE4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17</w:t>
            </w:r>
          </w:p>
        </w:tc>
        <w:tc>
          <w:tcPr>
            <w:tcW w:w="2504" w:type="pct"/>
            <w:tcBorders>
              <w:top w:val="nil"/>
              <w:left w:val="nil"/>
              <w:bottom w:val="single" w:sz="4" w:space="0" w:color="auto"/>
              <w:right w:val="single" w:sz="4" w:space="0" w:color="auto"/>
            </w:tcBorders>
            <w:shd w:val="clear" w:color="auto" w:fill="auto"/>
            <w:vAlign w:val="center"/>
            <w:hideMark/>
          </w:tcPr>
          <w:p w14:paraId="71BFCBD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projektor </w:t>
            </w:r>
            <w:proofErr w:type="spellStart"/>
            <w:r w:rsidRPr="00B1277B">
              <w:rPr>
                <w:rFonts w:asciiTheme="minorHAnsi" w:hAnsiTheme="minorHAnsi" w:cs="Arial"/>
                <w:sz w:val="18"/>
                <w:szCs w:val="18"/>
              </w:rPr>
              <w:t>hitachi</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65FD2A4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3C4C318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2 150,00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214B6F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7FBB56E0" w14:textId="77777777" w:rsidR="00B1277B" w:rsidRPr="00B1277B" w:rsidRDefault="00B1277B" w:rsidP="00B1277B">
            <w:pPr>
              <w:rPr>
                <w:rFonts w:asciiTheme="minorHAnsi" w:hAnsiTheme="minorHAnsi" w:cs="Arial"/>
                <w:b/>
                <w:bCs/>
                <w:sz w:val="18"/>
                <w:szCs w:val="18"/>
              </w:rPr>
            </w:pPr>
          </w:p>
        </w:tc>
      </w:tr>
      <w:tr w:rsidR="00B1277B" w:rsidRPr="00B1277B" w14:paraId="55AC239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484B0D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18</w:t>
            </w:r>
          </w:p>
        </w:tc>
        <w:tc>
          <w:tcPr>
            <w:tcW w:w="2504" w:type="pct"/>
            <w:tcBorders>
              <w:top w:val="nil"/>
              <w:left w:val="nil"/>
              <w:bottom w:val="single" w:sz="4" w:space="0" w:color="auto"/>
              <w:right w:val="single" w:sz="4" w:space="0" w:color="auto"/>
            </w:tcBorders>
            <w:shd w:val="clear" w:color="auto" w:fill="auto"/>
            <w:vAlign w:val="center"/>
            <w:hideMark/>
          </w:tcPr>
          <w:p w14:paraId="118097C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ekran </w:t>
            </w:r>
            <w:proofErr w:type="spellStart"/>
            <w:r w:rsidRPr="00B1277B">
              <w:rPr>
                <w:rFonts w:asciiTheme="minorHAnsi" w:hAnsiTheme="minorHAnsi" w:cs="Arial"/>
                <w:sz w:val="18"/>
                <w:szCs w:val="18"/>
              </w:rPr>
              <w:t>reflekta</w:t>
            </w:r>
            <w:proofErr w:type="spellEnd"/>
            <w:r w:rsidRPr="00B1277B">
              <w:rPr>
                <w:rFonts w:asciiTheme="minorHAnsi" w:hAnsiTheme="minorHAnsi" w:cs="Arial"/>
                <w:sz w:val="18"/>
                <w:szCs w:val="18"/>
              </w:rPr>
              <w:t xml:space="preserve"> (2 szt.)</w:t>
            </w:r>
          </w:p>
        </w:tc>
        <w:tc>
          <w:tcPr>
            <w:tcW w:w="423" w:type="pct"/>
            <w:tcBorders>
              <w:top w:val="nil"/>
              <w:left w:val="nil"/>
              <w:bottom w:val="single" w:sz="4" w:space="0" w:color="auto"/>
              <w:right w:val="single" w:sz="4" w:space="0" w:color="auto"/>
            </w:tcBorders>
            <w:shd w:val="clear" w:color="auto" w:fill="auto"/>
            <w:vAlign w:val="center"/>
            <w:hideMark/>
          </w:tcPr>
          <w:p w14:paraId="0D4B49D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1C5C9ED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1 600,00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845660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single" w:sz="4" w:space="0" w:color="auto"/>
              <w:left w:val="nil"/>
              <w:bottom w:val="nil"/>
              <w:right w:val="single" w:sz="4" w:space="0" w:color="auto"/>
            </w:tcBorders>
            <w:vAlign w:val="center"/>
            <w:hideMark/>
          </w:tcPr>
          <w:p w14:paraId="09672968" w14:textId="77777777" w:rsidR="00B1277B" w:rsidRPr="00B1277B" w:rsidRDefault="00B1277B" w:rsidP="00B1277B">
            <w:pPr>
              <w:rPr>
                <w:rFonts w:asciiTheme="minorHAnsi" w:hAnsiTheme="minorHAnsi" w:cs="Arial"/>
                <w:b/>
                <w:bCs/>
                <w:sz w:val="18"/>
                <w:szCs w:val="18"/>
              </w:rPr>
            </w:pPr>
          </w:p>
        </w:tc>
      </w:tr>
      <w:tr w:rsidR="00B1277B" w:rsidRPr="00B1277B" w14:paraId="13A46BB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7DF3E0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19</w:t>
            </w:r>
          </w:p>
        </w:tc>
        <w:tc>
          <w:tcPr>
            <w:tcW w:w="2504" w:type="pct"/>
            <w:tcBorders>
              <w:top w:val="nil"/>
              <w:left w:val="nil"/>
              <w:bottom w:val="single" w:sz="4" w:space="0" w:color="auto"/>
              <w:right w:val="single" w:sz="4" w:space="0" w:color="auto"/>
            </w:tcBorders>
            <w:shd w:val="clear" w:color="auto" w:fill="auto"/>
            <w:vAlign w:val="center"/>
            <w:hideMark/>
          </w:tcPr>
          <w:p w14:paraId="5A5ADC3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notebook </w:t>
            </w:r>
            <w:proofErr w:type="spellStart"/>
            <w:r w:rsidRPr="00B1277B">
              <w:rPr>
                <w:rFonts w:asciiTheme="minorHAnsi" w:hAnsiTheme="minorHAnsi" w:cs="Arial"/>
                <w:sz w:val="18"/>
                <w:szCs w:val="18"/>
              </w:rPr>
              <w:t>hp</w:t>
            </w:r>
            <w:proofErr w:type="spellEnd"/>
            <w:r w:rsidRPr="00B1277B">
              <w:rPr>
                <w:rFonts w:asciiTheme="minorHAnsi" w:hAnsiTheme="minorHAnsi" w:cs="Arial"/>
                <w:sz w:val="18"/>
                <w:szCs w:val="18"/>
              </w:rPr>
              <w:t xml:space="preserve"> (2 szt.)</w:t>
            </w:r>
          </w:p>
        </w:tc>
        <w:tc>
          <w:tcPr>
            <w:tcW w:w="423" w:type="pct"/>
            <w:tcBorders>
              <w:top w:val="nil"/>
              <w:left w:val="nil"/>
              <w:bottom w:val="single" w:sz="4" w:space="0" w:color="auto"/>
              <w:right w:val="single" w:sz="4" w:space="0" w:color="auto"/>
            </w:tcBorders>
            <w:shd w:val="clear" w:color="auto" w:fill="auto"/>
            <w:vAlign w:val="center"/>
            <w:hideMark/>
          </w:tcPr>
          <w:p w14:paraId="6ABF361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448B2A2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3 198,00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9DE236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4A0096C2" w14:textId="77777777" w:rsidR="00B1277B" w:rsidRPr="00B1277B" w:rsidRDefault="00B1277B" w:rsidP="00B1277B">
            <w:pPr>
              <w:rPr>
                <w:rFonts w:asciiTheme="minorHAnsi" w:hAnsiTheme="minorHAnsi" w:cs="Arial"/>
                <w:b/>
                <w:bCs/>
                <w:sz w:val="18"/>
                <w:szCs w:val="18"/>
              </w:rPr>
            </w:pPr>
          </w:p>
        </w:tc>
      </w:tr>
      <w:tr w:rsidR="00B1277B" w:rsidRPr="00B1277B" w14:paraId="66E5BA9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5C614A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w:t>
            </w:r>
          </w:p>
        </w:tc>
        <w:tc>
          <w:tcPr>
            <w:tcW w:w="2504" w:type="pct"/>
            <w:tcBorders>
              <w:top w:val="nil"/>
              <w:left w:val="nil"/>
              <w:bottom w:val="single" w:sz="4" w:space="0" w:color="auto"/>
              <w:right w:val="single" w:sz="4" w:space="0" w:color="auto"/>
            </w:tcBorders>
            <w:shd w:val="clear" w:color="auto" w:fill="auto"/>
            <w:vAlign w:val="center"/>
            <w:hideMark/>
          </w:tcPr>
          <w:p w14:paraId="3B12AF6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Kserokopiarka Konica </w:t>
            </w:r>
            <w:proofErr w:type="spellStart"/>
            <w:r w:rsidRPr="00B1277B">
              <w:rPr>
                <w:rFonts w:asciiTheme="minorHAnsi" w:hAnsiTheme="minorHAnsi" w:cs="Arial"/>
                <w:sz w:val="18"/>
                <w:szCs w:val="18"/>
              </w:rPr>
              <w:t>Minolta</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Bizhub</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56DF8B0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58E5ADD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5500,00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E4AD53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single" w:sz="4" w:space="0" w:color="auto"/>
              <w:left w:val="nil"/>
              <w:bottom w:val="nil"/>
              <w:right w:val="single" w:sz="4" w:space="0" w:color="auto"/>
            </w:tcBorders>
            <w:vAlign w:val="center"/>
            <w:hideMark/>
          </w:tcPr>
          <w:p w14:paraId="17E27D18" w14:textId="77777777" w:rsidR="00B1277B" w:rsidRPr="00B1277B" w:rsidRDefault="00B1277B" w:rsidP="00B1277B">
            <w:pPr>
              <w:rPr>
                <w:rFonts w:asciiTheme="minorHAnsi" w:hAnsiTheme="minorHAnsi" w:cs="Arial"/>
                <w:b/>
                <w:bCs/>
                <w:sz w:val="18"/>
                <w:szCs w:val="18"/>
              </w:rPr>
            </w:pPr>
          </w:p>
        </w:tc>
      </w:tr>
      <w:tr w:rsidR="00B1277B" w:rsidRPr="00B1277B" w14:paraId="536184D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634078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21</w:t>
            </w:r>
          </w:p>
        </w:tc>
        <w:tc>
          <w:tcPr>
            <w:tcW w:w="2504" w:type="pct"/>
            <w:tcBorders>
              <w:top w:val="nil"/>
              <w:left w:val="nil"/>
              <w:bottom w:val="single" w:sz="4" w:space="0" w:color="auto"/>
              <w:right w:val="single" w:sz="4" w:space="0" w:color="auto"/>
            </w:tcBorders>
            <w:shd w:val="clear" w:color="auto" w:fill="auto"/>
            <w:vAlign w:val="center"/>
            <w:hideMark/>
          </w:tcPr>
          <w:p w14:paraId="6511834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notebook </w:t>
            </w:r>
            <w:proofErr w:type="spellStart"/>
            <w:r w:rsidRPr="00B1277B">
              <w:rPr>
                <w:rFonts w:asciiTheme="minorHAnsi" w:hAnsiTheme="minorHAnsi" w:cs="Arial"/>
                <w:sz w:val="18"/>
                <w:szCs w:val="18"/>
              </w:rPr>
              <w:t>asus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6BE5642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5A40ED1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1499,00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7D43DA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744D451E" w14:textId="77777777" w:rsidR="00B1277B" w:rsidRPr="00B1277B" w:rsidRDefault="00B1277B" w:rsidP="00B1277B">
            <w:pPr>
              <w:rPr>
                <w:rFonts w:asciiTheme="minorHAnsi" w:hAnsiTheme="minorHAnsi" w:cs="Arial"/>
                <w:b/>
                <w:bCs/>
                <w:sz w:val="18"/>
                <w:szCs w:val="18"/>
              </w:rPr>
            </w:pPr>
          </w:p>
        </w:tc>
      </w:tr>
      <w:tr w:rsidR="00B1277B" w:rsidRPr="00B1277B" w14:paraId="034E733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F32DA9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22</w:t>
            </w:r>
          </w:p>
        </w:tc>
        <w:tc>
          <w:tcPr>
            <w:tcW w:w="2504" w:type="pct"/>
            <w:tcBorders>
              <w:top w:val="nil"/>
              <w:left w:val="nil"/>
              <w:bottom w:val="single" w:sz="4" w:space="0" w:color="auto"/>
              <w:right w:val="single" w:sz="4" w:space="0" w:color="auto"/>
            </w:tcBorders>
            <w:shd w:val="clear" w:color="auto" w:fill="auto"/>
            <w:vAlign w:val="center"/>
            <w:hideMark/>
          </w:tcPr>
          <w:p w14:paraId="3CF8B78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w:t>
            </w:r>
          </w:p>
        </w:tc>
        <w:tc>
          <w:tcPr>
            <w:tcW w:w="423" w:type="pct"/>
            <w:tcBorders>
              <w:top w:val="nil"/>
              <w:left w:val="nil"/>
              <w:bottom w:val="single" w:sz="4" w:space="0" w:color="auto"/>
              <w:right w:val="single" w:sz="4" w:space="0" w:color="auto"/>
            </w:tcBorders>
            <w:shd w:val="clear" w:color="auto" w:fill="auto"/>
            <w:vAlign w:val="center"/>
            <w:hideMark/>
          </w:tcPr>
          <w:p w14:paraId="2CA6C79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154388C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4 797,00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AE3187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single" w:sz="4" w:space="0" w:color="auto"/>
              <w:left w:val="nil"/>
              <w:bottom w:val="nil"/>
              <w:right w:val="single" w:sz="4" w:space="0" w:color="auto"/>
            </w:tcBorders>
            <w:vAlign w:val="center"/>
            <w:hideMark/>
          </w:tcPr>
          <w:p w14:paraId="552EE686" w14:textId="77777777" w:rsidR="00B1277B" w:rsidRPr="00B1277B" w:rsidRDefault="00B1277B" w:rsidP="00B1277B">
            <w:pPr>
              <w:rPr>
                <w:rFonts w:asciiTheme="minorHAnsi" w:hAnsiTheme="minorHAnsi" w:cs="Arial"/>
                <w:b/>
                <w:bCs/>
                <w:sz w:val="18"/>
                <w:szCs w:val="18"/>
              </w:rPr>
            </w:pPr>
          </w:p>
        </w:tc>
      </w:tr>
      <w:tr w:rsidR="00B1277B" w:rsidRPr="00B1277B" w14:paraId="702ABB9C"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73A75C0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768237D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Publiczna Szkoła Podstawowa im. Jana Pawła II </w:t>
            </w:r>
          </w:p>
        </w:tc>
        <w:tc>
          <w:tcPr>
            <w:tcW w:w="423" w:type="pct"/>
            <w:tcBorders>
              <w:top w:val="nil"/>
              <w:left w:val="nil"/>
              <w:bottom w:val="single" w:sz="4" w:space="0" w:color="auto"/>
              <w:right w:val="nil"/>
            </w:tcBorders>
            <w:shd w:val="clear" w:color="000000" w:fill="C0C0C0"/>
            <w:vAlign w:val="center"/>
            <w:hideMark/>
          </w:tcPr>
          <w:p w14:paraId="7CA5D00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002BA0E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24C85C1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single" w:sz="4" w:space="0" w:color="auto"/>
              <w:left w:val="nil"/>
              <w:bottom w:val="single" w:sz="4" w:space="0" w:color="auto"/>
              <w:right w:val="single" w:sz="4" w:space="0" w:color="auto"/>
            </w:tcBorders>
            <w:shd w:val="clear" w:color="000000" w:fill="BFBFBF"/>
            <w:vAlign w:val="center"/>
            <w:hideMark/>
          </w:tcPr>
          <w:p w14:paraId="3582A618" w14:textId="77777777" w:rsidR="00B1277B" w:rsidRPr="00B1277B" w:rsidRDefault="00B1277B" w:rsidP="00B1277B">
            <w:pPr>
              <w:jc w:val="right"/>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08356F6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26C482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7F19035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multimedialny NECV</w:t>
            </w:r>
          </w:p>
        </w:tc>
        <w:tc>
          <w:tcPr>
            <w:tcW w:w="423" w:type="pct"/>
            <w:tcBorders>
              <w:top w:val="nil"/>
              <w:left w:val="nil"/>
              <w:bottom w:val="single" w:sz="4" w:space="0" w:color="auto"/>
              <w:right w:val="single" w:sz="4" w:space="0" w:color="auto"/>
            </w:tcBorders>
            <w:shd w:val="clear" w:color="auto" w:fill="auto"/>
            <w:vAlign w:val="center"/>
            <w:hideMark/>
          </w:tcPr>
          <w:p w14:paraId="7DA3090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729D863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1 001,00</w:t>
            </w:r>
          </w:p>
        </w:tc>
        <w:tc>
          <w:tcPr>
            <w:tcW w:w="494" w:type="pct"/>
            <w:tcBorders>
              <w:top w:val="nil"/>
              <w:left w:val="nil"/>
              <w:bottom w:val="single" w:sz="4" w:space="0" w:color="auto"/>
              <w:right w:val="single" w:sz="4" w:space="0" w:color="auto"/>
            </w:tcBorders>
            <w:shd w:val="clear" w:color="auto" w:fill="auto"/>
            <w:vAlign w:val="center"/>
            <w:hideMark/>
          </w:tcPr>
          <w:p w14:paraId="2033BD6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nil"/>
              <w:left w:val="nil"/>
              <w:bottom w:val="single" w:sz="4" w:space="0" w:color="000000"/>
              <w:right w:val="single" w:sz="4" w:space="0" w:color="auto"/>
            </w:tcBorders>
            <w:shd w:val="clear" w:color="auto" w:fill="auto"/>
            <w:vAlign w:val="center"/>
            <w:hideMark/>
          </w:tcPr>
          <w:p w14:paraId="7BF52FBD"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55 002,45</w:t>
            </w:r>
          </w:p>
        </w:tc>
      </w:tr>
      <w:tr w:rsidR="00B1277B" w:rsidRPr="00B1277B" w14:paraId="07311C2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4FEB0B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lastRenderedPageBreak/>
              <w:t>2</w:t>
            </w:r>
          </w:p>
        </w:tc>
        <w:tc>
          <w:tcPr>
            <w:tcW w:w="2504" w:type="pct"/>
            <w:tcBorders>
              <w:top w:val="nil"/>
              <w:left w:val="nil"/>
              <w:bottom w:val="single" w:sz="4" w:space="0" w:color="auto"/>
              <w:right w:val="single" w:sz="4" w:space="0" w:color="auto"/>
            </w:tcBorders>
            <w:shd w:val="clear" w:color="auto" w:fill="auto"/>
            <w:vAlign w:val="center"/>
            <w:hideMark/>
          </w:tcPr>
          <w:p w14:paraId="39CCF84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z uchwytem</w:t>
            </w:r>
          </w:p>
        </w:tc>
        <w:tc>
          <w:tcPr>
            <w:tcW w:w="423" w:type="pct"/>
            <w:tcBorders>
              <w:top w:val="nil"/>
              <w:left w:val="nil"/>
              <w:bottom w:val="single" w:sz="4" w:space="0" w:color="auto"/>
              <w:right w:val="single" w:sz="4" w:space="0" w:color="auto"/>
            </w:tcBorders>
            <w:shd w:val="clear" w:color="auto" w:fill="auto"/>
            <w:vAlign w:val="center"/>
            <w:hideMark/>
          </w:tcPr>
          <w:p w14:paraId="075C7E7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026BDB6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2 445,00</w:t>
            </w:r>
          </w:p>
        </w:tc>
        <w:tc>
          <w:tcPr>
            <w:tcW w:w="494" w:type="pct"/>
            <w:tcBorders>
              <w:top w:val="nil"/>
              <w:left w:val="nil"/>
              <w:bottom w:val="single" w:sz="4" w:space="0" w:color="auto"/>
              <w:right w:val="single" w:sz="4" w:space="0" w:color="auto"/>
            </w:tcBorders>
            <w:shd w:val="clear" w:color="auto" w:fill="auto"/>
            <w:vAlign w:val="center"/>
            <w:hideMark/>
          </w:tcPr>
          <w:p w14:paraId="7ECC6E7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03B66443" w14:textId="77777777" w:rsidR="00B1277B" w:rsidRPr="00B1277B" w:rsidRDefault="00B1277B" w:rsidP="00B1277B">
            <w:pPr>
              <w:rPr>
                <w:rFonts w:asciiTheme="minorHAnsi" w:hAnsiTheme="minorHAnsi" w:cs="Arial"/>
                <w:b/>
                <w:bCs/>
                <w:sz w:val="18"/>
                <w:szCs w:val="18"/>
              </w:rPr>
            </w:pPr>
          </w:p>
        </w:tc>
      </w:tr>
      <w:tr w:rsidR="00B1277B" w:rsidRPr="00B1277B" w14:paraId="1F4CCB7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211FEC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0766EBE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tablica interaktywna </w:t>
            </w:r>
          </w:p>
        </w:tc>
        <w:tc>
          <w:tcPr>
            <w:tcW w:w="423" w:type="pct"/>
            <w:tcBorders>
              <w:top w:val="nil"/>
              <w:left w:val="nil"/>
              <w:bottom w:val="single" w:sz="4" w:space="0" w:color="auto"/>
              <w:right w:val="single" w:sz="4" w:space="0" w:color="auto"/>
            </w:tcBorders>
            <w:shd w:val="clear" w:color="auto" w:fill="auto"/>
            <w:vAlign w:val="center"/>
            <w:hideMark/>
          </w:tcPr>
          <w:p w14:paraId="127418A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0AE3213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3 498,00</w:t>
            </w:r>
          </w:p>
        </w:tc>
        <w:tc>
          <w:tcPr>
            <w:tcW w:w="494" w:type="pct"/>
            <w:tcBorders>
              <w:top w:val="nil"/>
              <w:left w:val="nil"/>
              <w:bottom w:val="single" w:sz="4" w:space="0" w:color="auto"/>
              <w:right w:val="single" w:sz="4" w:space="0" w:color="auto"/>
            </w:tcBorders>
            <w:shd w:val="clear" w:color="auto" w:fill="auto"/>
            <w:vAlign w:val="center"/>
            <w:hideMark/>
          </w:tcPr>
          <w:p w14:paraId="467F1CE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1584B628" w14:textId="77777777" w:rsidR="00B1277B" w:rsidRPr="00B1277B" w:rsidRDefault="00B1277B" w:rsidP="00B1277B">
            <w:pPr>
              <w:rPr>
                <w:rFonts w:asciiTheme="minorHAnsi" w:hAnsiTheme="minorHAnsi" w:cs="Arial"/>
                <w:b/>
                <w:bCs/>
                <w:sz w:val="18"/>
                <w:szCs w:val="18"/>
              </w:rPr>
            </w:pPr>
          </w:p>
        </w:tc>
      </w:tr>
      <w:tr w:rsidR="00B1277B" w:rsidRPr="00B1277B" w14:paraId="0FB1A74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025564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136C1D1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Tablica interaktywna </w:t>
            </w:r>
          </w:p>
        </w:tc>
        <w:tc>
          <w:tcPr>
            <w:tcW w:w="423" w:type="pct"/>
            <w:tcBorders>
              <w:top w:val="nil"/>
              <w:left w:val="nil"/>
              <w:bottom w:val="single" w:sz="4" w:space="0" w:color="auto"/>
              <w:right w:val="single" w:sz="4" w:space="0" w:color="auto"/>
            </w:tcBorders>
            <w:shd w:val="clear" w:color="auto" w:fill="auto"/>
            <w:vAlign w:val="center"/>
            <w:hideMark/>
          </w:tcPr>
          <w:p w14:paraId="35A5BF4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32A79CD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2 980,00</w:t>
            </w:r>
          </w:p>
        </w:tc>
        <w:tc>
          <w:tcPr>
            <w:tcW w:w="494" w:type="pct"/>
            <w:tcBorders>
              <w:top w:val="nil"/>
              <w:left w:val="nil"/>
              <w:bottom w:val="single" w:sz="4" w:space="0" w:color="auto"/>
              <w:right w:val="single" w:sz="4" w:space="0" w:color="auto"/>
            </w:tcBorders>
            <w:shd w:val="clear" w:color="auto" w:fill="auto"/>
            <w:vAlign w:val="center"/>
            <w:hideMark/>
          </w:tcPr>
          <w:p w14:paraId="63380D9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786D2F04" w14:textId="77777777" w:rsidR="00B1277B" w:rsidRPr="00B1277B" w:rsidRDefault="00B1277B" w:rsidP="00B1277B">
            <w:pPr>
              <w:rPr>
                <w:rFonts w:asciiTheme="minorHAnsi" w:hAnsiTheme="minorHAnsi" w:cs="Arial"/>
                <w:b/>
                <w:bCs/>
                <w:sz w:val="18"/>
                <w:szCs w:val="18"/>
              </w:rPr>
            </w:pPr>
          </w:p>
        </w:tc>
      </w:tr>
      <w:tr w:rsidR="00B1277B" w:rsidRPr="00B1277B" w14:paraId="12774CE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D6A841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6A5A3C8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 monitor</w:t>
            </w:r>
          </w:p>
        </w:tc>
        <w:tc>
          <w:tcPr>
            <w:tcW w:w="423" w:type="pct"/>
            <w:tcBorders>
              <w:top w:val="nil"/>
              <w:left w:val="nil"/>
              <w:bottom w:val="single" w:sz="4" w:space="0" w:color="auto"/>
              <w:right w:val="single" w:sz="4" w:space="0" w:color="auto"/>
            </w:tcBorders>
            <w:shd w:val="clear" w:color="auto" w:fill="auto"/>
            <w:vAlign w:val="center"/>
            <w:hideMark/>
          </w:tcPr>
          <w:p w14:paraId="22D0B62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3BE9997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594,00</w:t>
            </w:r>
          </w:p>
        </w:tc>
        <w:tc>
          <w:tcPr>
            <w:tcW w:w="494" w:type="pct"/>
            <w:tcBorders>
              <w:top w:val="nil"/>
              <w:left w:val="nil"/>
              <w:bottom w:val="single" w:sz="4" w:space="0" w:color="auto"/>
              <w:right w:val="single" w:sz="4" w:space="0" w:color="auto"/>
            </w:tcBorders>
            <w:shd w:val="clear" w:color="auto" w:fill="auto"/>
            <w:vAlign w:val="center"/>
            <w:hideMark/>
          </w:tcPr>
          <w:p w14:paraId="0BB232A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4E4D9C70" w14:textId="77777777" w:rsidR="00B1277B" w:rsidRPr="00B1277B" w:rsidRDefault="00B1277B" w:rsidP="00B1277B">
            <w:pPr>
              <w:rPr>
                <w:rFonts w:asciiTheme="minorHAnsi" w:hAnsiTheme="minorHAnsi" w:cs="Arial"/>
                <w:b/>
                <w:bCs/>
                <w:sz w:val="18"/>
                <w:szCs w:val="18"/>
              </w:rPr>
            </w:pPr>
          </w:p>
        </w:tc>
      </w:tr>
      <w:tr w:rsidR="00B1277B" w:rsidRPr="00B1277B" w14:paraId="1E1C6B2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5CD259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2A26C64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w:t>
            </w:r>
          </w:p>
        </w:tc>
        <w:tc>
          <w:tcPr>
            <w:tcW w:w="423" w:type="pct"/>
            <w:tcBorders>
              <w:top w:val="nil"/>
              <w:left w:val="nil"/>
              <w:bottom w:val="single" w:sz="4" w:space="0" w:color="auto"/>
              <w:right w:val="single" w:sz="4" w:space="0" w:color="auto"/>
            </w:tcBorders>
            <w:shd w:val="clear" w:color="auto" w:fill="auto"/>
            <w:vAlign w:val="center"/>
            <w:hideMark/>
          </w:tcPr>
          <w:p w14:paraId="2C9157C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5EE139C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1349,00</w:t>
            </w:r>
          </w:p>
        </w:tc>
        <w:tc>
          <w:tcPr>
            <w:tcW w:w="494" w:type="pct"/>
            <w:tcBorders>
              <w:top w:val="nil"/>
              <w:left w:val="nil"/>
              <w:bottom w:val="single" w:sz="4" w:space="0" w:color="auto"/>
              <w:right w:val="single" w:sz="4" w:space="0" w:color="auto"/>
            </w:tcBorders>
            <w:shd w:val="clear" w:color="auto" w:fill="auto"/>
            <w:vAlign w:val="center"/>
            <w:hideMark/>
          </w:tcPr>
          <w:p w14:paraId="01730C0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35A1E008" w14:textId="77777777" w:rsidR="00B1277B" w:rsidRPr="00B1277B" w:rsidRDefault="00B1277B" w:rsidP="00B1277B">
            <w:pPr>
              <w:rPr>
                <w:rFonts w:asciiTheme="minorHAnsi" w:hAnsiTheme="minorHAnsi" w:cs="Arial"/>
                <w:b/>
                <w:bCs/>
                <w:sz w:val="18"/>
                <w:szCs w:val="18"/>
              </w:rPr>
            </w:pPr>
          </w:p>
        </w:tc>
      </w:tr>
      <w:tr w:rsidR="00B1277B" w:rsidRPr="00B1277B" w14:paraId="7577720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3485B3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49E10E5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w:t>
            </w:r>
            <w:proofErr w:type="spellStart"/>
            <w:r w:rsidRPr="00B1277B">
              <w:rPr>
                <w:rFonts w:asciiTheme="minorHAnsi" w:hAnsiTheme="minorHAnsi" w:cs="Arial"/>
                <w:sz w:val="18"/>
                <w:szCs w:val="18"/>
              </w:rPr>
              <w:t>Brother</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59F0485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21433E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589,00</w:t>
            </w:r>
          </w:p>
        </w:tc>
        <w:tc>
          <w:tcPr>
            <w:tcW w:w="494" w:type="pct"/>
            <w:tcBorders>
              <w:top w:val="nil"/>
              <w:left w:val="nil"/>
              <w:bottom w:val="single" w:sz="4" w:space="0" w:color="auto"/>
              <w:right w:val="single" w:sz="4" w:space="0" w:color="auto"/>
            </w:tcBorders>
            <w:shd w:val="clear" w:color="auto" w:fill="auto"/>
            <w:vAlign w:val="center"/>
            <w:hideMark/>
          </w:tcPr>
          <w:p w14:paraId="0C18204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149A107E" w14:textId="77777777" w:rsidR="00B1277B" w:rsidRPr="00B1277B" w:rsidRDefault="00B1277B" w:rsidP="00B1277B">
            <w:pPr>
              <w:rPr>
                <w:rFonts w:asciiTheme="minorHAnsi" w:hAnsiTheme="minorHAnsi" w:cs="Arial"/>
                <w:b/>
                <w:bCs/>
                <w:sz w:val="18"/>
                <w:szCs w:val="18"/>
              </w:rPr>
            </w:pPr>
          </w:p>
        </w:tc>
      </w:tr>
      <w:tr w:rsidR="00B1277B" w:rsidRPr="00B1277B" w14:paraId="155D2EA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25FA3D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2A1C078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w:t>
            </w:r>
          </w:p>
        </w:tc>
        <w:tc>
          <w:tcPr>
            <w:tcW w:w="423" w:type="pct"/>
            <w:tcBorders>
              <w:top w:val="nil"/>
              <w:left w:val="nil"/>
              <w:bottom w:val="single" w:sz="4" w:space="0" w:color="auto"/>
              <w:right w:val="single" w:sz="4" w:space="0" w:color="auto"/>
            </w:tcBorders>
            <w:shd w:val="clear" w:color="auto" w:fill="auto"/>
            <w:vAlign w:val="center"/>
            <w:hideMark/>
          </w:tcPr>
          <w:p w14:paraId="1058A86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44114F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442,00</w:t>
            </w:r>
          </w:p>
        </w:tc>
        <w:tc>
          <w:tcPr>
            <w:tcW w:w="494" w:type="pct"/>
            <w:tcBorders>
              <w:top w:val="nil"/>
              <w:left w:val="nil"/>
              <w:bottom w:val="single" w:sz="4" w:space="0" w:color="auto"/>
              <w:right w:val="single" w:sz="4" w:space="0" w:color="auto"/>
            </w:tcBorders>
            <w:shd w:val="clear" w:color="auto" w:fill="auto"/>
            <w:vAlign w:val="center"/>
            <w:hideMark/>
          </w:tcPr>
          <w:p w14:paraId="3FCD2AC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3CEE19B6" w14:textId="77777777" w:rsidR="00B1277B" w:rsidRPr="00B1277B" w:rsidRDefault="00B1277B" w:rsidP="00B1277B">
            <w:pPr>
              <w:rPr>
                <w:rFonts w:asciiTheme="minorHAnsi" w:hAnsiTheme="minorHAnsi" w:cs="Arial"/>
                <w:b/>
                <w:bCs/>
                <w:sz w:val="18"/>
                <w:szCs w:val="18"/>
              </w:rPr>
            </w:pPr>
          </w:p>
        </w:tc>
      </w:tr>
      <w:tr w:rsidR="00B1277B" w:rsidRPr="00B1277B" w14:paraId="744E22B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2D3F78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08CC436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w:t>
            </w:r>
          </w:p>
        </w:tc>
        <w:tc>
          <w:tcPr>
            <w:tcW w:w="423" w:type="pct"/>
            <w:tcBorders>
              <w:top w:val="nil"/>
              <w:left w:val="nil"/>
              <w:bottom w:val="single" w:sz="4" w:space="0" w:color="auto"/>
              <w:right w:val="single" w:sz="4" w:space="0" w:color="auto"/>
            </w:tcBorders>
            <w:shd w:val="clear" w:color="auto" w:fill="auto"/>
            <w:vAlign w:val="center"/>
            <w:hideMark/>
          </w:tcPr>
          <w:p w14:paraId="1F435B5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61472B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1383,74</w:t>
            </w:r>
          </w:p>
        </w:tc>
        <w:tc>
          <w:tcPr>
            <w:tcW w:w="494" w:type="pct"/>
            <w:tcBorders>
              <w:top w:val="nil"/>
              <w:left w:val="nil"/>
              <w:bottom w:val="single" w:sz="4" w:space="0" w:color="auto"/>
              <w:right w:val="single" w:sz="4" w:space="0" w:color="auto"/>
            </w:tcBorders>
            <w:shd w:val="clear" w:color="auto" w:fill="auto"/>
            <w:vAlign w:val="center"/>
            <w:hideMark/>
          </w:tcPr>
          <w:p w14:paraId="0981F3A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596E3758" w14:textId="77777777" w:rsidR="00B1277B" w:rsidRPr="00B1277B" w:rsidRDefault="00B1277B" w:rsidP="00B1277B">
            <w:pPr>
              <w:rPr>
                <w:rFonts w:asciiTheme="minorHAnsi" w:hAnsiTheme="minorHAnsi" w:cs="Arial"/>
                <w:b/>
                <w:bCs/>
                <w:sz w:val="18"/>
                <w:szCs w:val="18"/>
              </w:rPr>
            </w:pPr>
          </w:p>
        </w:tc>
      </w:tr>
      <w:tr w:rsidR="00B1277B" w:rsidRPr="00B1277B" w14:paraId="52C8122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496374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41D330D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aparat cyfrowy</w:t>
            </w:r>
          </w:p>
        </w:tc>
        <w:tc>
          <w:tcPr>
            <w:tcW w:w="423" w:type="pct"/>
            <w:tcBorders>
              <w:top w:val="nil"/>
              <w:left w:val="nil"/>
              <w:bottom w:val="single" w:sz="4" w:space="0" w:color="auto"/>
              <w:right w:val="single" w:sz="4" w:space="0" w:color="auto"/>
            </w:tcBorders>
            <w:shd w:val="clear" w:color="auto" w:fill="auto"/>
            <w:vAlign w:val="center"/>
            <w:hideMark/>
          </w:tcPr>
          <w:p w14:paraId="5E05EC7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44E7AB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531,36</w:t>
            </w:r>
          </w:p>
        </w:tc>
        <w:tc>
          <w:tcPr>
            <w:tcW w:w="494" w:type="pct"/>
            <w:tcBorders>
              <w:top w:val="nil"/>
              <w:left w:val="nil"/>
              <w:bottom w:val="single" w:sz="4" w:space="0" w:color="auto"/>
              <w:right w:val="single" w:sz="4" w:space="0" w:color="auto"/>
            </w:tcBorders>
            <w:shd w:val="clear" w:color="auto" w:fill="auto"/>
            <w:vAlign w:val="center"/>
            <w:hideMark/>
          </w:tcPr>
          <w:p w14:paraId="71C56E6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3E2955A9" w14:textId="77777777" w:rsidR="00B1277B" w:rsidRPr="00B1277B" w:rsidRDefault="00B1277B" w:rsidP="00B1277B">
            <w:pPr>
              <w:rPr>
                <w:rFonts w:asciiTheme="minorHAnsi" w:hAnsiTheme="minorHAnsi" w:cs="Arial"/>
                <w:b/>
                <w:bCs/>
                <w:sz w:val="18"/>
                <w:szCs w:val="18"/>
              </w:rPr>
            </w:pPr>
          </w:p>
        </w:tc>
      </w:tr>
      <w:tr w:rsidR="00B1277B" w:rsidRPr="00B1277B" w14:paraId="4833663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06C5EB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387B884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 dysk (3 szt.)</w:t>
            </w:r>
          </w:p>
        </w:tc>
        <w:tc>
          <w:tcPr>
            <w:tcW w:w="423" w:type="pct"/>
            <w:tcBorders>
              <w:top w:val="nil"/>
              <w:left w:val="nil"/>
              <w:bottom w:val="single" w:sz="4" w:space="0" w:color="auto"/>
              <w:right w:val="single" w:sz="4" w:space="0" w:color="auto"/>
            </w:tcBorders>
            <w:shd w:val="clear" w:color="auto" w:fill="auto"/>
            <w:vAlign w:val="center"/>
            <w:hideMark/>
          </w:tcPr>
          <w:p w14:paraId="7628AD5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118DD0E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1674,00</w:t>
            </w:r>
          </w:p>
        </w:tc>
        <w:tc>
          <w:tcPr>
            <w:tcW w:w="494" w:type="pct"/>
            <w:tcBorders>
              <w:top w:val="nil"/>
              <w:left w:val="nil"/>
              <w:bottom w:val="single" w:sz="4" w:space="0" w:color="auto"/>
              <w:right w:val="single" w:sz="4" w:space="0" w:color="auto"/>
            </w:tcBorders>
            <w:shd w:val="clear" w:color="auto" w:fill="auto"/>
            <w:vAlign w:val="center"/>
            <w:hideMark/>
          </w:tcPr>
          <w:p w14:paraId="0892C9C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02531403" w14:textId="77777777" w:rsidR="00B1277B" w:rsidRPr="00B1277B" w:rsidRDefault="00B1277B" w:rsidP="00B1277B">
            <w:pPr>
              <w:rPr>
                <w:rFonts w:asciiTheme="minorHAnsi" w:hAnsiTheme="minorHAnsi" w:cs="Arial"/>
                <w:b/>
                <w:bCs/>
                <w:sz w:val="18"/>
                <w:szCs w:val="18"/>
              </w:rPr>
            </w:pPr>
          </w:p>
        </w:tc>
      </w:tr>
      <w:tr w:rsidR="00B1277B" w:rsidRPr="00B1277B" w14:paraId="03E167C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6E555D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571B5F1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w:t>
            </w:r>
          </w:p>
        </w:tc>
        <w:tc>
          <w:tcPr>
            <w:tcW w:w="423" w:type="pct"/>
            <w:tcBorders>
              <w:top w:val="nil"/>
              <w:left w:val="nil"/>
              <w:bottom w:val="single" w:sz="4" w:space="0" w:color="auto"/>
              <w:right w:val="single" w:sz="4" w:space="0" w:color="auto"/>
            </w:tcBorders>
            <w:shd w:val="clear" w:color="auto" w:fill="auto"/>
            <w:vAlign w:val="center"/>
            <w:hideMark/>
          </w:tcPr>
          <w:p w14:paraId="501AE51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2D496D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1384,00</w:t>
            </w:r>
          </w:p>
        </w:tc>
        <w:tc>
          <w:tcPr>
            <w:tcW w:w="494" w:type="pct"/>
            <w:tcBorders>
              <w:top w:val="nil"/>
              <w:left w:val="nil"/>
              <w:bottom w:val="single" w:sz="4" w:space="0" w:color="auto"/>
              <w:right w:val="single" w:sz="4" w:space="0" w:color="auto"/>
            </w:tcBorders>
            <w:shd w:val="clear" w:color="auto" w:fill="auto"/>
            <w:vAlign w:val="center"/>
            <w:hideMark/>
          </w:tcPr>
          <w:p w14:paraId="20ABF2B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7F8A9E21" w14:textId="77777777" w:rsidR="00B1277B" w:rsidRPr="00B1277B" w:rsidRDefault="00B1277B" w:rsidP="00B1277B">
            <w:pPr>
              <w:rPr>
                <w:rFonts w:asciiTheme="minorHAnsi" w:hAnsiTheme="minorHAnsi" w:cs="Arial"/>
                <w:b/>
                <w:bCs/>
                <w:sz w:val="18"/>
                <w:szCs w:val="18"/>
              </w:rPr>
            </w:pPr>
          </w:p>
        </w:tc>
      </w:tr>
      <w:tr w:rsidR="00B1277B" w:rsidRPr="00B1277B" w14:paraId="2C36775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95706A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000000"/>
              <w:right w:val="single" w:sz="4" w:space="0" w:color="000000"/>
            </w:tcBorders>
            <w:shd w:val="clear" w:color="auto" w:fill="auto"/>
            <w:vAlign w:val="center"/>
            <w:hideMark/>
          </w:tcPr>
          <w:p w14:paraId="1AA6E17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w:t>
            </w:r>
            <w:proofErr w:type="spellStart"/>
            <w:r w:rsidRPr="00B1277B">
              <w:rPr>
                <w:rFonts w:asciiTheme="minorHAnsi" w:hAnsiTheme="minorHAnsi" w:cs="Arial"/>
                <w:sz w:val="18"/>
                <w:szCs w:val="18"/>
              </w:rPr>
              <w:t>Brother</w:t>
            </w:r>
            <w:proofErr w:type="spellEnd"/>
          </w:p>
        </w:tc>
        <w:tc>
          <w:tcPr>
            <w:tcW w:w="423" w:type="pct"/>
            <w:tcBorders>
              <w:top w:val="nil"/>
              <w:left w:val="nil"/>
              <w:bottom w:val="single" w:sz="4" w:space="0" w:color="000000"/>
              <w:right w:val="single" w:sz="4" w:space="0" w:color="000000"/>
            </w:tcBorders>
            <w:shd w:val="clear" w:color="auto" w:fill="auto"/>
            <w:vAlign w:val="center"/>
            <w:hideMark/>
          </w:tcPr>
          <w:p w14:paraId="0F24D0C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000000"/>
              <w:right w:val="nil"/>
            </w:tcBorders>
            <w:shd w:val="clear" w:color="auto" w:fill="auto"/>
            <w:vAlign w:val="center"/>
            <w:hideMark/>
          </w:tcPr>
          <w:p w14:paraId="126A126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A509E1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51CC7878" w14:textId="77777777" w:rsidR="00B1277B" w:rsidRPr="00B1277B" w:rsidRDefault="00B1277B" w:rsidP="00B1277B">
            <w:pPr>
              <w:rPr>
                <w:rFonts w:asciiTheme="minorHAnsi" w:hAnsiTheme="minorHAnsi" w:cs="Arial"/>
                <w:b/>
                <w:bCs/>
                <w:sz w:val="18"/>
                <w:szCs w:val="18"/>
              </w:rPr>
            </w:pPr>
          </w:p>
        </w:tc>
      </w:tr>
      <w:tr w:rsidR="00B1277B" w:rsidRPr="00B1277B" w14:paraId="78C1925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08C7BE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000000"/>
              <w:right w:val="single" w:sz="4" w:space="0" w:color="000000"/>
            </w:tcBorders>
            <w:shd w:val="clear" w:color="auto" w:fill="auto"/>
            <w:vAlign w:val="center"/>
            <w:hideMark/>
          </w:tcPr>
          <w:p w14:paraId="687B059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ASUS</w:t>
            </w:r>
          </w:p>
        </w:tc>
        <w:tc>
          <w:tcPr>
            <w:tcW w:w="423" w:type="pct"/>
            <w:tcBorders>
              <w:top w:val="nil"/>
              <w:left w:val="nil"/>
              <w:bottom w:val="single" w:sz="4" w:space="0" w:color="000000"/>
              <w:right w:val="single" w:sz="4" w:space="0" w:color="000000"/>
            </w:tcBorders>
            <w:shd w:val="clear" w:color="auto" w:fill="auto"/>
            <w:vAlign w:val="center"/>
            <w:hideMark/>
          </w:tcPr>
          <w:p w14:paraId="5292718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nil"/>
              <w:right w:val="nil"/>
            </w:tcBorders>
            <w:shd w:val="clear" w:color="auto" w:fill="auto"/>
            <w:vAlign w:val="center"/>
            <w:hideMark/>
          </w:tcPr>
          <w:p w14:paraId="571A5C0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1208,00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949486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7B6BFC78" w14:textId="77777777" w:rsidR="00B1277B" w:rsidRPr="00B1277B" w:rsidRDefault="00B1277B" w:rsidP="00B1277B">
            <w:pPr>
              <w:rPr>
                <w:rFonts w:asciiTheme="minorHAnsi" w:hAnsiTheme="minorHAnsi" w:cs="Arial"/>
                <w:b/>
                <w:bCs/>
                <w:sz w:val="18"/>
                <w:szCs w:val="18"/>
              </w:rPr>
            </w:pPr>
          </w:p>
        </w:tc>
      </w:tr>
      <w:tr w:rsidR="00B1277B" w:rsidRPr="00B1277B" w14:paraId="2CC0C63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518BC8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000000"/>
              <w:right w:val="single" w:sz="4" w:space="0" w:color="000000"/>
            </w:tcBorders>
            <w:shd w:val="clear" w:color="auto" w:fill="auto"/>
            <w:vAlign w:val="center"/>
            <w:hideMark/>
          </w:tcPr>
          <w:p w14:paraId="11061AB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interaktywny</w:t>
            </w:r>
          </w:p>
        </w:tc>
        <w:tc>
          <w:tcPr>
            <w:tcW w:w="423" w:type="pct"/>
            <w:tcBorders>
              <w:top w:val="nil"/>
              <w:left w:val="nil"/>
              <w:bottom w:val="single" w:sz="4" w:space="0" w:color="000000"/>
              <w:right w:val="nil"/>
            </w:tcBorders>
            <w:shd w:val="clear" w:color="auto" w:fill="auto"/>
            <w:vAlign w:val="center"/>
            <w:hideMark/>
          </w:tcPr>
          <w:p w14:paraId="323B4F0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4492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9500,00</w:t>
            </w:r>
          </w:p>
        </w:tc>
        <w:tc>
          <w:tcPr>
            <w:tcW w:w="494" w:type="pct"/>
            <w:tcBorders>
              <w:top w:val="nil"/>
              <w:left w:val="nil"/>
              <w:bottom w:val="single" w:sz="4" w:space="0" w:color="auto"/>
              <w:right w:val="single" w:sz="4" w:space="0" w:color="auto"/>
            </w:tcBorders>
            <w:shd w:val="clear" w:color="auto" w:fill="auto"/>
            <w:vAlign w:val="center"/>
            <w:hideMark/>
          </w:tcPr>
          <w:p w14:paraId="4487A6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2319B851" w14:textId="77777777" w:rsidR="00B1277B" w:rsidRPr="00B1277B" w:rsidRDefault="00B1277B" w:rsidP="00B1277B">
            <w:pPr>
              <w:rPr>
                <w:rFonts w:asciiTheme="minorHAnsi" w:hAnsiTheme="minorHAnsi" w:cs="Arial"/>
                <w:b/>
                <w:bCs/>
                <w:sz w:val="18"/>
                <w:szCs w:val="18"/>
              </w:rPr>
            </w:pPr>
          </w:p>
        </w:tc>
      </w:tr>
      <w:tr w:rsidR="00B1277B" w:rsidRPr="00B1277B" w14:paraId="1E42E27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A809D5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000000"/>
              <w:right w:val="single" w:sz="4" w:space="0" w:color="000000"/>
            </w:tcBorders>
            <w:shd w:val="clear" w:color="auto" w:fill="auto"/>
            <w:vAlign w:val="center"/>
            <w:hideMark/>
          </w:tcPr>
          <w:p w14:paraId="33220F3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interaktywny</w:t>
            </w:r>
          </w:p>
        </w:tc>
        <w:tc>
          <w:tcPr>
            <w:tcW w:w="423" w:type="pct"/>
            <w:tcBorders>
              <w:top w:val="nil"/>
              <w:left w:val="nil"/>
              <w:bottom w:val="single" w:sz="4" w:space="0" w:color="000000"/>
              <w:right w:val="nil"/>
            </w:tcBorders>
            <w:shd w:val="clear" w:color="auto" w:fill="auto"/>
            <w:vAlign w:val="center"/>
            <w:hideMark/>
          </w:tcPr>
          <w:p w14:paraId="3CAF8D2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35C7AE0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9500,00</w:t>
            </w:r>
          </w:p>
        </w:tc>
        <w:tc>
          <w:tcPr>
            <w:tcW w:w="494" w:type="pct"/>
            <w:tcBorders>
              <w:top w:val="nil"/>
              <w:left w:val="nil"/>
              <w:bottom w:val="single" w:sz="4" w:space="0" w:color="auto"/>
              <w:right w:val="single" w:sz="4" w:space="0" w:color="auto"/>
            </w:tcBorders>
            <w:shd w:val="clear" w:color="auto" w:fill="auto"/>
            <w:vAlign w:val="center"/>
            <w:hideMark/>
          </w:tcPr>
          <w:p w14:paraId="486CCCC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10F83CD8" w14:textId="77777777" w:rsidR="00B1277B" w:rsidRPr="00B1277B" w:rsidRDefault="00B1277B" w:rsidP="00B1277B">
            <w:pPr>
              <w:rPr>
                <w:rFonts w:asciiTheme="minorHAnsi" w:hAnsiTheme="minorHAnsi" w:cs="Arial"/>
                <w:b/>
                <w:bCs/>
                <w:sz w:val="18"/>
                <w:szCs w:val="18"/>
              </w:rPr>
            </w:pPr>
          </w:p>
        </w:tc>
      </w:tr>
      <w:tr w:rsidR="00B1277B" w:rsidRPr="00B1277B" w14:paraId="4A9697A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6F5D6D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17</w:t>
            </w:r>
          </w:p>
        </w:tc>
        <w:tc>
          <w:tcPr>
            <w:tcW w:w="2504" w:type="pct"/>
            <w:tcBorders>
              <w:top w:val="nil"/>
              <w:left w:val="nil"/>
              <w:bottom w:val="single" w:sz="4" w:space="0" w:color="000000"/>
              <w:right w:val="single" w:sz="4" w:space="0" w:color="000000"/>
            </w:tcBorders>
            <w:shd w:val="clear" w:color="auto" w:fill="auto"/>
            <w:vAlign w:val="center"/>
            <w:hideMark/>
          </w:tcPr>
          <w:p w14:paraId="203F4B5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 interaktywny</w:t>
            </w:r>
          </w:p>
        </w:tc>
        <w:tc>
          <w:tcPr>
            <w:tcW w:w="423" w:type="pct"/>
            <w:tcBorders>
              <w:top w:val="nil"/>
              <w:left w:val="nil"/>
              <w:bottom w:val="single" w:sz="4" w:space="0" w:color="000000"/>
              <w:right w:val="nil"/>
            </w:tcBorders>
            <w:shd w:val="clear" w:color="auto" w:fill="auto"/>
            <w:vAlign w:val="center"/>
            <w:hideMark/>
          </w:tcPr>
          <w:p w14:paraId="37396D7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312A596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9500,00</w:t>
            </w:r>
          </w:p>
        </w:tc>
        <w:tc>
          <w:tcPr>
            <w:tcW w:w="494" w:type="pct"/>
            <w:tcBorders>
              <w:top w:val="nil"/>
              <w:left w:val="nil"/>
              <w:bottom w:val="single" w:sz="4" w:space="0" w:color="auto"/>
              <w:right w:val="single" w:sz="4" w:space="0" w:color="auto"/>
            </w:tcBorders>
            <w:shd w:val="clear" w:color="auto" w:fill="auto"/>
            <w:vAlign w:val="center"/>
            <w:hideMark/>
          </w:tcPr>
          <w:p w14:paraId="40B4D46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74465E25" w14:textId="77777777" w:rsidR="00B1277B" w:rsidRPr="00B1277B" w:rsidRDefault="00B1277B" w:rsidP="00B1277B">
            <w:pPr>
              <w:rPr>
                <w:rFonts w:asciiTheme="minorHAnsi" w:hAnsiTheme="minorHAnsi" w:cs="Arial"/>
                <w:b/>
                <w:bCs/>
                <w:sz w:val="18"/>
                <w:szCs w:val="18"/>
              </w:rPr>
            </w:pPr>
          </w:p>
        </w:tc>
      </w:tr>
      <w:tr w:rsidR="00B1277B" w:rsidRPr="00B1277B" w14:paraId="7DAB96D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E44657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18</w:t>
            </w:r>
          </w:p>
        </w:tc>
        <w:tc>
          <w:tcPr>
            <w:tcW w:w="2504" w:type="pct"/>
            <w:tcBorders>
              <w:top w:val="nil"/>
              <w:left w:val="nil"/>
              <w:bottom w:val="single" w:sz="4" w:space="0" w:color="000000"/>
              <w:right w:val="single" w:sz="4" w:space="0" w:color="000000"/>
            </w:tcBorders>
            <w:shd w:val="clear" w:color="auto" w:fill="auto"/>
            <w:vAlign w:val="center"/>
            <w:hideMark/>
          </w:tcPr>
          <w:p w14:paraId="70F6505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w:t>
            </w:r>
          </w:p>
        </w:tc>
        <w:tc>
          <w:tcPr>
            <w:tcW w:w="423" w:type="pct"/>
            <w:tcBorders>
              <w:top w:val="nil"/>
              <w:left w:val="nil"/>
              <w:bottom w:val="single" w:sz="4" w:space="0" w:color="000000"/>
              <w:right w:val="nil"/>
            </w:tcBorders>
            <w:shd w:val="clear" w:color="auto" w:fill="auto"/>
            <w:vAlign w:val="center"/>
            <w:hideMark/>
          </w:tcPr>
          <w:p w14:paraId="3475E57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29F0CC7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1500,00</w:t>
            </w:r>
          </w:p>
        </w:tc>
        <w:tc>
          <w:tcPr>
            <w:tcW w:w="494" w:type="pct"/>
            <w:tcBorders>
              <w:top w:val="nil"/>
              <w:left w:val="nil"/>
              <w:bottom w:val="single" w:sz="4" w:space="0" w:color="auto"/>
              <w:right w:val="single" w:sz="4" w:space="0" w:color="auto"/>
            </w:tcBorders>
            <w:shd w:val="clear" w:color="auto" w:fill="auto"/>
            <w:vAlign w:val="center"/>
            <w:hideMark/>
          </w:tcPr>
          <w:p w14:paraId="15DFC61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44BF65A7" w14:textId="77777777" w:rsidR="00B1277B" w:rsidRPr="00B1277B" w:rsidRDefault="00B1277B" w:rsidP="00B1277B">
            <w:pPr>
              <w:rPr>
                <w:rFonts w:asciiTheme="minorHAnsi" w:hAnsiTheme="minorHAnsi" w:cs="Arial"/>
                <w:b/>
                <w:bCs/>
                <w:sz w:val="18"/>
                <w:szCs w:val="18"/>
              </w:rPr>
            </w:pPr>
          </w:p>
        </w:tc>
      </w:tr>
      <w:tr w:rsidR="00B1277B" w:rsidRPr="00B1277B" w14:paraId="47A9738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AC610B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19</w:t>
            </w:r>
          </w:p>
        </w:tc>
        <w:tc>
          <w:tcPr>
            <w:tcW w:w="2504" w:type="pct"/>
            <w:tcBorders>
              <w:top w:val="nil"/>
              <w:left w:val="nil"/>
              <w:bottom w:val="single" w:sz="4" w:space="0" w:color="000000"/>
              <w:right w:val="single" w:sz="4" w:space="0" w:color="000000"/>
            </w:tcBorders>
            <w:shd w:val="clear" w:color="auto" w:fill="auto"/>
            <w:vAlign w:val="center"/>
            <w:hideMark/>
          </w:tcPr>
          <w:p w14:paraId="5B7C244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w:t>
            </w:r>
          </w:p>
        </w:tc>
        <w:tc>
          <w:tcPr>
            <w:tcW w:w="423" w:type="pct"/>
            <w:tcBorders>
              <w:top w:val="nil"/>
              <w:left w:val="nil"/>
              <w:bottom w:val="single" w:sz="4" w:space="0" w:color="000000"/>
              <w:right w:val="nil"/>
            </w:tcBorders>
            <w:shd w:val="clear" w:color="auto" w:fill="auto"/>
            <w:vAlign w:val="center"/>
            <w:hideMark/>
          </w:tcPr>
          <w:p w14:paraId="4487C16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27138CE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4120,50</w:t>
            </w:r>
          </w:p>
        </w:tc>
        <w:tc>
          <w:tcPr>
            <w:tcW w:w="494" w:type="pct"/>
            <w:tcBorders>
              <w:top w:val="nil"/>
              <w:left w:val="nil"/>
              <w:bottom w:val="single" w:sz="4" w:space="0" w:color="auto"/>
              <w:right w:val="single" w:sz="4" w:space="0" w:color="auto"/>
            </w:tcBorders>
            <w:shd w:val="clear" w:color="auto" w:fill="auto"/>
            <w:vAlign w:val="center"/>
            <w:hideMark/>
          </w:tcPr>
          <w:p w14:paraId="341200E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31BA0047" w14:textId="77777777" w:rsidR="00B1277B" w:rsidRPr="00B1277B" w:rsidRDefault="00B1277B" w:rsidP="00B1277B">
            <w:pPr>
              <w:rPr>
                <w:rFonts w:asciiTheme="minorHAnsi" w:hAnsiTheme="minorHAnsi" w:cs="Arial"/>
                <w:b/>
                <w:bCs/>
                <w:sz w:val="18"/>
                <w:szCs w:val="18"/>
              </w:rPr>
            </w:pPr>
          </w:p>
        </w:tc>
      </w:tr>
      <w:tr w:rsidR="00B1277B" w:rsidRPr="00B1277B" w14:paraId="39A4994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AC172F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w:t>
            </w:r>
          </w:p>
        </w:tc>
        <w:tc>
          <w:tcPr>
            <w:tcW w:w="2504" w:type="pct"/>
            <w:tcBorders>
              <w:top w:val="nil"/>
              <w:left w:val="nil"/>
              <w:bottom w:val="single" w:sz="4" w:space="0" w:color="000000"/>
              <w:right w:val="single" w:sz="4" w:space="0" w:color="000000"/>
            </w:tcBorders>
            <w:shd w:val="clear" w:color="auto" w:fill="auto"/>
            <w:vAlign w:val="center"/>
            <w:hideMark/>
          </w:tcPr>
          <w:p w14:paraId="7A64F3D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mikroskop</w:t>
            </w:r>
          </w:p>
        </w:tc>
        <w:tc>
          <w:tcPr>
            <w:tcW w:w="423" w:type="pct"/>
            <w:tcBorders>
              <w:top w:val="nil"/>
              <w:left w:val="nil"/>
              <w:bottom w:val="single" w:sz="4" w:space="0" w:color="000000"/>
              <w:right w:val="nil"/>
            </w:tcBorders>
            <w:shd w:val="clear" w:color="auto" w:fill="auto"/>
            <w:vAlign w:val="center"/>
            <w:hideMark/>
          </w:tcPr>
          <w:p w14:paraId="0DEAF46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09AE7B3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549,00</w:t>
            </w:r>
          </w:p>
        </w:tc>
        <w:tc>
          <w:tcPr>
            <w:tcW w:w="494" w:type="pct"/>
            <w:tcBorders>
              <w:top w:val="nil"/>
              <w:left w:val="nil"/>
              <w:bottom w:val="single" w:sz="4" w:space="0" w:color="auto"/>
              <w:right w:val="single" w:sz="4" w:space="0" w:color="auto"/>
            </w:tcBorders>
            <w:shd w:val="clear" w:color="auto" w:fill="auto"/>
            <w:vAlign w:val="center"/>
            <w:hideMark/>
          </w:tcPr>
          <w:p w14:paraId="05B9D37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44F3021B" w14:textId="77777777" w:rsidR="00B1277B" w:rsidRPr="00B1277B" w:rsidRDefault="00B1277B" w:rsidP="00B1277B">
            <w:pPr>
              <w:rPr>
                <w:rFonts w:asciiTheme="minorHAnsi" w:hAnsiTheme="minorHAnsi" w:cs="Arial"/>
                <w:b/>
                <w:bCs/>
                <w:sz w:val="18"/>
                <w:szCs w:val="18"/>
              </w:rPr>
            </w:pPr>
          </w:p>
        </w:tc>
      </w:tr>
      <w:tr w:rsidR="00B1277B" w:rsidRPr="00B1277B" w14:paraId="5E81158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A991FF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21</w:t>
            </w:r>
          </w:p>
        </w:tc>
        <w:tc>
          <w:tcPr>
            <w:tcW w:w="2504" w:type="pct"/>
            <w:tcBorders>
              <w:top w:val="nil"/>
              <w:left w:val="nil"/>
              <w:bottom w:val="single" w:sz="4" w:space="0" w:color="000000"/>
              <w:right w:val="single" w:sz="4" w:space="0" w:color="000000"/>
            </w:tcBorders>
            <w:shd w:val="clear" w:color="auto" w:fill="auto"/>
            <w:vAlign w:val="center"/>
            <w:hideMark/>
          </w:tcPr>
          <w:p w14:paraId="5F6C4B8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waga elektroniczna</w:t>
            </w:r>
          </w:p>
        </w:tc>
        <w:tc>
          <w:tcPr>
            <w:tcW w:w="423" w:type="pct"/>
            <w:tcBorders>
              <w:top w:val="nil"/>
              <w:left w:val="nil"/>
              <w:bottom w:val="single" w:sz="4" w:space="0" w:color="000000"/>
              <w:right w:val="nil"/>
            </w:tcBorders>
            <w:shd w:val="clear" w:color="auto" w:fill="auto"/>
            <w:vAlign w:val="center"/>
            <w:hideMark/>
          </w:tcPr>
          <w:p w14:paraId="5899689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104EECD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522,75</w:t>
            </w:r>
          </w:p>
        </w:tc>
        <w:tc>
          <w:tcPr>
            <w:tcW w:w="494" w:type="pct"/>
            <w:tcBorders>
              <w:top w:val="nil"/>
              <w:left w:val="nil"/>
              <w:bottom w:val="single" w:sz="4" w:space="0" w:color="auto"/>
              <w:right w:val="single" w:sz="4" w:space="0" w:color="auto"/>
            </w:tcBorders>
            <w:shd w:val="clear" w:color="auto" w:fill="auto"/>
            <w:vAlign w:val="center"/>
            <w:hideMark/>
          </w:tcPr>
          <w:p w14:paraId="3EE172A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69F7B253" w14:textId="77777777" w:rsidR="00B1277B" w:rsidRPr="00B1277B" w:rsidRDefault="00B1277B" w:rsidP="00B1277B">
            <w:pPr>
              <w:rPr>
                <w:rFonts w:asciiTheme="minorHAnsi" w:hAnsiTheme="minorHAnsi" w:cs="Arial"/>
                <w:b/>
                <w:bCs/>
                <w:sz w:val="18"/>
                <w:szCs w:val="18"/>
              </w:rPr>
            </w:pPr>
          </w:p>
        </w:tc>
      </w:tr>
      <w:tr w:rsidR="00B1277B" w:rsidRPr="00B1277B" w14:paraId="6E3E30C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924EF0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22</w:t>
            </w:r>
          </w:p>
        </w:tc>
        <w:tc>
          <w:tcPr>
            <w:tcW w:w="2504" w:type="pct"/>
            <w:tcBorders>
              <w:top w:val="nil"/>
              <w:left w:val="nil"/>
              <w:bottom w:val="single" w:sz="4" w:space="0" w:color="000000"/>
              <w:right w:val="single" w:sz="4" w:space="0" w:color="000000"/>
            </w:tcBorders>
            <w:shd w:val="clear" w:color="auto" w:fill="auto"/>
            <w:vAlign w:val="center"/>
            <w:hideMark/>
          </w:tcPr>
          <w:p w14:paraId="38F1F45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cyfrowa kamera mikroskop</w:t>
            </w:r>
          </w:p>
        </w:tc>
        <w:tc>
          <w:tcPr>
            <w:tcW w:w="423" w:type="pct"/>
            <w:tcBorders>
              <w:top w:val="nil"/>
              <w:left w:val="nil"/>
              <w:bottom w:val="single" w:sz="4" w:space="0" w:color="000000"/>
              <w:right w:val="nil"/>
            </w:tcBorders>
            <w:shd w:val="clear" w:color="auto" w:fill="auto"/>
            <w:vAlign w:val="center"/>
            <w:hideMark/>
          </w:tcPr>
          <w:p w14:paraId="3536CA6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11FF986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332,10</w:t>
            </w:r>
          </w:p>
        </w:tc>
        <w:tc>
          <w:tcPr>
            <w:tcW w:w="494" w:type="pct"/>
            <w:tcBorders>
              <w:top w:val="nil"/>
              <w:left w:val="nil"/>
              <w:bottom w:val="single" w:sz="4" w:space="0" w:color="auto"/>
              <w:right w:val="single" w:sz="4" w:space="0" w:color="auto"/>
            </w:tcBorders>
            <w:shd w:val="clear" w:color="auto" w:fill="auto"/>
            <w:vAlign w:val="center"/>
            <w:hideMark/>
          </w:tcPr>
          <w:p w14:paraId="1585753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3BEF813F" w14:textId="77777777" w:rsidR="00B1277B" w:rsidRPr="00B1277B" w:rsidRDefault="00B1277B" w:rsidP="00B1277B">
            <w:pPr>
              <w:rPr>
                <w:rFonts w:asciiTheme="minorHAnsi" w:hAnsiTheme="minorHAnsi" w:cs="Arial"/>
                <w:b/>
                <w:bCs/>
                <w:sz w:val="18"/>
                <w:szCs w:val="18"/>
              </w:rPr>
            </w:pPr>
          </w:p>
        </w:tc>
      </w:tr>
      <w:tr w:rsidR="00B1277B" w:rsidRPr="00B1277B" w14:paraId="7D1AD443" w14:textId="77777777" w:rsidTr="00B1277B">
        <w:trPr>
          <w:trHeight w:val="510"/>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62E2AC9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2D041CC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Publiczna Szkoła Podstawowa nr 1 w Ozimku im. Marii Skłodowskiej-Curie</w:t>
            </w:r>
          </w:p>
        </w:tc>
        <w:tc>
          <w:tcPr>
            <w:tcW w:w="423" w:type="pct"/>
            <w:tcBorders>
              <w:top w:val="nil"/>
              <w:left w:val="nil"/>
              <w:bottom w:val="single" w:sz="4" w:space="0" w:color="auto"/>
              <w:right w:val="nil"/>
            </w:tcBorders>
            <w:shd w:val="clear" w:color="000000" w:fill="C0C0C0"/>
            <w:vAlign w:val="center"/>
            <w:hideMark/>
          </w:tcPr>
          <w:p w14:paraId="11D01AA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779AC916"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08214416"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7F3DB37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2E8DA61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94E0E3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12853CC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 HP 15-R021SW + torba</w:t>
            </w:r>
          </w:p>
        </w:tc>
        <w:tc>
          <w:tcPr>
            <w:tcW w:w="423" w:type="pct"/>
            <w:tcBorders>
              <w:top w:val="nil"/>
              <w:left w:val="nil"/>
              <w:bottom w:val="single" w:sz="4" w:space="0" w:color="auto"/>
              <w:right w:val="single" w:sz="4" w:space="0" w:color="auto"/>
            </w:tcBorders>
            <w:shd w:val="clear" w:color="auto" w:fill="auto"/>
            <w:vAlign w:val="center"/>
            <w:hideMark/>
          </w:tcPr>
          <w:p w14:paraId="1C78CF5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1B6456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1 638,00</w:t>
            </w:r>
          </w:p>
        </w:tc>
        <w:tc>
          <w:tcPr>
            <w:tcW w:w="494" w:type="pct"/>
            <w:tcBorders>
              <w:top w:val="nil"/>
              <w:left w:val="nil"/>
              <w:bottom w:val="single" w:sz="4" w:space="0" w:color="auto"/>
              <w:right w:val="single" w:sz="4" w:space="0" w:color="auto"/>
            </w:tcBorders>
            <w:shd w:val="clear" w:color="auto" w:fill="auto"/>
            <w:vAlign w:val="center"/>
            <w:hideMark/>
          </w:tcPr>
          <w:p w14:paraId="28910DE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nil"/>
              <w:left w:val="nil"/>
              <w:bottom w:val="single" w:sz="4" w:space="0" w:color="000000"/>
              <w:right w:val="single" w:sz="4" w:space="0" w:color="auto"/>
            </w:tcBorders>
            <w:shd w:val="clear" w:color="auto" w:fill="auto"/>
            <w:vAlign w:val="center"/>
            <w:hideMark/>
          </w:tcPr>
          <w:p w14:paraId="5FCF4B6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140 813,98</w:t>
            </w:r>
          </w:p>
        </w:tc>
      </w:tr>
      <w:tr w:rsidR="00B1277B" w:rsidRPr="00B1277B" w14:paraId="5669FEB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B2A504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7156479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w:t>
            </w:r>
            <w:proofErr w:type="spellStart"/>
            <w:r w:rsidRPr="00B1277B">
              <w:rPr>
                <w:rFonts w:asciiTheme="minorHAnsi" w:hAnsiTheme="minorHAnsi" w:cs="Arial"/>
                <w:sz w:val="18"/>
                <w:szCs w:val="18"/>
              </w:rPr>
              <w:t>TYTAN+monitorLG</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1604AA7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4C0B9B6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2 198,00</w:t>
            </w:r>
          </w:p>
        </w:tc>
        <w:tc>
          <w:tcPr>
            <w:tcW w:w="494" w:type="pct"/>
            <w:tcBorders>
              <w:top w:val="nil"/>
              <w:left w:val="nil"/>
              <w:bottom w:val="single" w:sz="4" w:space="0" w:color="auto"/>
              <w:right w:val="single" w:sz="4" w:space="0" w:color="auto"/>
            </w:tcBorders>
            <w:shd w:val="clear" w:color="auto" w:fill="auto"/>
            <w:vAlign w:val="center"/>
            <w:hideMark/>
          </w:tcPr>
          <w:p w14:paraId="7454820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690DEDD5" w14:textId="77777777" w:rsidR="00B1277B" w:rsidRPr="00B1277B" w:rsidRDefault="00B1277B" w:rsidP="00B1277B">
            <w:pPr>
              <w:rPr>
                <w:rFonts w:asciiTheme="minorHAnsi" w:hAnsiTheme="minorHAnsi" w:cs="Arial"/>
                <w:b/>
                <w:bCs/>
                <w:sz w:val="18"/>
                <w:szCs w:val="18"/>
              </w:rPr>
            </w:pPr>
          </w:p>
        </w:tc>
      </w:tr>
      <w:tr w:rsidR="00B1277B" w:rsidRPr="00B1277B" w14:paraId="70C5D8A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B5E63E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2F2AE36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HP250GB</w:t>
            </w:r>
          </w:p>
        </w:tc>
        <w:tc>
          <w:tcPr>
            <w:tcW w:w="423" w:type="pct"/>
            <w:tcBorders>
              <w:top w:val="nil"/>
              <w:left w:val="nil"/>
              <w:bottom w:val="single" w:sz="4" w:space="0" w:color="auto"/>
              <w:right w:val="single" w:sz="4" w:space="0" w:color="auto"/>
            </w:tcBorders>
            <w:shd w:val="clear" w:color="auto" w:fill="auto"/>
            <w:vAlign w:val="center"/>
            <w:hideMark/>
          </w:tcPr>
          <w:p w14:paraId="1B624AB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4D86090"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1 222,00</w:t>
            </w:r>
          </w:p>
        </w:tc>
        <w:tc>
          <w:tcPr>
            <w:tcW w:w="494" w:type="pct"/>
            <w:tcBorders>
              <w:top w:val="nil"/>
              <w:left w:val="nil"/>
              <w:bottom w:val="single" w:sz="4" w:space="0" w:color="auto"/>
              <w:right w:val="single" w:sz="4" w:space="0" w:color="auto"/>
            </w:tcBorders>
            <w:shd w:val="clear" w:color="auto" w:fill="auto"/>
            <w:vAlign w:val="center"/>
            <w:hideMark/>
          </w:tcPr>
          <w:p w14:paraId="1BFD3C3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5CFCFEBF" w14:textId="77777777" w:rsidR="00B1277B" w:rsidRPr="00B1277B" w:rsidRDefault="00B1277B" w:rsidP="00B1277B">
            <w:pPr>
              <w:rPr>
                <w:rFonts w:asciiTheme="minorHAnsi" w:hAnsiTheme="minorHAnsi" w:cs="Arial"/>
                <w:b/>
                <w:bCs/>
                <w:sz w:val="18"/>
                <w:szCs w:val="18"/>
              </w:rPr>
            </w:pPr>
          </w:p>
        </w:tc>
      </w:tr>
      <w:tr w:rsidR="00B1277B" w:rsidRPr="00B1277B" w14:paraId="3BF7BA3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11459E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34C9BC6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ASUS R510ZA+mysz</w:t>
            </w:r>
          </w:p>
        </w:tc>
        <w:tc>
          <w:tcPr>
            <w:tcW w:w="423" w:type="pct"/>
            <w:tcBorders>
              <w:top w:val="nil"/>
              <w:left w:val="nil"/>
              <w:bottom w:val="single" w:sz="4" w:space="0" w:color="auto"/>
              <w:right w:val="single" w:sz="4" w:space="0" w:color="auto"/>
            </w:tcBorders>
            <w:shd w:val="clear" w:color="auto" w:fill="auto"/>
            <w:vAlign w:val="center"/>
            <w:hideMark/>
          </w:tcPr>
          <w:p w14:paraId="3A4E5C6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B3C3EE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2 111,00</w:t>
            </w:r>
          </w:p>
        </w:tc>
        <w:tc>
          <w:tcPr>
            <w:tcW w:w="494" w:type="pct"/>
            <w:tcBorders>
              <w:top w:val="nil"/>
              <w:left w:val="nil"/>
              <w:bottom w:val="single" w:sz="4" w:space="0" w:color="auto"/>
              <w:right w:val="single" w:sz="4" w:space="0" w:color="auto"/>
            </w:tcBorders>
            <w:shd w:val="clear" w:color="auto" w:fill="auto"/>
            <w:vAlign w:val="center"/>
            <w:hideMark/>
          </w:tcPr>
          <w:p w14:paraId="0145E91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720B70EA" w14:textId="77777777" w:rsidR="00B1277B" w:rsidRPr="00B1277B" w:rsidRDefault="00B1277B" w:rsidP="00B1277B">
            <w:pPr>
              <w:rPr>
                <w:rFonts w:asciiTheme="minorHAnsi" w:hAnsiTheme="minorHAnsi" w:cs="Arial"/>
                <w:b/>
                <w:bCs/>
                <w:sz w:val="18"/>
                <w:szCs w:val="18"/>
              </w:rPr>
            </w:pPr>
          </w:p>
        </w:tc>
      </w:tr>
      <w:tr w:rsidR="00B1277B" w:rsidRPr="00B1277B" w14:paraId="323F30D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9B0BDD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7C70528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Waga medyczna </w:t>
            </w:r>
            <w:proofErr w:type="spellStart"/>
            <w:r w:rsidRPr="00B1277B">
              <w:rPr>
                <w:rFonts w:asciiTheme="minorHAnsi" w:hAnsiTheme="minorHAnsi" w:cs="Arial"/>
                <w:sz w:val="18"/>
                <w:szCs w:val="18"/>
              </w:rPr>
              <w:t>Charder</w:t>
            </w:r>
            <w:proofErr w:type="spellEnd"/>
            <w:r w:rsidRPr="00B1277B">
              <w:rPr>
                <w:rFonts w:asciiTheme="minorHAnsi" w:hAnsiTheme="minorHAnsi" w:cs="Arial"/>
                <w:sz w:val="18"/>
                <w:szCs w:val="18"/>
              </w:rPr>
              <w:t xml:space="preserve"> MS4940</w:t>
            </w:r>
          </w:p>
        </w:tc>
        <w:tc>
          <w:tcPr>
            <w:tcW w:w="423" w:type="pct"/>
            <w:tcBorders>
              <w:top w:val="nil"/>
              <w:left w:val="nil"/>
              <w:bottom w:val="single" w:sz="4" w:space="0" w:color="auto"/>
              <w:right w:val="single" w:sz="4" w:space="0" w:color="auto"/>
            </w:tcBorders>
            <w:shd w:val="clear" w:color="auto" w:fill="auto"/>
            <w:vAlign w:val="center"/>
            <w:hideMark/>
          </w:tcPr>
          <w:p w14:paraId="7C1AC1F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98FC7C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1 560,00</w:t>
            </w:r>
          </w:p>
        </w:tc>
        <w:tc>
          <w:tcPr>
            <w:tcW w:w="494" w:type="pct"/>
            <w:tcBorders>
              <w:top w:val="nil"/>
              <w:left w:val="nil"/>
              <w:bottom w:val="single" w:sz="4" w:space="0" w:color="auto"/>
              <w:right w:val="single" w:sz="4" w:space="0" w:color="auto"/>
            </w:tcBorders>
            <w:shd w:val="clear" w:color="auto" w:fill="auto"/>
            <w:vAlign w:val="center"/>
            <w:hideMark/>
          </w:tcPr>
          <w:p w14:paraId="0BEF9C7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02528183" w14:textId="77777777" w:rsidR="00B1277B" w:rsidRPr="00B1277B" w:rsidRDefault="00B1277B" w:rsidP="00B1277B">
            <w:pPr>
              <w:rPr>
                <w:rFonts w:asciiTheme="minorHAnsi" w:hAnsiTheme="minorHAnsi" w:cs="Arial"/>
                <w:b/>
                <w:bCs/>
                <w:sz w:val="18"/>
                <w:szCs w:val="18"/>
              </w:rPr>
            </w:pPr>
          </w:p>
        </w:tc>
      </w:tr>
      <w:tr w:rsidR="00B1277B" w:rsidRPr="00B1277B" w14:paraId="5CB9F54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D4289E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3CB1E1F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z monitorem </w:t>
            </w:r>
            <w:proofErr w:type="spellStart"/>
            <w:r w:rsidRPr="00B1277B">
              <w:rPr>
                <w:rFonts w:asciiTheme="minorHAnsi" w:hAnsiTheme="minorHAnsi" w:cs="Arial"/>
                <w:sz w:val="18"/>
                <w:szCs w:val="18"/>
              </w:rPr>
              <w:t>Firecom</w:t>
            </w:r>
            <w:proofErr w:type="spellEnd"/>
            <w:r w:rsidRPr="00B1277B">
              <w:rPr>
                <w:rFonts w:asciiTheme="minorHAnsi" w:hAnsiTheme="minorHAnsi" w:cs="Arial"/>
                <w:sz w:val="18"/>
                <w:szCs w:val="18"/>
              </w:rPr>
              <w:t xml:space="preserve"> Tytan</w:t>
            </w:r>
          </w:p>
        </w:tc>
        <w:tc>
          <w:tcPr>
            <w:tcW w:w="423" w:type="pct"/>
            <w:tcBorders>
              <w:top w:val="nil"/>
              <w:left w:val="nil"/>
              <w:bottom w:val="single" w:sz="4" w:space="0" w:color="auto"/>
              <w:right w:val="single" w:sz="4" w:space="0" w:color="auto"/>
            </w:tcBorders>
            <w:shd w:val="clear" w:color="auto" w:fill="auto"/>
            <w:vAlign w:val="center"/>
            <w:hideMark/>
          </w:tcPr>
          <w:p w14:paraId="0F36F2F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4A148C1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1 798,00</w:t>
            </w:r>
          </w:p>
        </w:tc>
        <w:tc>
          <w:tcPr>
            <w:tcW w:w="494" w:type="pct"/>
            <w:tcBorders>
              <w:top w:val="nil"/>
              <w:left w:val="nil"/>
              <w:bottom w:val="single" w:sz="4" w:space="0" w:color="auto"/>
              <w:right w:val="single" w:sz="4" w:space="0" w:color="auto"/>
            </w:tcBorders>
            <w:shd w:val="clear" w:color="auto" w:fill="auto"/>
            <w:vAlign w:val="center"/>
            <w:hideMark/>
          </w:tcPr>
          <w:p w14:paraId="114FCA7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3D17FFB7" w14:textId="77777777" w:rsidR="00B1277B" w:rsidRPr="00B1277B" w:rsidRDefault="00B1277B" w:rsidP="00B1277B">
            <w:pPr>
              <w:rPr>
                <w:rFonts w:asciiTheme="minorHAnsi" w:hAnsiTheme="minorHAnsi" w:cs="Arial"/>
                <w:b/>
                <w:bCs/>
                <w:sz w:val="18"/>
                <w:szCs w:val="18"/>
              </w:rPr>
            </w:pPr>
          </w:p>
        </w:tc>
      </w:tr>
      <w:tr w:rsidR="00B1277B" w:rsidRPr="00B1277B" w14:paraId="08FCB2D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504ABC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7F3E76C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E5-573G-344P </w:t>
            </w:r>
            <w:proofErr w:type="spellStart"/>
            <w:r w:rsidRPr="00B1277B">
              <w:rPr>
                <w:rFonts w:asciiTheme="minorHAnsi" w:hAnsiTheme="minorHAnsi" w:cs="Arial"/>
                <w:sz w:val="18"/>
                <w:szCs w:val="18"/>
              </w:rPr>
              <w:t>Acer+mysz+torba</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1A5EFAA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48C263A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1 973,99</w:t>
            </w:r>
          </w:p>
        </w:tc>
        <w:tc>
          <w:tcPr>
            <w:tcW w:w="494" w:type="pct"/>
            <w:tcBorders>
              <w:top w:val="nil"/>
              <w:left w:val="nil"/>
              <w:bottom w:val="single" w:sz="4" w:space="0" w:color="auto"/>
              <w:right w:val="single" w:sz="4" w:space="0" w:color="auto"/>
            </w:tcBorders>
            <w:shd w:val="clear" w:color="auto" w:fill="auto"/>
            <w:vAlign w:val="center"/>
            <w:hideMark/>
          </w:tcPr>
          <w:p w14:paraId="6476FEF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441F89F7" w14:textId="77777777" w:rsidR="00B1277B" w:rsidRPr="00B1277B" w:rsidRDefault="00B1277B" w:rsidP="00B1277B">
            <w:pPr>
              <w:rPr>
                <w:rFonts w:asciiTheme="minorHAnsi" w:hAnsiTheme="minorHAnsi" w:cs="Arial"/>
                <w:b/>
                <w:bCs/>
                <w:sz w:val="18"/>
                <w:szCs w:val="18"/>
              </w:rPr>
            </w:pPr>
          </w:p>
        </w:tc>
      </w:tr>
      <w:tr w:rsidR="00B1277B" w:rsidRPr="00B1277B" w14:paraId="581E25B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16550A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06D3BDC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DELL </w:t>
            </w:r>
            <w:proofErr w:type="spellStart"/>
            <w:r w:rsidRPr="00B1277B">
              <w:rPr>
                <w:rFonts w:asciiTheme="minorHAnsi" w:hAnsiTheme="minorHAnsi" w:cs="Arial"/>
                <w:sz w:val="18"/>
                <w:szCs w:val="18"/>
              </w:rPr>
              <w:t>Inspirion</w:t>
            </w:r>
            <w:proofErr w:type="spellEnd"/>
            <w:r w:rsidRPr="00B1277B">
              <w:rPr>
                <w:rFonts w:asciiTheme="minorHAnsi" w:hAnsiTheme="minorHAnsi" w:cs="Arial"/>
                <w:sz w:val="18"/>
                <w:szCs w:val="18"/>
              </w:rPr>
              <w:t xml:space="preserve"> 15</w:t>
            </w:r>
          </w:p>
        </w:tc>
        <w:tc>
          <w:tcPr>
            <w:tcW w:w="423" w:type="pct"/>
            <w:tcBorders>
              <w:top w:val="nil"/>
              <w:left w:val="nil"/>
              <w:bottom w:val="single" w:sz="4" w:space="0" w:color="auto"/>
              <w:right w:val="single" w:sz="4" w:space="0" w:color="auto"/>
            </w:tcBorders>
            <w:shd w:val="clear" w:color="auto" w:fill="auto"/>
            <w:vAlign w:val="center"/>
            <w:hideMark/>
          </w:tcPr>
          <w:p w14:paraId="0424747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59454F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1 999,00</w:t>
            </w:r>
          </w:p>
        </w:tc>
        <w:tc>
          <w:tcPr>
            <w:tcW w:w="494" w:type="pct"/>
            <w:tcBorders>
              <w:top w:val="nil"/>
              <w:left w:val="nil"/>
              <w:bottom w:val="single" w:sz="4" w:space="0" w:color="auto"/>
              <w:right w:val="single" w:sz="4" w:space="0" w:color="auto"/>
            </w:tcBorders>
            <w:shd w:val="clear" w:color="auto" w:fill="auto"/>
            <w:vAlign w:val="center"/>
            <w:hideMark/>
          </w:tcPr>
          <w:p w14:paraId="268C64D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73066A05" w14:textId="77777777" w:rsidR="00B1277B" w:rsidRPr="00B1277B" w:rsidRDefault="00B1277B" w:rsidP="00B1277B">
            <w:pPr>
              <w:rPr>
                <w:rFonts w:asciiTheme="minorHAnsi" w:hAnsiTheme="minorHAnsi" w:cs="Arial"/>
                <w:b/>
                <w:bCs/>
                <w:sz w:val="18"/>
                <w:szCs w:val="18"/>
              </w:rPr>
            </w:pPr>
          </w:p>
        </w:tc>
      </w:tr>
      <w:tr w:rsidR="00B1277B" w:rsidRPr="00B1277B" w14:paraId="603A8E0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798FC7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631998F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Urządzenie wielopomiarowe LABDISCK Uniwersalny</w:t>
            </w:r>
          </w:p>
        </w:tc>
        <w:tc>
          <w:tcPr>
            <w:tcW w:w="423" w:type="pct"/>
            <w:tcBorders>
              <w:top w:val="nil"/>
              <w:left w:val="nil"/>
              <w:bottom w:val="single" w:sz="4" w:space="0" w:color="auto"/>
              <w:right w:val="single" w:sz="4" w:space="0" w:color="auto"/>
            </w:tcBorders>
            <w:shd w:val="clear" w:color="auto" w:fill="auto"/>
            <w:vAlign w:val="center"/>
            <w:hideMark/>
          </w:tcPr>
          <w:p w14:paraId="680F6AF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286868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2 280,00</w:t>
            </w:r>
          </w:p>
        </w:tc>
        <w:tc>
          <w:tcPr>
            <w:tcW w:w="494" w:type="pct"/>
            <w:tcBorders>
              <w:top w:val="nil"/>
              <w:left w:val="nil"/>
              <w:bottom w:val="single" w:sz="4" w:space="0" w:color="auto"/>
              <w:right w:val="single" w:sz="4" w:space="0" w:color="auto"/>
            </w:tcBorders>
            <w:shd w:val="clear" w:color="auto" w:fill="auto"/>
            <w:vAlign w:val="center"/>
            <w:hideMark/>
          </w:tcPr>
          <w:p w14:paraId="6DE2CC5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30C71342" w14:textId="77777777" w:rsidR="00B1277B" w:rsidRPr="00B1277B" w:rsidRDefault="00B1277B" w:rsidP="00B1277B">
            <w:pPr>
              <w:rPr>
                <w:rFonts w:asciiTheme="minorHAnsi" w:hAnsiTheme="minorHAnsi" w:cs="Arial"/>
                <w:b/>
                <w:bCs/>
                <w:sz w:val="18"/>
                <w:szCs w:val="18"/>
              </w:rPr>
            </w:pPr>
          </w:p>
        </w:tc>
      </w:tr>
      <w:tr w:rsidR="00B1277B" w:rsidRPr="00B1277B" w14:paraId="167ED8EE"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167DEE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48DF833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 110-15 IBR Lenovo</w:t>
            </w:r>
          </w:p>
        </w:tc>
        <w:tc>
          <w:tcPr>
            <w:tcW w:w="423" w:type="pct"/>
            <w:tcBorders>
              <w:top w:val="nil"/>
              <w:left w:val="nil"/>
              <w:bottom w:val="single" w:sz="4" w:space="0" w:color="auto"/>
              <w:right w:val="single" w:sz="4" w:space="0" w:color="auto"/>
            </w:tcBorders>
            <w:shd w:val="clear" w:color="auto" w:fill="auto"/>
            <w:vAlign w:val="center"/>
            <w:hideMark/>
          </w:tcPr>
          <w:p w14:paraId="41B97E0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425342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1 499,00</w:t>
            </w:r>
          </w:p>
        </w:tc>
        <w:tc>
          <w:tcPr>
            <w:tcW w:w="494" w:type="pct"/>
            <w:tcBorders>
              <w:top w:val="nil"/>
              <w:left w:val="nil"/>
              <w:bottom w:val="single" w:sz="4" w:space="0" w:color="auto"/>
              <w:right w:val="single" w:sz="4" w:space="0" w:color="auto"/>
            </w:tcBorders>
            <w:shd w:val="clear" w:color="auto" w:fill="auto"/>
            <w:vAlign w:val="center"/>
            <w:hideMark/>
          </w:tcPr>
          <w:p w14:paraId="224E92F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3B67C1B4" w14:textId="77777777" w:rsidR="00B1277B" w:rsidRPr="00B1277B" w:rsidRDefault="00B1277B" w:rsidP="00B1277B">
            <w:pPr>
              <w:rPr>
                <w:rFonts w:asciiTheme="minorHAnsi" w:hAnsiTheme="minorHAnsi" w:cs="Arial"/>
                <w:b/>
                <w:bCs/>
                <w:sz w:val="18"/>
                <w:szCs w:val="18"/>
              </w:rPr>
            </w:pPr>
          </w:p>
        </w:tc>
      </w:tr>
      <w:tr w:rsidR="00B1277B" w:rsidRPr="00B1277B" w14:paraId="3EF1042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B54E15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2255163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DVD DTH Thomson</w:t>
            </w:r>
          </w:p>
        </w:tc>
        <w:tc>
          <w:tcPr>
            <w:tcW w:w="423" w:type="pct"/>
            <w:tcBorders>
              <w:top w:val="nil"/>
              <w:left w:val="nil"/>
              <w:bottom w:val="single" w:sz="4" w:space="0" w:color="auto"/>
              <w:right w:val="single" w:sz="4" w:space="0" w:color="auto"/>
            </w:tcBorders>
            <w:shd w:val="clear" w:color="auto" w:fill="auto"/>
            <w:vAlign w:val="center"/>
            <w:hideMark/>
          </w:tcPr>
          <w:p w14:paraId="354195B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018881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280,00</w:t>
            </w:r>
          </w:p>
        </w:tc>
        <w:tc>
          <w:tcPr>
            <w:tcW w:w="494" w:type="pct"/>
            <w:tcBorders>
              <w:top w:val="nil"/>
              <w:left w:val="nil"/>
              <w:bottom w:val="single" w:sz="4" w:space="0" w:color="auto"/>
              <w:right w:val="single" w:sz="4" w:space="0" w:color="auto"/>
            </w:tcBorders>
            <w:shd w:val="clear" w:color="auto" w:fill="auto"/>
            <w:vAlign w:val="center"/>
            <w:hideMark/>
          </w:tcPr>
          <w:p w14:paraId="382A67B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4DD9FDF8" w14:textId="77777777" w:rsidR="00B1277B" w:rsidRPr="00B1277B" w:rsidRDefault="00B1277B" w:rsidP="00B1277B">
            <w:pPr>
              <w:rPr>
                <w:rFonts w:asciiTheme="minorHAnsi" w:hAnsiTheme="minorHAnsi" w:cs="Arial"/>
                <w:b/>
                <w:bCs/>
                <w:sz w:val="18"/>
                <w:szCs w:val="18"/>
              </w:rPr>
            </w:pPr>
          </w:p>
        </w:tc>
      </w:tr>
      <w:tr w:rsidR="00B1277B" w:rsidRPr="00B1277B" w14:paraId="004CC44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F39766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1A8041A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w:t>
            </w:r>
          </w:p>
        </w:tc>
        <w:tc>
          <w:tcPr>
            <w:tcW w:w="423" w:type="pct"/>
            <w:tcBorders>
              <w:top w:val="nil"/>
              <w:left w:val="nil"/>
              <w:bottom w:val="single" w:sz="4" w:space="0" w:color="auto"/>
              <w:right w:val="single" w:sz="4" w:space="0" w:color="auto"/>
            </w:tcBorders>
            <w:shd w:val="clear" w:color="auto" w:fill="auto"/>
            <w:vAlign w:val="center"/>
            <w:hideMark/>
          </w:tcPr>
          <w:p w14:paraId="4562B32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67EB33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442,80</w:t>
            </w:r>
          </w:p>
        </w:tc>
        <w:tc>
          <w:tcPr>
            <w:tcW w:w="494" w:type="pct"/>
            <w:tcBorders>
              <w:top w:val="nil"/>
              <w:left w:val="nil"/>
              <w:bottom w:val="single" w:sz="4" w:space="0" w:color="auto"/>
              <w:right w:val="single" w:sz="4" w:space="0" w:color="auto"/>
            </w:tcBorders>
            <w:shd w:val="clear" w:color="auto" w:fill="auto"/>
            <w:vAlign w:val="center"/>
            <w:hideMark/>
          </w:tcPr>
          <w:p w14:paraId="75ADD74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29280B78" w14:textId="77777777" w:rsidR="00B1277B" w:rsidRPr="00B1277B" w:rsidRDefault="00B1277B" w:rsidP="00B1277B">
            <w:pPr>
              <w:rPr>
                <w:rFonts w:asciiTheme="minorHAnsi" w:hAnsiTheme="minorHAnsi" w:cs="Arial"/>
                <w:b/>
                <w:bCs/>
                <w:sz w:val="18"/>
                <w:szCs w:val="18"/>
              </w:rPr>
            </w:pPr>
          </w:p>
        </w:tc>
      </w:tr>
      <w:tr w:rsidR="00B1277B" w:rsidRPr="00B1277B" w14:paraId="37B37AF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C1193E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6964F2A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Netbook</w:t>
            </w:r>
          </w:p>
        </w:tc>
        <w:tc>
          <w:tcPr>
            <w:tcW w:w="423" w:type="pct"/>
            <w:tcBorders>
              <w:top w:val="nil"/>
              <w:left w:val="nil"/>
              <w:bottom w:val="single" w:sz="4" w:space="0" w:color="auto"/>
              <w:right w:val="single" w:sz="4" w:space="0" w:color="auto"/>
            </w:tcBorders>
            <w:shd w:val="clear" w:color="auto" w:fill="auto"/>
            <w:vAlign w:val="center"/>
            <w:hideMark/>
          </w:tcPr>
          <w:p w14:paraId="60BD7C5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605895C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1 383,74</w:t>
            </w:r>
          </w:p>
        </w:tc>
        <w:tc>
          <w:tcPr>
            <w:tcW w:w="494" w:type="pct"/>
            <w:tcBorders>
              <w:top w:val="nil"/>
              <w:left w:val="nil"/>
              <w:bottom w:val="single" w:sz="4" w:space="0" w:color="auto"/>
              <w:right w:val="single" w:sz="4" w:space="0" w:color="auto"/>
            </w:tcBorders>
            <w:shd w:val="clear" w:color="auto" w:fill="auto"/>
            <w:vAlign w:val="center"/>
            <w:hideMark/>
          </w:tcPr>
          <w:p w14:paraId="41771AF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1152FCA8" w14:textId="77777777" w:rsidR="00B1277B" w:rsidRPr="00B1277B" w:rsidRDefault="00B1277B" w:rsidP="00B1277B">
            <w:pPr>
              <w:rPr>
                <w:rFonts w:asciiTheme="minorHAnsi" w:hAnsiTheme="minorHAnsi" w:cs="Arial"/>
                <w:b/>
                <w:bCs/>
                <w:sz w:val="18"/>
                <w:szCs w:val="18"/>
              </w:rPr>
            </w:pPr>
          </w:p>
        </w:tc>
      </w:tr>
      <w:tr w:rsidR="00B1277B" w:rsidRPr="00B1277B" w14:paraId="01373EF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B814FE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2AE48DD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Projektor </w:t>
            </w:r>
            <w:proofErr w:type="spellStart"/>
            <w:r w:rsidRPr="00B1277B">
              <w:rPr>
                <w:rFonts w:asciiTheme="minorHAnsi" w:hAnsiTheme="minorHAnsi" w:cs="Arial"/>
                <w:sz w:val="18"/>
                <w:szCs w:val="18"/>
              </w:rPr>
              <w:t>InFocus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1D22616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B0050C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1 384,00</w:t>
            </w:r>
          </w:p>
        </w:tc>
        <w:tc>
          <w:tcPr>
            <w:tcW w:w="494" w:type="pct"/>
            <w:tcBorders>
              <w:top w:val="nil"/>
              <w:left w:val="nil"/>
              <w:bottom w:val="single" w:sz="4" w:space="0" w:color="auto"/>
              <w:right w:val="single" w:sz="4" w:space="0" w:color="auto"/>
            </w:tcBorders>
            <w:shd w:val="clear" w:color="auto" w:fill="auto"/>
            <w:vAlign w:val="center"/>
            <w:hideMark/>
          </w:tcPr>
          <w:p w14:paraId="6628261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2D49BF28" w14:textId="77777777" w:rsidR="00B1277B" w:rsidRPr="00B1277B" w:rsidRDefault="00B1277B" w:rsidP="00B1277B">
            <w:pPr>
              <w:rPr>
                <w:rFonts w:asciiTheme="minorHAnsi" w:hAnsiTheme="minorHAnsi" w:cs="Arial"/>
                <w:b/>
                <w:bCs/>
                <w:sz w:val="18"/>
                <w:szCs w:val="18"/>
              </w:rPr>
            </w:pPr>
          </w:p>
        </w:tc>
      </w:tr>
      <w:tr w:rsidR="00B1277B" w:rsidRPr="00B1277B" w14:paraId="6E5B80F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F7776F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auto"/>
              <w:right w:val="single" w:sz="4" w:space="0" w:color="auto"/>
            </w:tcBorders>
            <w:shd w:val="clear" w:color="auto" w:fill="auto"/>
            <w:vAlign w:val="center"/>
            <w:hideMark/>
          </w:tcPr>
          <w:p w14:paraId="651C283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Ciśnieniomierz </w:t>
            </w:r>
            <w:proofErr w:type="spellStart"/>
            <w:r w:rsidRPr="00B1277B">
              <w:rPr>
                <w:rFonts w:asciiTheme="minorHAnsi" w:hAnsiTheme="minorHAnsi" w:cs="Arial"/>
                <w:sz w:val="18"/>
                <w:szCs w:val="18"/>
              </w:rPr>
              <w:t>Omron</w:t>
            </w:r>
            <w:proofErr w:type="spellEnd"/>
            <w:r w:rsidRPr="00B1277B">
              <w:rPr>
                <w:rFonts w:asciiTheme="minorHAnsi" w:hAnsiTheme="minorHAnsi" w:cs="Arial"/>
                <w:sz w:val="18"/>
                <w:szCs w:val="18"/>
              </w:rPr>
              <w:t xml:space="preserve"> M2</w:t>
            </w:r>
          </w:p>
        </w:tc>
        <w:tc>
          <w:tcPr>
            <w:tcW w:w="423" w:type="pct"/>
            <w:tcBorders>
              <w:top w:val="nil"/>
              <w:left w:val="nil"/>
              <w:bottom w:val="single" w:sz="4" w:space="0" w:color="auto"/>
              <w:right w:val="single" w:sz="4" w:space="0" w:color="auto"/>
            </w:tcBorders>
            <w:shd w:val="clear" w:color="auto" w:fill="auto"/>
            <w:vAlign w:val="center"/>
            <w:hideMark/>
          </w:tcPr>
          <w:p w14:paraId="043FB1A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A8F2E2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343,90</w:t>
            </w:r>
          </w:p>
        </w:tc>
        <w:tc>
          <w:tcPr>
            <w:tcW w:w="494" w:type="pct"/>
            <w:tcBorders>
              <w:top w:val="nil"/>
              <w:left w:val="nil"/>
              <w:bottom w:val="single" w:sz="4" w:space="0" w:color="auto"/>
              <w:right w:val="single" w:sz="4" w:space="0" w:color="auto"/>
            </w:tcBorders>
            <w:shd w:val="clear" w:color="auto" w:fill="auto"/>
            <w:vAlign w:val="center"/>
            <w:hideMark/>
          </w:tcPr>
          <w:p w14:paraId="01EB84B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434FFAF6" w14:textId="77777777" w:rsidR="00B1277B" w:rsidRPr="00B1277B" w:rsidRDefault="00B1277B" w:rsidP="00B1277B">
            <w:pPr>
              <w:rPr>
                <w:rFonts w:asciiTheme="minorHAnsi" w:hAnsiTheme="minorHAnsi" w:cs="Arial"/>
                <w:b/>
                <w:bCs/>
                <w:sz w:val="18"/>
                <w:szCs w:val="18"/>
              </w:rPr>
            </w:pPr>
          </w:p>
        </w:tc>
      </w:tr>
      <w:tr w:rsidR="00B1277B" w:rsidRPr="00B1277B" w14:paraId="5FD62E8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76F6D2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auto"/>
              <w:right w:val="single" w:sz="4" w:space="0" w:color="auto"/>
            </w:tcBorders>
            <w:shd w:val="clear" w:color="auto" w:fill="auto"/>
            <w:vAlign w:val="center"/>
            <w:hideMark/>
          </w:tcPr>
          <w:p w14:paraId="18BB60E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 Lenovo 110-15ISKi3-6100U</w:t>
            </w:r>
          </w:p>
        </w:tc>
        <w:tc>
          <w:tcPr>
            <w:tcW w:w="423" w:type="pct"/>
            <w:tcBorders>
              <w:top w:val="nil"/>
              <w:left w:val="nil"/>
              <w:bottom w:val="single" w:sz="4" w:space="0" w:color="auto"/>
              <w:right w:val="single" w:sz="4" w:space="0" w:color="auto"/>
            </w:tcBorders>
            <w:shd w:val="clear" w:color="auto" w:fill="auto"/>
            <w:vAlign w:val="center"/>
            <w:hideMark/>
          </w:tcPr>
          <w:p w14:paraId="6780B7A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011B38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1 898,99</w:t>
            </w:r>
          </w:p>
        </w:tc>
        <w:tc>
          <w:tcPr>
            <w:tcW w:w="494" w:type="pct"/>
            <w:tcBorders>
              <w:top w:val="nil"/>
              <w:left w:val="nil"/>
              <w:bottom w:val="single" w:sz="4" w:space="0" w:color="auto"/>
              <w:right w:val="single" w:sz="4" w:space="0" w:color="auto"/>
            </w:tcBorders>
            <w:shd w:val="clear" w:color="auto" w:fill="auto"/>
            <w:vAlign w:val="center"/>
            <w:hideMark/>
          </w:tcPr>
          <w:p w14:paraId="5220BDD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4D200114" w14:textId="77777777" w:rsidR="00B1277B" w:rsidRPr="00B1277B" w:rsidRDefault="00B1277B" w:rsidP="00B1277B">
            <w:pPr>
              <w:rPr>
                <w:rFonts w:asciiTheme="minorHAnsi" w:hAnsiTheme="minorHAnsi" w:cs="Arial"/>
                <w:b/>
                <w:bCs/>
                <w:sz w:val="18"/>
                <w:szCs w:val="18"/>
              </w:rPr>
            </w:pPr>
          </w:p>
        </w:tc>
      </w:tr>
      <w:tr w:rsidR="00B1277B" w:rsidRPr="00B1277B" w14:paraId="1485B96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6C4288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17</w:t>
            </w:r>
          </w:p>
        </w:tc>
        <w:tc>
          <w:tcPr>
            <w:tcW w:w="2504" w:type="pct"/>
            <w:tcBorders>
              <w:top w:val="nil"/>
              <w:left w:val="nil"/>
              <w:bottom w:val="single" w:sz="4" w:space="0" w:color="auto"/>
              <w:right w:val="single" w:sz="4" w:space="0" w:color="auto"/>
            </w:tcBorders>
            <w:shd w:val="clear" w:color="auto" w:fill="auto"/>
            <w:vAlign w:val="center"/>
            <w:hideMark/>
          </w:tcPr>
          <w:p w14:paraId="1E54301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 Lenovo 110-15ISKi3-6100U</w:t>
            </w:r>
          </w:p>
        </w:tc>
        <w:tc>
          <w:tcPr>
            <w:tcW w:w="423" w:type="pct"/>
            <w:tcBorders>
              <w:top w:val="nil"/>
              <w:left w:val="nil"/>
              <w:bottom w:val="single" w:sz="4" w:space="0" w:color="auto"/>
              <w:right w:val="single" w:sz="4" w:space="0" w:color="auto"/>
            </w:tcBorders>
            <w:shd w:val="clear" w:color="auto" w:fill="auto"/>
            <w:vAlign w:val="center"/>
            <w:hideMark/>
          </w:tcPr>
          <w:p w14:paraId="1EC6BDA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9665F7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1 899,00</w:t>
            </w:r>
          </w:p>
        </w:tc>
        <w:tc>
          <w:tcPr>
            <w:tcW w:w="494" w:type="pct"/>
            <w:tcBorders>
              <w:top w:val="nil"/>
              <w:left w:val="nil"/>
              <w:bottom w:val="single" w:sz="4" w:space="0" w:color="auto"/>
              <w:right w:val="single" w:sz="4" w:space="0" w:color="auto"/>
            </w:tcBorders>
            <w:shd w:val="clear" w:color="auto" w:fill="auto"/>
            <w:vAlign w:val="center"/>
            <w:hideMark/>
          </w:tcPr>
          <w:p w14:paraId="77697A7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248B7149" w14:textId="77777777" w:rsidR="00B1277B" w:rsidRPr="00B1277B" w:rsidRDefault="00B1277B" w:rsidP="00B1277B">
            <w:pPr>
              <w:rPr>
                <w:rFonts w:asciiTheme="minorHAnsi" w:hAnsiTheme="minorHAnsi" w:cs="Arial"/>
                <w:b/>
                <w:bCs/>
                <w:sz w:val="18"/>
                <w:szCs w:val="18"/>
              </w:rPr>
            </w:pPr>
          </w:p>
        </w:tc>
      </w:tr>
      <w:tr w:rsidR="00B1277B" w:rsidRPr="00B1277B" w14:paraId="6628749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925E9D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18</w:t>
            </w:r>
          </w:p>
        </w:tc>
        <w:tc>
          <w:tcPr>
            <w:tcW w:w="2504" w:type="pct"/>
            <w:tcBorders>
              <w:top w:val="nil"/>
              <w:left w:val="nil"/>
              <w:bottom w:val="single" w:sz="4" w:space="0" w:color="auto"/>
              <w:right w:val="single" w:sz="4" w:space="0" w:color="auto"/>
            </w:tcBorders>
            <w:shd w:val="clear" w:color="auto" w:fill="auto"/>
            <w:vAlign w:val="center"/>
            <w:hideMark/>
          </w:tcPr>
          <w:p w14:paraId="6E881BD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Głośnik SPK5023 Manta</w:t>
            </w:r>
          </w:p>
        </w:tc>
        <w:tc>
          <w:tcPr>
            <w:tcW w:w="423" w:type="pct"/>
            <w:tcBorders>
              <w:top w:val="nil"/>
              <w:left w:val="nil"/>
              <w:bottom w:val="single" w:sz="4" w:space="0" w:color="auto"/>
              <w:right w:val="single" w:sz="4" w:space="0" w:color="auto"/>
            </w:tcBorders>
            <w:shd w:val="clear" w:color="auto" w:fill="auto"/>
            <w:vAlign w:val="center"/>
            <w:hideMark/>
          </w:tcPr>
          <w:p w14:paraId="76A0FF4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196EA13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569,00</w:t>
            </w:r>
          </w:p>
        </w:tc>
        <w:tc>
          <w:tcPr>
            <w:tcW w:w="494" w:type="pct"/>
            <w:tcBorders>
              <w:top w:val="nil"/>
              <w:left w:val="nil"/>
              <w:bottom w:val="single" w:sz="4" w:space="0" w:color="auto"/>
              <w:right w:val="single" w:sz="4" w:space="0" w:color="auto"/>
            </w:tcBorders>
            <w:shd w:val="clear" w:color="auto" w:fill="auto"/>
            <w:vAlign w:val="center"/>
            <w:hideMark/>
          </w:tcPr>
          <w:p w14:paraId="442B5AA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4E427251" w14:textId="77777777" w:rsidR="00B1277B" w:rsidRPr="00B1277B" w:rsidRDefault="00B1277B" w:rsidP="00B1277B">
            <w:pPr>
              <w:rPr>
                <w:rFonts w:asciiTheme="minorHAnsi" w:hAnsiTheme="minorHAnsi" w:cs="Arial"/>
                <w:b/>
                <w:bCs/>
                <w:sz w:val="18"/>
                <w:szCs w:val="18"/>
              </w:rPr>
            </w:pPr>
          </w:p>
        </w:tc>
      </w:tr>
      <w:tr w:rsidR="00B1277B" w:rsidRPr="00B1277B" w14:paraId="5EE3E89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90E165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19</w:t>
            </w:r>
          </w:p>
        </w:tc>
        <w:tc>
          <w:tcPr>
            <w:tcW w:w="2504" w:type="pct"/>
            <w:tcBorders>
              <w:top w:val="nil"/>
              <w:left w:val="nil"/>
              <w:bottom w:val="single" w:sz="4" w:space="0" w:color="auto"/>
              <w:right w:val="single" w:sz="4" w:space="0" w:color="auto"/>
            </w:tcBorders>
            <w:shd w:val="clear" w:color="auto" w:fill="auto"/>
            <w:vAlign w:val="center"/>
            <w:hideMark/>
          </w:tcPr>
          <w:p w14:paraId="6C7C75C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Dell </w:t>
            </w:r>
            <w:proofErr w:type="spellStart"/>
            <w:r w:rsidRPr="00B1277B">
              <w:rPr>
                <w:rFonts w:asciiTheme="minorHAnsi" w:hAnsiTheme="minorHAnsi" w:cs="Arial"/>
                <w:sz w:val="18"/>
                <w:szCs w:val="18"/>
              </w:rPr>
              <w:t>Vostro</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7DC0240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4F32B90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23 632,92</w:t>
            </w:r>
          </w:p>
        </w:tc>
        <w:tc>
          <w:tcPr>
            <w:tcW w:w="494" w:type="pct"/>
            <w:tcBorders>
              <w:top w:val="nil"/>
              <w:left w:val="nil"/>
              <w:bottom w:val="single" w:sz="4" w:space="0" w:color="auto"/>
              <w:right w:val="single" w:sz="4" w:space="0" w:color="auto"/>
            </w:tcBorders>
            <w:shd w:val="clear" w:color="auto" w:fill="auto"/>
            <w:vAlign w:val="center"/>
            <w:hideMark/>
          </w:tcPr>
          <w:p w14:paraId="67F1C41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40FDAD08" w14:textId="77777777" w:rsidR="00B1277B" w:rsidRPr="00B1277B" w:rsidRDefault="00B1277B" w:rsidP="00B1277B">
            <w:pPr>
              <w:rPr>
                <w:rFonts w:asciiTheme="minorHAnsi" w:hAnsiTheme="minorHAnsi" w:cs="Arial"/>
                <w:b/>
                <w:bCs/>
                <w:sz w:val="18"/>
                <w:szCs w:val="18"/>
              </w:rPr>
            </w:pPr>
          </w:p>
        </w:tc>
      </w:tr>
      <w:tr w:rsidR="00B1277B" w:rsidRPr="00B1277B" w14:paraId="115BA23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85EDD2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w:t>
            </w:r>
          </w:p>
        </w:tc>
        <w:tc>
          <w:tcPr>
            <w:tcW w:w="2504" w:type="pct"/>
            <w:tcBorders>
              <w:top w:val="nil"/>
              <w:left w:val="nil"/>
              <w:bottom w:val="single" w:sz="4" w:space="0" w:color="auto"/>
              <w:right w:val="single" w:sz="4" w:space="0" w:color="auto"/>
            </w:tcBorders>
            <w:shd w:val="clear" w:color="auto" w:fill="auto"/>
            <w:vAlign w:val="center"/>
            <w:hideMark/>
          </w:tcPr>
          <w:p w14:paraId="1A56AAB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Zestaw komputerowy Dell </w:t>
            </w:r>
            <w:proofErr w:type="spellStart"/>
            <w:r w:rsidRPr="00B1277B">
              <w:rPr>
                <w:rFonts w:asciiTheme="minorHAnsi" w:hAnsiTheme="minorHAnsi" w:cs="Arial"/>
                <w:sz w:val="18"/>
                <w:szCs w:val="18"/>
              </w:rPr>
              <w:t>Vostro</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09DED80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4512B0A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2 625,86</w:t>
            </w:r>
          </w:p>
        </w:tc>
        <w:tc>
          <w:tcPr>
            <w:tcW w:w="494" w:type="pct"/>
            <w:tcBorders>
              <w:top w:val="nil"/>
              <w:left w:val="nil"/>
              <w:bottom w:val="single" w:sz="4" w:space="0" w:color="auto"/>
              <w:right w:val="single" w:sz="4" w:space="0" w:color="auto"/>
            </w:tcBorders>
            <w:shd w:val="clear" w:color="auto" w:fill="auto"/>
            <w:vAlign w:val="center"/>
            <w:hideMark/>
          </w:tcPr>
          <w:p w14:paraId="790FD94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700F2DC4" w14:textId="77777777" w:rsidR="00B1277B" w:rsidRPr="00B1277B" w:rsidRDefault="00B1277B" w:rsidP="00B1277B">
            <w:pPr>
              <w:rPr>
                <w:rFonts w:asciiTheme="minorHAnsi" w:hAnsiTheme="minorHAnsi" w:cs="Arial"/>
                <w:b/>
                <w:bCs/>
                <w:sz w:val="18"/>
                <w:szCs w:val="18"/>
              </w:rPr>
            </w:pPr>
          </w:p>
        </w:tc>
      </w:tr>
      <w:tr w:rsidR="00B1277B" w:rsidRPr="00B1277B" w14:paraId="215334D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36B65D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21</w:t>
            </w:r>
          </w:p>
        </w:tc>
        <w:tc>
          <w:tcPr>
            <w:tcW w:w="2504" w:type="pct"/>
            <w:tcBorders>
              <w:top w:val="nil"/>
              <w:left w:val="nil"/>
              <w:bottom w:val="single" w:sz="4" w:space="0" w:color="auto"/>
              <w:right w:val="single" w:sz="4" w:space="0" w:color="auto"/>
            </w:tcBorders>
            <w:shd w:val="clear" w:color="auto" w:fill="auto"/>
            <w:vAlign w:val="center"/>
            <w:hideMark/>
          </w:tcPr>
          <w:p w14:paraId="4A2D8EC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poleasingowy HPELITE</w:t>
            </w:r>
          </w:p>
        </w:tc>
        <w:tc>
          <w:tcPr>
            <w:tcW w:w="423" w:type="pct"/>
            <w:tcBorders>
              <w:top w:val="nil"/>
              <w:left w:val="nil"/>
              <w:bottom w:val="single" w:sz="4" w:space="0" w:color="auto"/>
              <w:right w:val="single" w:sz="4" w:space="0" w:color="auto"/>
            </w:tcBorders>
            <w:shd w:val="clear" w:color="auto" w:fill="auto"/>
            <w:vAlign w:val="center"/>
            <w:hideMark/>
          </w:tcPr>
          <w:p w14:paraId="50CAC38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0DBAFE9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2 920,00</w:t>
            </w:r>
          </w:p>
        </w:tc>
        <w:tc>
          <w:tcPr>
            <w:tcW w:w="494" w:type="pct"/>
            <w:tcBorders>
              <w:top w:val="nil"/>
              <w:left w:val="nil"/>
              <w:bottom w:val="single" w:sz="4" w:space="0" w:color="auto"/>
              <w:right w:val="single" w:sz="4" w:space="0" w:color="auto"/>
            </w:tcBorders>
            <w:shd w:val="clear" w:color="auto" w:fill="auto"/>
            <w:vAlign w:val="center"/>
            <w:hideMark/>
          </w:tcPr>
          <w:p w14:paraId="59C5885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0A0C9F98" w14:textId="77777777" w:rsidR="00B1277B" w:rsidRPr="00B1277B" w:rsidRDefault="00B1277B" w:rsidP="00B1277B">
            <w:pPr>
              <w:rPr>
                <w:rFonts w:asciiTheme="minorHAnsi" w:hAnsiTheme="minorHAnsi" w:cs="Arial"/>
                <w:b/>
                <w:bCs/>
                <w:sz w:val="18"/>
                <w:szCs w:val="18"/>
              </w:rPr>
            </w:pPr>
          </w:p>
        </w:tc>
      </w:tr>
      <w:tr w:rsidR="00B1277B" w:rsidRPr="00B1277B" w14:paraId="07947616"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01F769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22</w:t>
            </w:r>
          </w:p>
        </w:tc>
        <w:tc>
          <w:tcPr>
            <w:tcW w:w="2504" w:type="pct"/>
            <w:tcBorders>
              <w:top w:val="nil"/>
              <w:left w:val="nil"/>
              <w:bottom w:val="single" w:sz="4" w:space="0" w:color="auto"/>
              <w:right w:val="single" w:sz="4" w:space="0" w:color="auto"/>
            </w:tcBorders>
            <w:shd w:val="clear" w:color="auto" w:fill="auto"/>
            <w:vAlign w:val="center"/>
            <w:hideMark/>
          </w:tcPr>
          <w:p w14:paraId="2215988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w:t>
            </w:r>
          </w:p>
        </w:tc>
        <w:tc>
          <w:tcPr>
            <w:tcW w:w="423" w:type="pct"/>
            <w:tcBorders>
              <w:top w:val="nil"/>
              <w:left w:val="nil"/>
              <w:bottom w:val="single" w:sz="4" w:space="0" w:color="auto"/>
              <w:right w:val="single" w:sz="4" w:space="0" w:color="auto"/>
            </w:tcBorders>
            <w:shd w:val="clear" w:color="auto" w:fill="auto"/>
            <w:vAlign w:val="center"/>
            <w:hideMark/>
          </w:tcPr>
          <w:p w14:paraId="3189882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0439057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396,00</w:t>
            </w:r>
          </w:p>
        </w:tc>
        <w:tc>
          <w:tcPr>
            <w:tcW w:w="494" w:type="pct"/>
            <w:tcBorders>
              <w:top w:val="nil"/>
              <w:left w:val="nil"/>
              <w:bottom w:val="single" w:sz="4" w:space="0" w:color="auto"/>
              <w:right w:val="single" w:sz="4" w:space="0" w:color="auto"/>
            </w:tcBorders>
            <w:shd w:val="clear" w:color="auto" w:fill="auto"/>
            <w:vAlign w:val="center"/>
            <w:hideMark/>
          </w:tcPr>
          <w:p w14:paraId="1A93F3D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38FE1C67" w14:textId="77777777" w:rsidR="00B1277B" w:rsidRPr="00B1277B" w:rsidRDefault="00B1277B" w:rsidP="00B1277B">
            <w:pPr>
              <w:rPr>
                <w:rFonts w:asciiTheme="minorHAnsi" w:hAnsiTheme="minorHAnsi" w:cs="Arial"/>
                <w:b/>
                <w:bCs/>
                <w:sz w:val="18"/>
                <w:szCs w:val="18"/>
              </w:rPr>
            </w:pPr>
          </w:p>
        </w:tc>
      </w:tr>
      <w:tr w:rsidR="00B1277B" w:rsidRPr="00B1277B" w14:paraId="35F997F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582D53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23</w:t>
            </w:r>
          </w:p>
        </w:tc>
        <w:tc>
          <w:tcPr>
            <w:tcW w:w="2504" w:type="pct"/>
            <w:tcBorders>
              <w:top w:val="nil"/>
              <w:left w:val="nil"/>
              <w:bottom w:val="single" w:sz="4" w:space="0" w:color="auto"/>
              <w:right w:val="single" w:sz="4" w:space="0" w:color="auto"/>
            </w:tcBorders>
            <w:shd w:val="clear" w:color="auto" w:fill="auto"/>
            <w:vAlign w:val="center"/>
            <w:hideMark/>
          </w:tcPr>
          <w:p w14:paraId="673AE47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Monitor</w:t>
            </w:r>
          </w:p>
        </w:tc>
        <w:tc>
          <w:tcPr>
            <w:tcW w:w="423" w:type="pct"/>
            <w:tcBorders>
              <w:top w:val="nil"/>
              <w:left w:val="nil"/>
              <w:bottom w:val="single" w:sz="4" w:space="0" w:color="auto"/>
              <w:right w:val="single" w:sz="4" w:space="0" w:color="auto"/>
            </w:tcBorders>
            <w:shd w:val="clear" w:color="auto" w:fill="auto"/>
            <w:vAlign w:val="center"/>
            <w:hideMark/>
          </w:tcPr>
          <w:p w14:paraId="595C881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4DDED8A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4090,00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929DB1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55C65D64" w14:textId="77777777" w:rsidR="00B1277B" w:rsidRPr="00B1277B" w:rsidRDefault="00B1277B" w:rsidP="00B1277B">
            <w:pPr>
              <w:rPr>
                <w:rFonts w:asciiTheme="minorHAnsi" w:hAnsiTheme="minorHAnsi" w:cs="Arial"/>
                <w:b/>
                <w:bCs/>
                <w:sz w:val="18"/>
                <w:szCs w:val="18"/>
              </w:rPr>
            </w:pPr>
          </w:p>
        </w:tc>
      </w:tr>
      <w:tr w:rsidR="00B1277B" w:rsidRPr="00B1277B" w14:paraId="2227A85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34812B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24</w:t>
            </w:r>
          </w:p>
        </w:tc>
        <w:tc>
          <w:tcPr>
            <w:tcW w:w="2504" w:type="pct"/>
            <w:tcBorders>
              <w:top w:val="nil"/>
              <w:left w:val="nil"/>
              <w:bottom w:val="single" w:sz="4" w:space="0" w:color="auto"/>
              <w:right w:val="single" w:sz="4" w:space="0" w:color="auto"/>
            </w:tcBorders>
            <w:shd w:val="clear" w:color="auto" w:fill="auto"/>
            <w:vAlign w:val="center"/>
            <w:hideMark/>
          </w:tcPr>
          <w:p w14:paraId="3F028F2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6039DBF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26B8CA6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19951,92</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A38CCC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1015749F" w14:textId="77777777" w:rsidR="00B1277B" w:rsidRPr="00B1277B" w:rsidRDefault="00B1277B" w:rsidP="00B1277B">
            <w:pPr>
              <w:rPr>
                <w:rFonts w:asciiTheme="minorHAnsi" w:hAnsiTheme="minorHAnsi" w:cs="Arial"/>
                <w:b/>
                <w:bCs/>
                <w:sz w:val="18"/>
                <w:szCs w:val="18"/>
              </w:rPr>
            </w:pPr>
          </w:p>
        </w:tc>
      </w:tr>
      <w:tr w:rsidR="00B1277B" w:rsidRPr="00B1277B" w14:paraId="5925B48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670F9E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25</w:t>
            </w:r>
          </w:p>
        </w:tc>
        <w:tc>
          <w:tcPr>
            <w:tcW w:w="2504" w:type="pct"/>
            <w:tcBorders>
              <w:top w:val="nil"/>
              <w:left w:val="nil"/>
              <w:bottom w:val="single" w:sz="4" w:space="0" w:color="auto"/>
              <w:right w:val="single" w:sz="4" w:space="0" w:color="auto"/>
            </w:tcBorders>
            <w:shd w:val="clear" w:color="auto" w:fill="auto"/>
            <w:vAlign w:val="center"/>
            <w:hideMark/>
          </w:tcPr>
          <w:p w14:paraId="172EE70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Komputer Dell </w:t>
            </w:r>
            <w:proofErr w:type="spellStart"/>
            <w:r w:rsidRPr="00B1277B">
              <w:rPr>
                <w:rFonts w:asciiTheme="minorHAnsi" w:hAnsiTheme="minorHAnsi" w:cs="Arial"/>
                <w:sz w:val="18"/>
                <w:szCs w:val="18"/>
              </w:rPr>
              <w:t>Vostro</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7D6203E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343BD71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2216,86</w:t>
            </w:r>
          </w:p>
        </w:tc>
        <w:tc>
          <w:tcPr>
            <w:tcW w:w="494" w:type="pct"/>
            <w:tcBorders>
              <w:top w:val="nil"/>
              <w:left w:val="nil"/>
              <w:bottom w:val="single" w:sz="4" w:space="0" w:color="auto"/>
              <w:right w:val="single" w:sz="4" w:space="0" w:color="auto"/>
            </w:tcBorders>
            <w:shd w:val="clear" w:color="auto" w:fill="auto"/>
            <w:vAlign w:val="center"/>
            <w:hideMark/>
          </w:tcPr>
          <w:p w14:paraId="76B8172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0F5C0B2F" w14:textId="77777777" w:rsidR="00B1277B" w:rsidRPr="00B1277B" w:rsidRDefault="00B1277B" w:rsidP="00B1277B">
            <w:pPr>
              <w:rPr>
                <w:rFonts w:asciiTheme="minorHAnsi" w:hAnsiTheme="minorHAnsi" w:cs="Arial"/>
                <w:b/>
                <w:bCs/>
                <w:sz w:val="18"/>
                <w:szCs w:val="18"/>
              </w:rPr>
            </w:pPr>
          </w:p>
        </w:tc>
      </w:tr>
      <w:tr w:rsidR="00B1277B" w:rsidRPr="00B1277B" w14:paraId="7BAE2E3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68CAB6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26</w:t>
            </w:r>
          </w:p>
        </w:tc>
        <w:tc>
          <w:tcPr>
            <w:tcW w:w="2504" w:type="pct"/>
            <w:tcBorders>
              <w:top w:val="nil"/>
              <w:left w:val="nil"/>
              <w:bottom w:val="single" w:sz="4" w:space="0" w:color="auto"/>
              <w:right w:val="single" w:sz="4" w:space="0" w:color="auto"/>
            </w:tcBorders>
            <w:shd w:val="clear" w:color="auto" w:fill="auto"/>
            <w:vAlign w:val="center"/>
            <w:hideMark/>
          </w:tcPr>
          <w:p w14:paraId="2D98D6B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Monitor interaktywny </w:t>
            </w:r>
            <w:proofErr w:type="spellStart"/>
            <w:r w:rsidRPr="00B1277B">
              <w:rPr>
                <w:rFonts w:asciiTheme="minorHAnsi" w:hAnsiTheme="minorHAnsi" w:cs="Arial"/>
                <w:sz w:val="18"/>
                <w:szCs w:val="18"/>
              </w:rPr>
              <w:t>Newline</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5B717F0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2C22D58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28500,00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F669FC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2F0C087B" w14:textId="77777777" w:rsidR="00B1277B" w:rsidRPr="00B1277B" w:rsidRDefault="00B1277B" w:rsidP="00B1277B">
            <w:pPr>
              <w:rPr>
                <w:rFonts w:asciiTheme="minorHAnsi" w:hAnsiTheme="minorHAnsi" w:cs="Arial"/>
                <w:b/>
                <w:bCs/>
                <w:sz w:val="18"/>
                <w:szCs w:val="18"/>
              </w:rPr>
            </w:pPr>
          </w:p>
        </w:tc>
      </w:tr>
      <w:tr w:rsidR="00B1277B" w:rsidRPr="00B1277B" w14:paraId="6924D11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42F3A5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lastRenderedPageBreak/>
              <w:t>27</w:t>
            </w:r>
          </w:p>
        </w:tc>
        <w:tc>
          <w:tcPr>
            <w:tcW w:w="2504" w:type="pct"/>
            <w:tcBorders>
              <w:top w:val="nil"/>
              <w:left w:val="nil"/>
              <w:bottom w:val="single" w:sz="4" w:space="0" w:color="auto"/>
              <w:right w:val="single" w:sz="4" w:space="0" w:color="auto"/>
            </w:tcBorders>
            <w:shd w:val="clear" w:color="auto" w:fill="auto"/>
            <w:vAlign w:val="center"/>
            <w:hideMark/>
          </w:tcPr>
          <w:p w14:paraId="02DEC18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Laptop HP Elite </w:t>
            </w:r>
            <w:proofErr w:type="spellStart"/>
            <w:r w:rsidRPr="00B1277B">
              <w:rPr>
                <w:rFonts w:asciiTheme="minorHAnsi" w:hAnsiTheme="minorHAnsi" w:cs="Arial"/>
                <w:sz w:val="18"/>
                <w:szCs w:val="18"/>
              </w:rPr>
              <w:t>Book</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36B407C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339C2B8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30000,00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93F962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6770B035" w14:textId="77777777" w:rsidR="00B1277B" w:rsidRPr="00B1277B" w:rsidRDefault="00B1277B" w:rsidP="00B1277B">
            <w:pPr>
              <w:rPr>
                <w:rFonts w:asciiTheme="minorHAnsi" w:hAnsiTheme="minorHAnsi" w:cs="Arial"/>
                <w:b/>
                <w:bCs/>
                <w:sz w:val="18"/>
                <w:szCs w:val="18"/>
              </w:rPr>
            </w:pPr>
          </w:p>
        </w:tc>
      </w:tr>
      <w:tr w:rsidR="00B1277B" w:rsidRPr="00B1277B" w14:paraId="67B085C4"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4477735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3591C69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Szkoła Podstawowa nr 2 im. Marii Konopnickiej</w:t>
            </w:r>
          </w:p>
        </w:tc>
        <w:tc>
          <w:tcPr>
            <w:tcW w:w="423" w:type="pct"/>
            <w:tcBorders>
              <w:top w:val="nil"/>
              <w:left w:val="nil"/>
              <w:bottom w:val="single" w:sz="4" w:space="0" w:color="auto"/>
              <w:right w:val="nil"/>
            </w:tcBorders>
            <w:shd w:val="clear" w:color="000000" w:fill="C0C0C0"/>
            <w:vAlign w:val="center"/>
            <w:hideMark/>
          </w:tcPr>
          <w:p w14:paraId="347BBEA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0A4F0BC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1583A0B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75B97AF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0A9DF0F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A08973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369E82E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Stacjonarny zestaw komputerowy</w:t>
            </w:r>
          </w:p>
        </w:tc>
        <w:tc>
          <w:tcPr>
            <w:tcW w:w="423" w:type="pct"/>
            <w:tcBorders>
              <w:top w:val="nil"/>
              <w:left w:val="nil"/>
              <w:bottom w:val="single" w:sz="4" w:space="0" w:color="auto"/>
              <w:right w:val="single" w:sz="4" w:space="0" w:color="auto"/>
            </w:tcBorders>
            <w:shd w:val="clear" w:color="auto" w:fill="auto"/>
            <w:vAlign w:val="center"/>
            <w:hideMark/>
          </w:tcPr>
          <w:p w14:paraId="7A10DB6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nil"/>
            </w:tcBorders>
            <w:shd w:val="clear" w:color="auto" w:fill="auto"/>
            <w:vAlign w:val="center"/>
            <w:hideMark/>
          </w:tcPr>
          <w:p w14:paraId="73BE693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7332,00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AD8538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nil"/>
              <w:bottom w:val="single" w:sz="4" w:space="0" w:color="000000"/>
              <w:right w:val="single" w:sz="4" w:space="0" w:color="auto"/>
            </w:tcBorders>
            <w:shd w:val="clear" w:color="auto" w:fill="auto"/>
            <w:vAlign w:val="center"/>
            <w:hideMark/>
          </w:tcPr>
          <w:p w14:paraId="080A34F3"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9 360,00</w:t>
            </w:r>
          </w:p>
        </w:tc>
      </w:tr>
      <w:tr w:rsidR="00B1277B" w:rsidRPr="00B1277B" w14:paraId="1739927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83237C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6991C2E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Odtwarzacz DVD </w:t>
            </w:r>
          </w:p>
        </w:tc>
        <w:tc>
          <w:tcPr>
            <w:tcW w:w="423" w:type="pct"/>
            <w:tcBorders>
              <w:top w:val="nil"/>
              <w:left w:val="nil"/>
              <w:bottom w:val="single" w:sz="4" w:space="0" w:color="auto"/>
              <w:right w:val="single" w:sz="4" w:space="0" w:color="auto"/>
            </w:tcBorders>
            <w:shd w:val="clear" w:color="auto" w:fill="auto"/>
            <w:vAlign w:val="center"/>
            <w:hideMark/>
          </w:tcPr>
          <w:p w14:paraId="17EEDEF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nil"/>
            </w:tcBorders>
            <w:shd w:val="clear" w:color="auto" w:fill="auto"/>
            <w:vAlign w:val="center"/>
            <w:hideMark/>
          </w:tcPr>
          <w:p w14:paraId="41EBF19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199,00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3A0C5A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19CAE17F" w14:textId="77777777" w:rsidR="00B1277B" w:rsidRPr="00B1277B" w:rsidRDefault="00B1277B" w:rsidP="00B1277B">
            <w:pPr>
              <w:rPr>
                <w:rFonts w:asciiTheme="minorHAnsi" w:hAnsiTheme="minorHAnsi" w:cs="Arial"/>
                <w:b/>
                <w:bCs/>
                <w:sz w:val="18"/>
                <w:szCs w:val="18"/>
              </w:rPr>
            </w:pPr>
          </w:p>
        </w:tc>
      </w:tr>
      <w:tr w:rsidR="00B1277B" w:rsidRPr="00B1277B" w14:paraId="197F8FE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6B4A41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2B07DD6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Router TP- Link Archer C6</w:t>
            </w:r>
          </w:p>
        </w:tc>
        <w:tc>
          <w:tcPr>
            <w:tcW w:w="423" w:type="pct"/>
            <w:tcBorders>
              <w:top w:val="nil"/>
              <w:left w:val="nil"/>
              <w:bottom w:val="single" w:sz="4" w:space="0" w:color="auto"/>
              <w:right w:val="single" w:sz="4" w:space="0" w:color="auto"/>
            </w:tcBorders>
            <w:shd w:val="clear" w:color="auto" w:fill="auto"/>
            <w:vAlign w:val="center"/>
            <w:hideMark/>
          </w:tcPr>
          <w:p w14:paraId="67C6549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3EA9302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159,00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BAA151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46F754DD" w14:textId="77777777" w:rsidR="00B1277B" w:rsidRPr="00B1277B" w:rsidRDefault="00B1277B" w:rsidP="00B1277B">
            <w:pPr>
              <w:rPr>
                <w:rFonts w:asciiTheme="minorHAnsi" w:hAnsiTheme="minorHAnsi" w:cs="Arial"/>
                <w:b/>
                <w:bCs/>
                <w:sz w:val="18"/>
                <w:szCs w:val="18"/>
              </w:rPr>
            </w:pPr>
          </w:p>
        </w:tc>
      </w:tr>
      <w:tr w:rsidR="00B1277B" w:rsidRPr="00B1277B" w14:paraId="60DD8FBA" w14:textId="77777777" w:rsidTr="00B1277B">
        <w:trPr>
          <w:trHeight w:val="51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DC0872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6E0DD52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Switch TP- Link 24 TL-SG 1024 Rock</w:t>
            </w:r>
          </w:p>
        </w:tc>
        <w:tc>
          <w:tcPr>
            <w:tcW w:w="423" w:type="pct"/>
            <w:tcBorders>
              <w:top w:val="nil"/>
              <w:left w:val="nil"/>
              <w:bottom w:val="single" w:sz="4" w:space="0" w:color="auto"/>
              <w:right w:val="single" w:sz="4" w:space="0" w:color="auto"/>
            </w:tcBorders>
            <w:shd w:val="clear" w:color="auto" w:fill="auto"/>
            <w:vAlign w:val="center"/>
            <w:hideMark/>
          </w:tcPr>
          <w:p w14:paraId="23B65DC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26379E3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374,00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3EBE5DE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28265026" w14:textId="77777777" w:rsidR="00B1277B" w:rsidRPr="00B1277B" w:rsidRDefault="00B1277B" w:rsidP="00B1277B">
            <w:pPr>
              <w:rPr>
                <w:rFonts w:asciiTheme="minorHAnsi" w:hAnsiTheme="minorHAnsi" w:cs="Arial"/>
                <w:b/>
                <w:bCs/>
                <w:sz w:val="18"/>
                <w:szCs w:val="18"/>
              </w:rPr>
            </w:pPr>
          </w:p>
        </w:tc>
      </w:tr>
      <w:tr w:rsidR="00B1277B" w:rsidRPr="00B1277B" w14:paraId="4FE9848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EDFCF2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5B1BCDC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Stacjonarne zestawy komputerowe - używane</w:t>
            </w:r>
          </w:p>
        </w:tc>
        <w:tc>
          <w:tcPr>
            <w:tcW w:w="423" w:type="pct"/>
            <w:tcBorders>
              <w:top w:val="nil"/>
              <w:left w:val="nil"/>
              <w:bottom w:val="single" w:sz="4" w:space="0" w:color="auto"/>
              <w:right w:val="single" w:sz="4" w:space="0" w:color="auto"/>
            </w:tcBorders>
            <w:shd w:val="clear" w:color="auto" w:fill="auto"/>
            <w:vAlign w:val="center"/>
            <w:hideMark/>
          </w:tcPr>
          <w:p w14:paraId="54B35D9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0019FFB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1296,00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074AAA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16C2F2CE" w14:textId="77777777" w:rsidR="00B1277B" w:rsidRPr="00B1277B" w:rsidRDefault="00B1277B" w:rsidP="00B1277B">
            <w:pPr>
              <w:rPr>
                <w:rFonts w:asciiTheme="minorHAnsi" w:hAnsiTheme="minorHAnsi" w:cs="Arial"/>
                <w:b/>
                <w:bCs/>
                <w:sz w:val="18"/>
                <w:szCs w:val="18"/>
              </w:rPr>
            </w:pPr>
          </w:p>
        </w:tc>
      </w:tr>
      <w:tr w:rsidR="00B1277B" w:rsidRPr="00B1277B" w14:paraId="1D5D58CA" w14:textId="77777777" w:rsidTr="00B1277B">
        <w:trPr>
          <w:trHeight w:val="510"/>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4C8E8E0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13EB91F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Szkoła Podstawowa nr 3 im. Paraolimpijczyków i Olimpijczyków Polskich </w:t>
            </w:r>
          </w:p>
        </w:tc>
        <w:tc>
          <w:tcPr>
            <w:tcW w:w="423" w:type="pct"/>
            <w:tcBorders>
              <w:top w:val="nil"/>
              <w:left w:val="nil"/>
              <w:bottom w:val="single" w:sz="4" w:space="0" w:color="auto"/>
              <w:right w:val="nil"/>
            </w:tcBorders>
            <w:shd w:val="clear" w:color="000000" w:fill="C0C0C0"/>
            <w:vAlign w:val="center"/>
            <w:hideMark/>
          </w:tcPr>
          <w:p w14:paraId="4F4B680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1AE2B05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059373EA"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04D292FB"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25D7316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123FA4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7C46294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Mobilna tablica interaktywna</w:t>
            </w:r>
          </w:p>
        </w:tc>
        <w:tc>
          <w:tcPr>
            <w:tcW w:w="423" w:type="pct"/>
            <w:tcBorders>
              <w:top w:val="nil"/>
              <w:left w:val="nil"/>
              <w:bottom w:val="single" w:sz="4" w:space="0" w:color="auto"/>
              <w:right w:val="single" w:sz="4" w:space="0" w:color="auto"/>
            </w:tcBorders>
            <w:shd w:val="clear" w:color="auto" w:fill="auto"/>
            <w:vAlign w:val="center"/>
            <w:hideMark/>
          </w:tcPr>
          <w:p w14:paraId="2AAB33D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04F0498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1 405,00</w:t>
            </w:r>
          </w:p>
        </w:tc>
        <w:tc>
          <w:tcPr>
            <w:tcW w:w="494" w:type="pct"/>
            <w:tcBorders>
              <w:top w:val="nil"/>
              <w:left w:val="nil"/>
              <w:bottom w:val="single" w:sz="4" w:space="0" w:color="auto"/>
              <w:right w:val="single" w:sz="4" w:space="0" w:color="auto"/>
            </w:tcBorders>
            <w:shd w:val="clear" w:color="auto" w:fill="auto"/>
            <w:vAlign w:val="center"/>
            <w:hideMark/>
          </w:tcPr>
          <w:p w14:paraId="114156A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nil"/>
              <w:left w:val="single" w:sz="4" w:space="0" w:color="auto"/>
              <w:bottom w:val="nil"/>
              <w:right w:val="single" w:sz="4" w:space="0" w:color="auto"/>
            </w:tcBorders>
            <w:shd w:val="clear" w:color="auto" w:fill="auto"/>
            <w:vAlign w:val="center"/>
            <w:hideMark/>
          </w:tcPr>
          <w:p w14:paraId="12A6D8C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39 784,04</w:t>
            </w:r>
          </w:p>
        </w:tc>
      </w:tr>
      <w:tr w:rsidR="00B1277B" w:rsidRPr="00B1277B" w14:paraId="4196117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B8EC72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3F7A3C3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Projektor </w:t>
            </w:r>
            <w:proofErr w:type="spellStart"/>
            <w:r w:rsidRPr="00B1277B">
              <w:rPr>
                <w:rFonts w:asciiTheme="minorHAnsi" w:hAnsiTheme="minorHAnsi" w:cs="Arial"/>
                <w:sz w:val="18"/>
                <w:szCs w:val="18"/>
              </w:rPr>
              <w:t>InFokus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4F64F42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EF764C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1 499,00</w:t>
            </w:r>
          </w:p>
        </w:tc>
        <w:tc>
          <w:tcPr>
            <w:tcW w:w="494" w:type="pct"/>
            <w:tcBorders>
              <w:top w:val="nil"/>
              <w:left w:val="nil"/>
              <w:bottom w:val="single" w:sz="4" w:space="0" w:color="auto"/>
              <w:right w:val="single" w:sz="4" w:space="0" w:color="auto"/>
            </w:tcBorders>
            <w:shd w:val="clear" w:color="auto" w:fill="auto"/>
            <w:vAlign w:val="center"/>
            <w:hideMark/>
          </w:tcPr>
          <w:p w14:paraId="23E1A2E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22340AFB" w14:textId="77777777" w:rsidR="00B1277B" w:rsidRPr="00B1277B" w:rsidRDefault="00B1277B" w:rsidP="00B1277B">
            <w:pPr>
              <w:rPr>
                <w:rFonts w:asciiTheme="minorHAnsi" w:hAnsiTheme="minorHAnsi" w:cs="Arial"/>
                <w:b/>
                <w:bCs/>
                <w:sz w:val="18"/>
                <w:szCs w:val="18"/>
              </w:rPr>
            </w:pPr>
          </w:p>
        </w:tc>
      </w:tr>
      <w:tr w:rsidR="00B1277B" w:rsidRPr="00B1277B" w14:paraId="5A5C95C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52879E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6CD9D9A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Mikroskop </w:t>
            </w:r>
            <w:proofErr w:type="spellStart"/>
            <w:r w:rsidRPr="00B1277B">
              <w:rPr>
                <w:rFonts w:asciiTheme="minorHAnsi" w:hAnsiTheme="minorHAnsi" w:cs="Arial"/>
                <w:sz w:val="18"/>
                <w:szCs w:val="18"/>
              </w:rPr>
              <w:t>elektr</w:t>
            </w:r>
            <w:proofErr w:type="spellEnd"/>
            <w:r w:rsidRPr="00B1277B">
              <w:rPr>
                <w:rFonts w:asciiTheme="minorHAnsi" w:hAnsiTheme="minorHAnsi" w:cs="Arial"/>
                <w:sz w:val="18"/>
                <w:szCs w:val="18"/>
              </w:rPr>
              <w:t xml:space="preserve">. Delta </w:t>
            </w:r>
            <w:proofErr w:type="spellStart"/>
            <w:r w:rsidRPr="00B1277B">
              <w:rPr>
                <w:rFonts w:asciiTheme="minorHAnsi" w:hAnsiTheme="minorHAnsi" w:cs="Arial"/>
                <w:sz w:val="18"/>
                <w:szCs w:val="18"/>
              </w:rPr>
              <w:t>Optcal</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7C7EC43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63B2E6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280,05</w:t>
            </w:r>
          </w:p>
        </w:tc>
        <w:tc>
          <w:tcPr>
            <w:tcW w:w="494" w:type="pct"/>
            <w:tcBorders>
              <w:top w:val="nil"/>
              <w:left w:val="nil"/>
              <w:bottom w:val="single" w:sz="4" w:space="0" w:color="auto"/>
              <w:right w:val="single" w:sz="4" w:space="0" w:color="auto"/>
            </w:tcBorders>
            <w:shd w:val="clear" w:color="auto" w:fill="auto"/>
            <w:vAlign w:val="center"/>
            <w:hideMark/>
          </w:tcPr>
          <w:p w14:paraId="477001F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2F07D3FE" w14:textId="77777777" w:rsidR="00B1277B" w:rsidRPr="00B1277B" w:rsidRDefault="00B1277B" w:rsidP="00B1277B">
            <w:pPr>
              <w:rPr>
                <w:rFonts w:asciiTheme="minorHAnsi" w:hAnsiTheme="minorHAnsi" w:cs="Arial"/>
                <w:b/>
                <w:bCs/>
                <w:sz w:val="18"/>
                <w:szCs w:val="18"/>
              </w:rPr>
            </w:pPr>
          </w:p>
        </w:tc>
      </w:tr>
      <w:tr w:rsidR="00B1277B" w:rsidRPr="00B1277B" w14:paraId="359BE90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CEA0F3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2A558AD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 Kyocera</w:t>
            </w:r>
          </w:p>
        </w:tc>
        <w:tc>
          <w:tcPr>
            <w:tcW w:w="423" w:type="pct"/>
            <w:tcBorders>
              <w:top w:val="nil"/>
              <w:left w:val="nil"/>
              <w:bottom w:val="single" w:sz="4" w:space="0" w:color="auto"/>
              <w:right w:val="single" w:sz="4" w:space="0" w:color="auto"/>
            </w:tcBorders>
            <w:shd w:val="clear" w:color="auto" w:fill="auto"/>
            <w:vAlign w:val="center"/>
            <w:hideMark/>
          </w:tcPr>
          <w:p w14:paraId="2EBD25B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295D9B4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2 999,99</w:t>
            </w:r>
          </w:p>
        </w:tc>
        <w:tc>
          <w:tcPr>
            <w:tcW w:w="494" w:type="pct"/>
            <w:tcBorders>
              <w:top w:val="nil"/>
              <w:left w:val="nil"/>
              <w:bottom w:val="single" w:sz="4" w:space="0" w:color="auto"/>
              <w:right w:val="single" w:sz="4" w:space="0" w:color="auto"/>
            </w:tcBorders>
            <w:shd w:val="clear" w:color="auto" w:fill="auto"/>
            <w:vAlign w:val="center"/>
            <w:hideMark/>
          </w:tcPr>
          <w:p w14:paraId="0719CD0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3DC4DA8" w14:textId="77777777" w:rsidR="00B1277B" w:rsidRPr="00B1277B" w:rsidRDefault="00B1277B" w:rsidP="00B1277B">
            <w:pPr>
              <w:rPr>
                <w:rFonts w:asciiTheme="minorHAnsi" w:hAnsiTheme="minorHAnsi" w:cs="Arial"/>
                <w:b/>
                <w:bCs/>
                <w:sz w:val="18"/>
                <w:szCs w:val="18"/>
              </w:rPr>
            </w:pPr>
          </w:p>
        </w:tc>
      </w:tr>
      <w:tr w:rsidR="00B1277B" w:rsidRPr="00B1277B" w14:paraId="1FD1465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947272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79B4ED4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DELL</w:t>
            </w:r>
          </w:p>
        </w:tc>
        <w:tc>
          <w:tcPr>
            <w:tcW w:w="423" w:type="pct"/>
            <w:tcBorders>
              <w:top w:val="nil"/>
              <w:left w:val="nil"/>
              <w:bottom w:val="single" w:sz="4" w:space="0" w:color="auto"/>
              <w:right w:val="single" w:sz="4" w:space="0" w:color="auto"/>
            </w:tcBorders>
            <w:shd w:val="clear" w:color="auto" w:fill="auto"/>
            <w:vAlign w:val="center"/>
            <w:hideMark/>
          </w:tcPr>
          <w:p w14:paraId="2D00E51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1662554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1 869,00</w:t>
            </w:r>
          </w:p>
        </w:tc>
        <w:tc>
          <w:tcPr>
            <w:tcW w:w="494" w:type="pct"/>
            <w:tcBorders>
              <w:top w:val="nil"/>
              <w:left w:val="nil"/>
              <w:bottom w:val="single" w:sz="4" w:space="0" w:color="auto"/>
              <w:right w:val="single" w:sz="4" w:space="0" w:color="auto"/>
            </w:tcBorders>
            <w:shd w:val="clear" w:color="auto" w:fill="auto"/>
            <w:vAlign w:val="center"/>
            <w:hideMark/>
          </w:tcPr>
          <w:p w14:paraId="556EC3D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155CAFCF" w14:textId="77777777" w:rsidR="00B1277B" w:rsidRPr="00B1277B" w:rsidRDefault="00B1277B" w:rsidP="00B1277B">
            <w:pPr>
              <w:rPr>
                <w:rFonts w:asciiTheme="minorHAnsi" w:hAnsiTheme="minorHAnsi" w:cs="Arial"/>
                <w:b/>
                <w:bCs/>
                <w:sz w:val="18"/>
                <w:szCs w:val="18"/>
              </w:rPr>
            </w:pPr>
          </w:p>
        </w:tc>
      </w:tr>
      <w:tr w:rsidR="00B1277B" w:rsidRPr="00B1277B" w14:paraId="469FAFE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A84E6B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1793527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RICOOH PJ</w:t>
            </w:r>
          </w:p>
        </w:tc>
        <w:tc>
          <w:tcPr>
            <w:tcW w:w="423" w:type="pct"/>
            <w:tcBorders>
              <w:top w:val="nil"/>
              <w:left w:val="nil"/>
              <w:bottom w:val="single" w:sz="4" w:space="0" w:color="auto"/>
              <w:right w:val="single" w:sz="4" w:space="0" w:color="auto"/>
            </w:tcBorders>
            <w:shd w:val="clear" w:color="auto" w:fill="auto"/>
            <w:vAlign w:val="center"/>
            <w:hideMark/>
          </w:tcPr>
          <w:p w14:paraId="09CF9F9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7D29F6BC"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1 480,00</w:t>
            </w:r>
          </w:p>
        </w:tc>
        <w:tc>
          <w:tcPr>
            <w:tcW w:w="494" w:type="pct"/>
            <w:tcBorders>
              <w:top w:val="nil"/>
              <w:left w:val="nil"/>
              <w:bottom w:val="single" w:sz="4" w:space="0" w:color="auto"/>
              <w:right w:val="single" w:sz="4" w:space="0" w:color="auto"/>
            </w:tcBorders>
            <w:shd w:val="clear" w:color="auto" w:fill="auto"/>
            <w:vAlign w:val="center"/>
            <w:hideMark/>
          </w:tcPr>
          <w:p w14:paraId="4DEB81C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5EDFB13F" w14:textId="77777777" w:rsidR="00B1277B" w:rsidRPr="00B1277B" w:rsidRDefault="00B1277B" w:rsidP="00B1277B">
            <w:pPr>
              <w:rPr>
                <w:rFonts w:asciiTheme="minorHAnsi" w:hAnsiTheme="minorHAnsi" w:cs="Arial"/>
                <w:b/>
                <w:bCs/>
                <w:sz w:val="18"/>
                <w:szCs w:val="18"/>
              </w:rPr>
            </w:pPr>
          </w:p>
        </w:tc>
      </w:tr>
      <w:tr w:rsidR="00B1277B" w:rsidRPr="00B1277B" w14:paraId="40A133D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72D027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7</w:t>
            </w:r>
          </w:p>
        </w:tc>
        <w:tc>
          <w:tcPr>
            <w:tcW w:w="2504" w:type="pct"/>
            <w:tcBorders>
              <w:top w:val="nil"/>
              <w:left w:val="nil"/>
              <w:bottom w:val="single" w:sz="4" w:space="0" w:color="auto"/>
              <w:right w:val="single" w:sz="4" w:space="0" w:color="auto"/>
            </w:tcBorders>
            <w:shd w:val="clear" w:color="auto" w:fill="auto"/>
            <w:vAlign w:val="center"/>
            <w:hideMark/>
          </w:tcPr>
          <w:p w14:paraId="14C49A9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Mobilna tablica interaktywna</w:t>
            </w:r>
          </w:p>
        </w:tc>
        <w:tc>
          <w:tcPr>
            <w:tcW w:w="423" w:type="pct"/>
            <w:tcBorders>
              <w:top w:val="nil"/>
              <w:left w:val="nil"/>
              <w:bottom w:val="single" w:sz="4" w:space="0" w:color="auto"/>
              <w:right w:val="single" w:sz="4" w:space="0" w:color="auto"/>
            </w:tcBorders>
            <w:shd w:val="clear" w:color="auto" w:fill="auto"/>
            <w:vAlign w:val="center"/>
            <w:hideMark/>
          </w:tcPr>
          <w:p w14:paraId="556BB3B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1FDABFB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1 350,00</w:t>
            </w:r>
          </w:p>
        </w:tc>
        <w:tc>
          <w:tcPr>
            <w:tcW w:w="494" w:type="pct"/>
            <w:tcBorders>
              <w:top w:val="nil"/>
              <w:left w:val="nil"/>
              <w:bottom w:val="single" w:sz="4" w:space="0" w:color="auto"/>
              <w:right w:val="single" w:sz="4" w:space="0" w:color="auto"/>
            </w:tcBorders>
            <w:shd w:val="clear" w:color="auto" w:fill="auto"/>
            <w:vAlign w:val="center"/>
            <w:hideMark/>
          </w:tcPr>
          <w:p w14:paraId="25FA6EF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13806B4D" w14:textId="77777777" w:rsidR="00B1277B" w:rsidRPr="00B1277B" w:rsidRDefault="00B1277B" w:rsidP="00B1277B">
            <w:pPr>
              <w:rPr>
                <w:rFonts w:asciiTheme="minorHAnsi" w:hAnsiTheme="minorHAnsi" w:cs="Arial"/>
                <w:b/>
                <w:bCs/>
                <w:sz w:val="18"/>
                <w:szCs w:val="18"/>
              </w:rPr>
            </w:pPr>
          </w:p>
        </w:tc>
      </w:tr>
      <w:tr w:rsidR="00B1277B" w:rsidRPr="00B1277B" w14:paraId="730DEE1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34E111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8</w:t>
            </w:r>
          </w:p>
        </w:tc>
        <w:tc>
          <w:tcPr>
            <w:tcW w:w="2504" w:type="pct"/>
            <w:tcBorders>
              <w:top w:val="nil"/>
              <w:left w:val="nil"/>
              <w:bottom w:val="single" w:sz="4" w:space="0" w:color="auto"/>
              <w:right w:val="single" w:sz="4" w:space="0" w:color="auto"/>
            </w:tcBorders>
            <w:shd w:val="clear" w:color="auto" w:fill="auto"/>
            <w:vAlign w:val="center"/>
            <w:hideMark/>
          </w:tcPr>
          <w:p w14:paraId="64F2D80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HP 250</w:t>
            </w:r>
          </w:p>
        </w:tc>
        <w:tc>
          <w:tcPr>
            <w:tcW w:w="423" w:type="pct"/>
            <w:tcBorders>
              <w:top w:val="nil"/>
              <w:left w:val="nil"/>
              <w:bottom w:val="single" w:sz="4" w:space="0" w:color="auto"/>
              <w:right w:val="single" w:sz="4" w:space="0" w:color="auto"/>
            </w:tcBorders>
            <w:shd w:val="clear" w:color="auto" w:fill="auto"/>
            <w:vAlign w:val="center"/>
            <w:hideMark/>
          </w:tcPr>
          <w:p w14:paraId="5357611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5A355FB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1 799,00</w:t>
            </w:r>
          </w:p>
        </w:tc>
        <w:tc>
          <w:tcPr>
            <w:tcW w:w="494" w:type="pct"/>
            <w:tcBorders>
              <w:top w:val="nil"/>
              <w:left w:val="nil"/>
              <w:bottom w:val="single" w:sz="4" w:space="0" w:color="auto"/>
              <w:right w:val="single" w:sz="4" w:space="0" w:color="auto"/>
            </w:tcBorders>
            <w:shd w:val="clear" w:color="auto" w:fill="auto"/>
            <w:vAlign w:val="center"/>
            <w:hideMark/>
          </w:tcPr>
          <w:p w14:paraId="4CA5C29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0E266C1B" w14:textId="77777777" w:rsidR="00B1277B" w:rsidRPr="00B1277B" w:rsidRDefault="00B1277B" w:rsidP="00B1277B">
            <w:pPr>
              <w:rPr>
                <w:rFonts w:asciiTheme="minorHAnsi" w:hAnsiTheme="minorHAnsi" w:cs="Arial"/>
                <w:b/>
                <w:bCs/>
                <w:sz w:val="18"/>
                <w:szCs w:val="18"/>
              </w:rPr>
            </w:pPr>
          </w:p>
        </w:tc>
      </w:tr>
      <w:tr w:rsidR="00B1277B" w:rsidRPr="00B1277B" w14:paraId="6CC7CC1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787407F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9</w:t>
            </w:r>
          </w:p>
        </w:tc>
        <w:tc>
          <w:tcPr>
            <w:tcW w:w="2504" w:type="pct"/>
            <w:tcBorders>
              <w:top w:val="nil"/>
              <w:left w:val="nil"/>
              <w:bottom w:val="single" w:sz="4" w:space="0" w:color="auto"/>
              <w:right w:val="single" w:sz="4" w:space="0" w:color="auto"/>
            </w:tcBorders>
            <w:shd w:val="clear" w:color="auto" w:fill="auto"/>
            <w:vAlign w:val="center"/>
            <w:hideMark/>
          </w:tcPr>
          <w:p w14:paraId="1661F19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HP 6005</w:t>
            </w:r>
          </w:p>
        </w:tc>
        <w:tc>
          <w:tcPr>
            <w:tcW w:w="423" w:type="pct"/>
            <w:tcBorders>
              <w:top w:val="nil"/>
              <w:left w:val="nil"/>
              <w:bottom w:val="single" w:sz="4" w:space="0" w:color="auto"/>
              <w:right w:val="single" w:sz="4" w:space="0" w:color="auto"/>
            </w:tcBorders>
            <w:shd w:val="clear" w:color="auto" w:fill="auto"/>
            <w:vAlign w:val="center"/>
            <w:hideMark/>
          </w:tcPr>
          <w:p w14:paraId="467DC82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6274770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255,00</w:t>
            </w:r>
          </w:p>
        </w:tc>
        <w:tc>
          <w:tcPr>
            <w:tcW w:w="494" w:type="pct"/>
            <w:tcBorders>
              <w:top w:val="nil"/>
              <w:left w:val="nil"/>
              <w:bottom w:val="single" w:sz="4" w:space="0" w:color="auto"/>
              <w:right w:val="single" w:sz="4" w:space="0" w:color="auto"/>
            </w:tcBorders>
            <w:shd w:val="clear" w:color="auto" w:fill="auto"/>
            <w:vAlign w:val="center"/>
            <w:hideMark/>
          </w:tcPr>
          <w:p w14:paraId="29063E5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F92C621" w14:textId="77777777" w:rsidR="00B1277B" w:rsidRPr="00B1277B" w:rsidRDefault="00B1277B" w:rsidP="00B1277B">
            <w:pPr>
              <w:rPr>
                <w:rFonts w:asciiTheme="minorHAnsi" w:hAnsiTheme="minorHAnsi" w:cs="Arial"/>
                <w:b/>
                <w:bCs/>
                <w:sz w:val="18"/>
                <w:szCs w:val="18"/>
              </w:rPr>
            </w:pPr>
          </w:p>
        </w:tc>
      </w:tr>
      <w:tr w:rsidR="00B1277B" w:rsidRPr="00B1277B" w14:paraId="1516AC2C" w14:textId="77777777" w:rsidTr="00B1277B">
        <w:trPr>
          <w:trHeight w:val="28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7EE2C3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10</w:t>
            </w:r>
          </w:p>
        </w:tc>
        <w:tc>
          <w:tcPr>
            <w:tcW w:w="2504" w:type="pct"/>
            <w:tcBorders>
              <w:top w:val="nil"/>
              <w:left w:val="nil"/>
              <w:bottom w:val="single" w:sz="4" w:space="0" w:color="auto"/>
              <w:right w:val="single" w:sz="4" w:space="0" w:color="auto"/>
            </w:tcBorders>
            <w:shd w:val="clear" w:color="auto" w:fill="auto"/>
            <w:vAlign w:val="center"/>
            <w:hideMark/>
          </w:tcPr>
          <w:p w14:paraId="1722C59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HP 6005</w:t>
            </w:r>
          </w:p>
        </w:tc>
        <w:tc>
          <w:tcPr>
            <w:tcW w:w="423" w:type="pct"/>
            <w:tcBorders>
              <w:top w:val="nil"/>
              <w:left w:val="nil"/>
              <w:bottom w:val="single" w:sz="4" w:space="0" w:color="auto"/>
              <w:right w:val="single" w:sz="4" w:space="0" w:color="auto"/>
            </w:tcBorders>
            <w:shd w:val="clear" w:color="auto" w:fill="auto"/>
            <w:vAlign w:val="center"/>
            <w:hideMark/>
          </w:tcPr>
          <w:p w14:paraId="2C0337F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128750E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355,00</w:t>
            </w:r>
          </w:p>
        </w:tc>
        <w:tc>
          <w:tcPr>
            <w:tcW w:w="494" w:type="pct"/>
            <w:tcBorders>
              <w:top w:val="nil"/>
              <w:left w:val="nil"/>
              <w:bottom w:val="single" w:sz="4" w:space="0" w:color="auto"/>
              <w:right w:val="single" w:sz="4" w:space="0" w:color="auto"/>
            </w:tcBorders>
            <w:shd w:val="clear" w:color="auto" w:fill="auto"/>
            <w:vAlign w:val="center"/>
            <w:hideMark/>
          </w:tcPr>
          <w:p w14:paraId="6C379B0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2C42ADEA" w14:textId="77777777" w:rsidR="00B1277B" w:rsidRPr="00B1277B" w:rsidRDefault="00B1277B" w:rsidP="00B1277B">
            <w:pPr>
              <w:rPr>
                <w:rFonts w:asciiTheme="minorHAnsi" w:hAnsiTheme="minorHAnsi" w:cs="Arial"/>
                <w:b/>
                <w:bCs/>
                <w:sz w:val="18"/>
                <w:szCs w:val="18"/>
              </w:rPr>
            </w:pPr>
          </w:p>
        </w:tc>
      </w:tr>
      <w:tr w:rsidR="00B1277B" w:rsidRPr="00B1277B" w14:paraId="2164C195" w14:textId="77777777" w:rsidTr="00B1277B">
        <w:trPr>
          <w:trHeight w:val="28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1D7D65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11</w:t>
            </w:r>
          </w:p>
        </w:tc>
        <w:tc>
          <w:tcPr>
            <w:tcW w:w="2504" w:type="pct"/>
            <w:tcBorders>
              <w:top w:val="nil"/>
              <w:left w:val="nil"/>
              <w:bottom w:val="single" w:sz="4" w:space="0" w:color="auto"/>
              <w:right w:val="single" w:sz="4" w:space="0" w:color="auto"/>
            </w:tcBorders>
            <w:shd w:val="clear" w:color="auto" w:fill="auto"/>
            <w:vAlign w:val="center"/>
            <w:hideMark/>
          </w:tcPr>
          <w:p w14:paraId="7047D1C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Dysk sieciowy macierzysty</w:t>
            </w:r>
          </w:p>
        </w:tc>
        <w:tc>
          <w:tcPr>
            <w:tcW w:w="423" w:type="pct"/>
            <w:tcBorders>
              <w:top w:val="nil"/>
              <w:left w:val="nil"/>
              <w:bottom w:val="single" w:sz="4" w:space="0" w:color="auto"/>
              <w:right w:val="single" w:sz="4" w:space="0" w:color="auto"/>
            </w:tcBorders>
            <w:shd w:val="clear" w:color="auto" w:fill="auto"/>
            <w:vAlign w:val="center"/>
            <w:hideMark/>
          </w:tcPr>
          <w:p w14:paraId="0E4896C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1CCA94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675,00</w:t>
            </w:r>
          </w:p>
        </w:tc>
        <w:tc>
          <w:tcPr>
            <w:tcW w:w="494" w:type="pct"/>
            <w:tcBorders>
              <w:top w:val="nil"/>
              <w:left w:val="nil"/>
              <w:bottom w:val="single" w:sz="4" w:space="0" w:color="auto"/>
              <w:right w:val="single" w:sz="4" w:space="0" w:color="auto"/>
            </w:tcBorders>
            <w:shd w:val="clear" w:color="auto" w:fill="auto"/>
            <w:vAlign w:val="center"/>
            <w:hideMark/>
          </w:tcPr>
          <w:p w14:paraId="73860A7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784C47A0" w14:textId="77777777" w:rsidR="00B1277B" w:rsidRPr="00B1277B" w:rsidRDefault="00B1277B" w:rsidP="00B1277B">
            <w:pPr>
              <w:rPr>
                <w:rFonts w:asciiTheme="minorHAnsi" w:hAnsiTheme="minorHAnsi" w:cs="Arial"/>
                <w:b/>
                <w:bCs/>
                <w:sz w:val="18"/>
                <w:szCs w:val="18"/>
              </w:rPr>
            </w:pPr>
          </w:p>
        </w:tc>
      </w:tr>
      <w:tr w:rsidR="00B1277B" w:rsidRPr="00B1277B" w14:paraId="201E434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1633FB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12</w:t>
            </w:r>
          </w:p>
        </w:tc>
        <w:tc>
          <w:tcPr>
            <w:tcW w:w="2504" w:type="pct"/>
            <w:tcBorders>
              <w:top w:val="nil"/>
              <w:left w:val="nil"/>
              <w:bottom w:val="single" w:sz="4" w:space="0" w:color="auto"/>
              <w:right w:val="single" w:sz="4" w:space="0" w:color="auto"/>
            </w:tcBorders>
            <w:shd w:val="clear" w:color="auto" w:fill="auto"/>
            <w:vAlign w:val="center"/>
            <w:hideMark/>
          </w:tcPr>
          <w:p w14:paraId="4790B12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Dysk HPD HD1TB</w:t>
            </w:r>
          </w:p>
        </w:tc>
        <w:tc>
          <w:tcPr>
            <w:tcW w:w="423" w:type="pct"/>
            <w:tcBorders>
              <w:top w:val="nil"/>
              <w:left w:val="nil"/>
              <w:bottom w:val="single" w:sz="4" w:space="0" w:color="auto"/>
              <w:right w:val="single" w:sz="4" w:space="0" w:color="auto"/>
            </w:tcBorders>
            <w:shd w:val="clear" w:color="auto" w:fill="auto"/>
            <w:vAlign w:val="center"/>
            <w:hideMark/>
          </w:tcPr>
          <w:p w14:paraId="14E975F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B60740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259,00</w:t>
            </w:r>
          </w:p>
        </w:tc>
        <w:tc>
          <w:tcPr>
            <w:tcW w:w="494" w:type="pct"/>
            <w:tcBorders>
              <w:top w:val="nil"/>
              <w:left w:val="nil"/>
              <w:bottom w:val="single" w:sz="4" w:space="0" w:color="auto"/>
              <w:right w:val="single" w:sz="4" w:space="0" w:color="auto"/>
            </w:tcBorders>
            <w:shd w:val="clear" w:color="auto" w:fill="auto"/>
            <w:vAlign w:val="center"/>
            <w:hideMark/>
          </w:tcPr>
          <w:p w14:paraId="1E5019D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1FB48A3" w14:textId="77777777" w:rsidR="00B1277B" w:rsidRPr="00B1277B" w:rsidRDefault="00B1277B" w:rsidP="00B1277B">
            <w:pPr>
              <w:rPr>
                <w:rFonts w:asciiTheme="minorHAnsi" w:hAnsiTheme="minorHAnsi" w:cs="Arial"/>
                <w:b/>
                <w:bCs/>
                <w:sz w:val="18"/>
                <w:szCs w:val="18"/>
              </w:rPr>
            </w:pPr>
          </w:p>
        </w:tc>
      </w:tr>
      <w:tr w:rsidR="00B1277B" w:rsidRPr="00B1277B" w14:paraId="1924106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408894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13</w:t>
            </w:r>
          </w:p>
        </w:tc>
        <w:tc>
          <w:tcPr>
            <w:tcW w:w="2504" w:type="pct"/>
            <w:tcBorders>
              <w:top w:val="nil"/>
              <w:left w:val="nil"/>
              <w:bottom w:val="single" w:sz="4" w:space="0" w:color="auto"/>
              <w:right w:val="single" w:sz="4" w:space="0" w:color="auto"/>
            </w:tcBorders>
            <w:shd w:val="clear" w:color="auto" w:fill="auto"/>
            <w:vAlign w:val="center"/>
            <w:hideMark/>
          </w:tcPr>
          <w:p w14:paraId="16879BB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 5 X  PC HP ELITE</w:t>
            </w:r>
          </w:p>
        </w:tc>
        <w:tc>
          <w:tcPr>
            <w:tcW w:w="423" w:type="pct"/>
            <w:tcBorders>
              <w:top w:val="nil"/>
              <w:left w:val="nil"/>
              <w:bottom w:val="single" w:sz="4" w:space="0" w:color="auto"/>
              <w:right w:val="single" w:sz="4" w:space="0" w:color="auto"/>
            </w:tcBorders>
            <w:shd w:val="clear" w:color="auto" w:fill="auto"/>
            <w:vAlign w:val="center"/>
            <w:hideMark/>
          </w:tcPr>
          <w:p w14:paraId="6B6DD8C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7021481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1 512,00</w:t>
            </w:r>
          </w:p>
        </w:tc>
        <w:tc>
          <w:tcPr>
            <w:tcW w:w="494" w:type="pct"/>
            <w:tcBorders>
              <w:top w:val="nil"/>
              <w:left w:val="nil"/>
              <w:bottom w:val="single" w:sz="4" w:space="0" w:color="auto"/>
              <w:right w:val="single" w:sz="4" w:space="0" w:color="auto"/>
            </w:tcBorders>
            <w:shd w:val="clear" w:color="auto" w:fill="auto"/>
            <w:vAlign w:val="center"/>
            <w:hideMark/>
          </w:tcPr>
          <w:p w14:paraId="47D69A0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EDEEC83" w14:textId="77777777" w:rsidR="00B1277B" w:rsidRPr="00B1277B" w:rsidRDefault="00B1277B" w:rsidP="00B1277B">
            <w:pPr>
              <w:rPr>
                <w:rFonts w:asciiTheme="minorHAnsi" w:hAnsiTheme="minorHAnsi" w:cs="Arial"/>
                <w:b/>
                <w:bCs/>
                <w:sz w:val="18"/>
                <w:szCs w:val="18"/>
              </w:rPr>
            </w:pPr>
          </w:p>
        </w:tc>
      </w:tr>
      <w:tr w:rsidR="00B1277B" w:rsidRPr="00B1277B" w14:paraId="291CBE7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795AC0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14</w:t>
            </w:r>
          </w:p>
        </w:tc>
        <w:tc>
          <w:tcPr>
            <w:tcW w:w="2504" w:type="pct"/>
            <w:tcBorders>
              <w:top w:val="nil"/>
              <w:left w:val="nil"/>
              <w:bottom w:val="single" w:sz="4" w:space="0" w:color="auto"/>
              <w:right w:val="single" w:sz="4" w:space="0" w:color="auto"/>
            </w:tcBorders>
            <w:shd w:val="clear" w:color="auto" w:fill="auto"/>
            <w:vAlign w:val="center"/>
            <w:hideMark/>
          </w:tcPr>
          <w:p w14:paraId="63F4C73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 5 X Monitor LED</w:t>
            </w:r>
          </w:p>
        </w:tc>
        <w:tc>
          <w:tcPr>
            <w:tcW w:w="423" w:type="pct"/>
            <w:tcBorders>
              <w:top w:val="nil"/>
              <w:left w:val="nil"/>
              <w:bottom w:val="single" w:sz="4" w:space="0" w:color="auto"/>
              <w:right w:val="single" w:sz="4" w:space="0" w:color="auto"/>
            </w:tcBorders>
            <w:shd w:val="clear" w:color="auto" w:fill="auto"/>
            <w:vAlign w:val="center"/>
            <w:hideMark/>
          </w:tcPr>
          <w:p w14:paraId="408B071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309C824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873,00</w:t>
            </w:r>
          </w:p>
        </w:tc>
        <w:tc>
          <w:tcPr>
            <w:tcW w:w="494" w:type="pct"/>
            <w:tcBorders>
              <w:top w:val="nil"/>
              <w:left w:val="nil"/>
              <w:bottom w:val="single" w:sz="4" w:space="0" w:color="auto"/>
              <w:right w:val="single" w:sz="4" w:space="0" w:color="auto"/>
            </w:tcBorders>
            <w:shd w:val="clear" w:color="auto" w:fill="auto"/>
            <w:vAlign w:val="center"/>
            <w:hideMark/>
          </w:tcPr>
          <w:p w14:paraId="7F3DE39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450C185" w14:textId="77777777" w:rsidR="00B1277B" w:rsidRPr="00B1277B" w:rsidRDefault="00B1277B" w:rsidP="00B1277B">
            <w:pPr>
              <w:rPr>
                <w:rFonts w:asciiTheme="minorHAnsi" w:hAnsiTheme="minorHAnsi" w:cs="Arial"/>
                <w:b/>
                <w:bCs/>
                <w:sz w:val="18"/>
                <w:szCs w:val="18"/>
              </w:rPr>
            </w:pPr>
          </w:p>
        </w:tc>
      </w:tr>
      <w:tr w:rsidR="00B1277B" w:rsidRPr="00B1277B" w14:paraId="5473851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EC4C3E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15</w:t>
            </w:r>
          </w:p>
        </w:tc>
        <w:tc>
          <w:tcPr>
            <w:tcW w:w="2504" w:type="pct"/>
            <w:tcBorders>
              <w:top w:val="nil"/>
              <w:left w:val="nil"/>
              <w:bottom w:val="single" w:sz="4" w:space="0" w:color="auto"/>
              <w:right w:val="single" w:sz="4" w:space="0" w:color="auto"/>
            </w:tcBorders>
            <w:shd w:val="clear" w:color="auto" w:fill="auto"/>
            <w:vAlign w:val="center"/>
            <w:hideMark/>
          </w:tcPr>
          <w:p w14:paraId="6D9D91B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w:t>
            </w:r>
          </w:p>
        </w:tc>
        <w:tc>
          <w:tcPr>
            <w:tcW w:w="423" w:type="pct"/>
            <w:tcBorders>
              <w:top w:val="nil"/>
              <w:left w:val="nil"/>
              <w:bottom w:val="single" w:sz="4" w:space="0" w:color="auto"/>
              <w:right w:val="single" w:sz="4" w:space="0" w:color="auto"/>
            </w:tcBorders>
            <w:shd w:val="clear" w:color="auto" w:fill="auto"/>
            <w:vAlign w:val="center"/>
            <w:hideMark/>
          </w:tcPr>
          <w:p w14:paraId="50EB4CC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6DEC61F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442,00</w:t>
            </w:r>
          </w:p>
        </w:tc>
        <w:tc>
          <w:tcPr>
            <w:tcW w:w="494" w:type="pct"/>
            <w:tcBorders>
              <w:top w:val="nil"/>
              <w:left w:val="nil"/>
              <w:bottom w:val="single" w:sz="4" w:space="0" w:color="auto"/>
              <w:right w:val="single" w:sz="4" w:space="0" w:color="auto"/>
            </w:tcBorders>
            <w:shd w:val="clear" w:color="auto" w:fill="auto"/>
            <w:vAlign w:val="center"/>
            <w:hideMark/>
          </w:tcPr>
          <w:p w14:paraId="20769F5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1CA999B" w14:textId="77777777" w:rsidR="00B1277B" w:rsidRPr="00B1277B" w:rsidRDefault="00B1277B" w:rsidP="00B1277B">
            <w:pPr>
              <w:rPr>
                <w:rFonts w:asciiTheme="minorHAnsi" w:hAnsiTheme="minorHAnsi" w:cs="Arial"/>
                <w:b/>
                <w:bCs/>
                <w:sz w:val="18"/>
                <w:szCs w:val="18"/>
              </w:rPr>
            </w:pPr>
          </w:p>
        </w:tc>
      </w:tr>
      <w:tr w:rsidR="00B1277B" w:rsidRPr="00B1277B" w14:paraId="726EF32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EC646A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16</w:t>
            </w:r>
          </w:p>
        </w:tc>
        <w:tc>
          <w:tcPr>
            <w:tcW w:w="2504" w:type="pct"/>
            <w:tcBorders>
              <w:top w:val="nil"/>
              <w:left w:val="nil"/>
              <w:bottom w:val="single" w:sz="4" w:space="0" w:color="auto"/>
              <w:right w:val="single" w:sz="4" w:space="0" w:color="auto"/>
            </w:tcBorders>
            <w:shd w:val="clear" w:color="auto" w:fill="auto"/>
            <w:vAlign w:val="center"/>
            <w:hideMark/>
          </w:tcPr>
          <w:p w14:paraId="47928B4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Netbook </w:t>
            </w:r>
          </w:p>
        </w:tc>
        <w:tc>
          <w:tcPr>
            <w:tcW w:w="423" w:type="pct"/>
            <w:tcBorders>
              <w:top w:val="nil"/>
              <w:left w:val="nil"/>
              <w:bottom w:val="single" w:sz="4" w:space="0" w:color="auto"/>
              <w:right w:val="single" w:sz="4" w:space="0" w:color="auto"/>
            </w:tcBorders>
            <w:shd w:val="clear" w:color="auto" w:fill="auto"/>
            <w:vAlign w:val="center"/>
            <w:hideMark/>
          </w:tcPr>
          <w:p w14:paraId="5BF7002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DCEE48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1 384,00</w:t>
            </w:r>
          </w:p>
        </w:tc>
        <w:tc>
          <w:tcPr>
            <w:tcW w:w="494" w:type="pct"/>
            <w:tcBorders>
              <w:top w:val="nil"/>
              <w:left w:val="nil"/>
              <w:bottom w:val="single" w:sz="4" w:space="0" w:color="auto"/>
              <w:right w:val="single" w:sz="4" w:space="0" w:color="auto"/>
            </w:tcBorders>
            <w:shd w:val="clear" w:color="auto" w:fill="auto"/>
            <w:vAlign w:val="center"/>
            <w:hideMark/>
          </w:tcPr>
          <w:p w14:paraId="7522575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417CF926" w14:textId="77777777" w:rsidR="00B1277B" w:rsidRPr="00B1277B" w:rsidRDefault="00B1277B" w:rsidP="00B1277B">
            <w:pPr>
              <w:rPr>
                <w:rFonts w:asciiTheme="minorHAnsi" w:hAnsiTheme="minorHAnsi" w:cs="Arial"/>
                <w:b/>
                <w:bCs/>
                <w:sz w:val="18"/>
                <w:szCs w:val="18"/>
              </w:rPr>
            </w:pPr>
          </w:p>
        </w:tc>
      </w:tr>
      <w:tr w:rsidR="00B1277B" w:rsidRPr="00B1277B" w14:paraId="0785159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57322E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17</w:t>
            </w:r>
          </w:p>
        </w:tc>
        <w:tc>
          <w:tcPr>
            <w:tcW w:w="2504" w:type="pct"/>
            <w:tcBorders>
              <w:top w:val="nil"/>
              <w:left w:val="nil"/>
              <w:bottom w:val="single" w:sz="4" w:space="0" w:color="auto"/>
              <w:right w:val="single" w:sz="4" w:space="0" w:color="auto"/>
            </w:tcBorders>
            <w:shd w:val="clear" w:color="auto" w:fill="auto"/>
            <w:vAlign w:val="center"/>
            <w:hideMark/>
          </w:tcPr>
          <w:p w14:paraId="4D0E6B4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Projektor </w:t>
            </w:r>
            <w:proofErr w:type="spellStart"/>
            <w:r w:rsidRPr="00B1277B">
              <w:rPr>
                <w:rFonts w:asciiTheme="minorHAnsi" w:hAnsiTheme="minorHAnsi" w:cs="Arial"/>
                <w:sz w:val="18"/>
                <w:szCs w:val="18"/>
              </w:rPr>
              <w:t>InFokus</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3D35821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8CB9DC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1 384,00</w:t>
            </w:r>
          </w:p>
        </w:tc>
        <w:tc>
          <w:tcPr>
            <w:tcW w:w="494" w:type="pct"/>
            <w:tcBorders>
              <w:top w:val="nil"/>
              <w:left w:val="nil"/>
              <w:bottom w:val="single" w:sz="4" w:space="0" w:color="auto"/>
              <w:right w:val="single" w:sz="4" w:space="0" w:color="auto"/>
            </w:tcBorders>
            <w:shd w:val="clear" w:color="auto" w:fill="auto"/>
            <w:vAlign w:val="center"/>
            <w:hideMark/>
          </w:tcPr>
          <w:p w14:paraId="46704F0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5D93BB4B" w14:textId="77777777" w:rsidR="00B1277B" w:rsidRPr="00B1277B" w:rsidRDefault="00B1277B" w:rsidP="00B1277B">
            <w:pPr>
              <w:rPr>
                <w:rFonts w:asciiTheme="minorHAnsi" w:hAnsiTheme="minorHAnsi" w:cs="Arial"/>
                <w:b/>
                <w:bCs/>
                <w:sz w:val="18"/>
                <w:szCs w:val="18"/>
              </w:rPr>
            </w:pPr>
          </w:p>
        </w:tc>
      </w:tr>
      <w:tr w:rsidR="00B1277B" w:rsidRPr="00B1277B" w14:paraId="4767614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79A50E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18</w:t>
            </w:r>
          </w:p>
        </w:tc>
        <w:tc>
          <w:tcPr>
            <w:tcW w:w="2504" w:type="pct"/>
            <w:tcBorders>
              <w:top w:val="nil"/>
              <w:left w:val="nil"/>
              <w:bottom w:val="single" w:sz="4" w:space="0" w:color="auto"/>
              <w:right w:val="single" w:sz="4" w:space="0" w:color="auto"/>
            </w:tcBorders>
            <w:shd w:val="clear" w:color="auto" w:fill="auto"/>
            <w:vAlign w:val="center"/>
            <w:hideMark/>
          </w:tcPr>
          <w:p w14:paraId="161E318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Ricoh PJWX 2240</w:t>
            </w:r>
          </w:p>
        </w:tc>
        <w:tc>
          <w:tcPr>
            <w:tcW w:w="423" w:type="pct"/>
            <w:tcBorders>
              <w:top w:val="nil"/>
              <w:left w:val="nil"/>
              <w:bottom w:val="single" w:sz="4" w:space="0" w:color="auto"/>
              <w:right w:val="single" w:sz="4" w:space="0" w:color="auto"/>
            </w:tcBorders>
            <w:shd w:val="clear" w:color="auto" w:fill="auto"/>
            <w:vAlign w:val="center"/>
            <w:hideMark/>
          </w:tcPr>
          <w:p w14:paraId="1F5E640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32F460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1 649,00</w:t>
            </w:r>
          </w:p>
        </w:tc>
        <w:tc>
          <w:tcPr>
            <w:tcW w:w="494" w:type="pct"/>
            <w:tcBorders>
              <w:top w:val="nil"/>
              <w:left w:val="nil"/>
              <w:bottom w:val="single" w:sz="4" w:space="0" w:color="auto"/>
              <w:right w:val="single" w:sz="4" w:space="0" w:color="auto"/>
            </w:tcBorders>
            <w:shd w:val="clear" w:color="auto" w:fill="auto"/>
            <w:vAlign w:val="center"/>
            <w:hideMark/>
          </w:tcPr>
          <w:p w14:paraId="479ED90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33F7E05F" w14:textId="77777777" w:rsidR="00B1277B" w:rsidRPr="00B1277B" w:rsidRDefault="00B1277B" w:rsidP="00B1277B">
            <w:pPr>
              <w:rPr>
                <w:rFonts w:asciiTheme="minorHAnsi" w:hAnsiTheme="minorHAnsi" w:cs="Arial"/>
                <w:b/>
                <w:bCs/>
                <w:sz w:val="18"/>
                <w:szCs w:val="18"/>
              </w:rPr>
            </w:pPr>
          </w:p>
        </w:tc>
      </w:tr>
      <w:tr w:rsidR="00B1277B" w:rsidRPr="00B1277B" w14:paraId="55BDD96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40C70B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19</w:t>
            </w:r>
          </w:p>
        </w:tc>
        <w:tc>
          <w:tcPr>
            <w:tcW w:w="2504" w:type="pct"/>
            <w:tcBorders>
              <w:top w:val="nil"/>
              <w:left w:val="nil"/>
              <w:bottom w:val="single" w:sz="4" w:space="0" w:color="auto"/>
              <w:right w:val="single" w:sz="4" w:space="0" w:color="auto"/>
            </w:tcBorders>
            <w:shd w:val="clear" w:color="auto" w:fill="auto"/>
            <w:vAlign w:val="center"/>
            <w:hideMark/>
          </w:tcPr>
          <w:p w14:paraId="4C4CB04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Ricoh PJWX 2240</w:t>
            </w:r>
          </w:p>
        </w:tc>
        <w:tc>
          <w:tcPr>
            <w:tcW w:w="423" w:type="pct"/>
            <w:tcBorders>
              <w:top w:val="nil"/>
              <w:left w:val="nil"/>
              <w:bottom w:val="single" w:sz="4" w:space="0" w:color="auto"/>
              <w:right w:val="single" w:sz="4" w:space="0" w:color="auto"/>
            </w:tcBorders>
            <w:shd w:val="clear" w:color="auto" w:fill="auto"/>
            <w:vAlign w:val="center"/>
            <w:hideMark/>
          </w:tcPr>
          <w:p w14:paraId="3512D26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2E1DBD7D"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1 649,00</w:t>
            </w:r>
          </w:p>
        </w:tc>
        <w:tc>
          <w:tcPr>
            <w:tcW w:w="494" w:type="pct"/>
            <w:tcBorders>
              <w:top w:val="nil"/>
              <w:left w:val="nil"/>
              <w:bottom w:val="single" w:sz="4" w:space="0" w:color="auto"/>
              <w:right w:val="single" w:sz="4" w:space="0" w:color="auto"/>
            </w:tcBorders>
            <w:shd w:val="clear" w:color="auto" w:fill="auto"/>
            <w:vAlign w:val="center"/>
            <w:hideMark/>
          </w:tcPr>
          <w:p w14:paraId="45FB2D9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5011CBA2" w14:textId="77777777" w:rsidR="00B1277B" w:rsidRPr="00B1277B" w:rsidRDefault="00B1277B" w:rsidP="00B1277B">
            <w:pPr>
              <w:rPr>
                <w:rFonts w:asciiTheme="minorHAnsi" w:hAnsiTheme="minorHAnsi" w:cs="Arial"/>
                <w:b/>
                <w:bCs/>
                <w:sz w:val="18"/>
                <w:szCs w:val="18"/>
              </w:rPr>
            </w:pPr>
          </w:p>
        </w:tc>
      </w:tr>
      <w:tr w:rsidR="00B1277B" w:rsidRPr="00B1277B" w14:paraId="67E2F2E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F49E5D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w:t>
            </w:r>
          </w:p>
        </w:tc>
        <w:tc>
          <w:tcPr>
            <w:tcW w:w="2504" w:type="pct"/>
            <w:tcBorders>
              <w:top w:val="nil"/>
              <w:left w:val="nil"/>
              <w:bottom w:val="single" w:sz="4" w:space="0" w:color="auto"/>
              <w:right w:val="single" w:sz="4" w:space="0" w:color="auto"/>
            </w:tcBorders>
            <w:shd w:val="clear" w:color="auto" w:fill="auto"/>
            <w:vAlign w:val="center"/>
            <w:hideMark/>
          </w:tcPr>
          <w:p w14:paraId="01031D0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Monitor </w:t>
            </w:r>
          </w:p>
        </w:tc>
        <w:tc>
          <w:tcPr>
            <w:tcW w:w="423" w:type="pct"/>
            <w:tcBorders>
              <w:top w:val="nil"/>
              <w:left w:val="nil"/>
              <w:bottom w:val="single" w:sz="4" w:space="0" w:color="auto"/>
              <w:right w:val="single" w:sz="4" w:space="0" w:color="auto"/>
            </w:tcBorders>
            <w:shd w:val="clear" w:color="auto" w:fill="auto"/>
            <w:vAlign w:val="center"/>
            <w:hideMark/>
          </w:tcPr>
          <w:p w14:paraId="6F7D911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3F345A1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50,00</w:t>
            </w:r>
          </w:p>
        </w:tc>
        <w:tc>
          <w:tcPr>
            <w:tcW w:w="494" w:type="pct"/>
            <w:tcBorders>
              <w:top w:val="nil"/>
              <w:left w:val="nil"/>
              <w:bottom w:val="single" w:sz="4" w:space="0" w:color="auto"/>
              <w:right w:val="single" w:sz="4" w:space="0" w:color="auto"/>
            </w:tcBorders>
            <w:shd w:val="clear" w:color="auto" w:fill="auto"/>
            <w:vAlign w:val="center"/>
            <w:hideMark/>
          </w:tcPr>
          <w:p w14:paraId="5670892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364A9FD8" w14:textId="77777777" w:rsidR="00B1277B" w:rsidRPr="00B1277B" w:rsidRDefault="00B1277B" w:rsidP="00B1277B">
            <w:pPr>
              <w:rPr>
                <w:rFonts w:asciiTheme="minorHAnsi" w:hAnsiTheme="minorHAnsi" w:cs="Arial"/>
                <w:b/>
                <w:bCs/>
                <w:sz w:val="18"/>
                <w:szCs w:val="18"/>
              </w:rPr>
            </w:pPr>
          </w:p>
        </w:tc>
      </w:tr>
      <w:tr w:rsidR="00B1277B" w:rsidRPr="00B1277B" w14:paraId="62C0849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88DE5D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21</w:t>
            </w:r>
          </w:p>
        </w:tc>
        <w:tc>
          <w:tcPr>
            <w:tcW w:w="2504" w:type="pct"/>
            <w:tcBorders>
              <w:top w:val="nil"/>
              <w:left w:val="nil"/>
              <w:bottom w:val="single" w:sz="4" w:space="0" w:color="auto"/>
              <w:right w:val="single" w:sz="4" w:space="0" w:color="auto"/>
            </w:tcBorders>
            <w:shd w:val="clear" w:color="auto" w:fill="auto"/>
            <w:vAlign w:val="center"/>
            <w:hideMark/>
          </w:tcPr>
          <w:p w14:paraId="46B7DD2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Dysk SSD</w:t>
            </w:r>
          </w:p>
        </w:tc>
        <w:tc>
          <w:tcPr>
            <w:tcW w:w="423" w:type="pct"/>
            <w:tcBorders>
              <w:top w:val="nil"/>
              <w:left w:val="nil"/>
              <w:bottom w:val="single" w:sz="4" w:space="0" w:color="auto"/>
              <w:right w:val="single" w:sz="4" w:space="0" w:color="auto"/>
            </w:tcBorders>
            <w:shd w:val="clear" w:color="auto" w:fill="auto"/>
            <w:vAlign w:val="center"/>
            <w:hideMark/>
          </w:tcPr>
          <w:p w14:paraId="16ABC57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6C209D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170,00</w:t>
            </w:r>
          </w:p>
        </w:tc>
        <w:tc>
          <w:tcPr>
            <w:tcW w:w="494" w:type="pct"/>
            <w:tcBorders>
              <w:top w:val="nil"/>
              <w:left w:val="nil"/>
              <w:bottom w:val="single" w:sz="4" w:space="0" w:color="auto"/>
              <w:right w:val="single" w:sz="4" w:space="0" w:color="auto"/>
            </w:tcBorders>
            <w:shd w:val="clear" w:color="auto" w:fill="auto"/>
            <w:vAlign w:val="center"/>
            <w:hideMark/>
          </w:tcPr>
          <w:p w14:paraId="6D015B9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824B1A9" w14:textId="77777777" w:rsidR="00B1277B" w:rsidRPr="00B1277B" w:rsidRDefault="00B1277B" w:rsidP="00B1277B">
            <w:pPr>
              <w:rPr>
                <w:rFonts w:asciiTheme="minorHAnsi" w:hAnsiTheme="minorHAnsi" w:cs="Arial"/>
                <w:b/>
                <w:bCs/>
                <w:sz w:val="18"/>
                <w:szCs w:val="18"/>
              </w:rPr>
            </w:pPr>
          </w:p>
        </w:tc>
      </w:tr>
      <w:tr w:rsidR="00B1277B" w:rsidRPr="00B1277B" w14:paraId="782C599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EAACFA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22</w:t>
            </w:r>
          </w:p>
        </w:tc>
        <w:tc>
          <w:tcPr>
            <w:tcW w:w="2504" w:type="pct"/>
            <w:tcBorders>
              <w:top w:val="nil"/>
              <w:left w:val="nil"/>
              <w:bottom w:val="single" w:sz="4" w:space="0" w:color="auto"/>
              <w:right w:val="single" w:sz="4" w:space="0" w:color="auto"/>
            </w:tcBorders>
            <w:shd w:val="clear" w:color="auto" w:fill="auto"/>
            <w:vAlign w:val="center"/>
            <w:hideMark/>
          </w:tcPr>
          <w:p w14:paraId="49EBE6E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RM </w:t>
            </w:r>
            <w:proofErr w:type="spellStart"/>
            <w:r w:rsidRPr="00B1277B">
              <w:rPr>
                <w:rFonts w:asciiTheme="minorHAnsi" w:hAnsiTheme="minorHAnsi" w:cs="Arial"/>
                <w:sz w:val="18"/>
                <w:szCs w:val="18"/>
              </w:rPr>
              <w:t>Blautpunkt</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7A05BAC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48DA569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219,00</w:t>
            </w:r>
          </w:p>
        </w:tc>
        <w:tc>
          <w:tcPr>
            <w:tcW w:w="494" w:type="pct"/>
            <w:tcBorders>
              <w:top w:val="nil"/>
              <w:left w:val="nil"/>
              <w:bottom w:val="single" w:sz="4" w:space="0" w:color="auto"/>
              <w:right w:val="single" w:sz="4" w:space="0" w:color="auto"/>
            </w:tcBorders>
            <w:shd w:val="clear" w:color="auto" w:fill="auto"/>
            <w:vAlign w:val="center"/>
            <w:hideMark/>
          </w:tcPr>
          <w:p w14:paraId="7B393FB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5E4E2D4A" w14:textId="77777777" w:rsidR="00B1277B" w:rsidRPr="00B1277B" w:rsidRDefault="00B1277B" w:rsidP="00B1277B">
            <w:pPr>
              <w:rPr>
                <w:rFonts w:asciiTheme="minorHAnsi" w:hAnsiTheme="minorHAnsi" w:cs="Arial"/>
                <w:b/>
                <w:bCs/>
                <w:sz w:val="18"/>
                <w:szCs w:val="18"/>
              </w:rPr>
            </w:pPr>
          </w:p>
        </w:tc>
      </w:tr>
      <w:tr w:rsidR="00B1277B" w:rsidRPr="00B1277B" w14:paraId="05E073F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876747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23</w:t>
            </w:r>
          </w:p>
        </w:tc>
        <w:tc>
          <w:tcPr>
            <w:tcW w:w="2504" w:type="pct"/>
            <w:tcBorders>
              <w:top w:val="nil"/>
              <w:left w:val="nil"/>
              <w:bottom w:val="single" w:sz="4" w:space="0" w:color="auto"/>
              <w:right w:val="single" w:sz="4" w:space="0" w:color="auto"/>
            </w:tcBorders>
            <w:shd w:val="clear" w:color="auto" w:fill="auto"/>
            <w:vAlign w:val="center"/>
            <w:hideMark/>
          </w:tcPr>
          <w:p w14:paraId="535EB51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TV U55DP600TLC</w:t>
            </w:r>
          </w:p>
        </w:tc>
        <w:tc>
          <w:tcPr>
            <w:tcW w:w="423" w:type="pct"/>
            <w:tcBorders>
              <w:top w:val="nil"/>
              <w:left w:val="nil"/>
              <w:bottom w:val="single" w:sz="4" w:space="0" w:color="auto"/>
              <w:right w:val="single" w:sz="4" w:space="0" w:color="auto"/>
            </w:tcBorders>
            <w:shd w:val="clear" w:color="auto" w:fill="auto"/>
            <w:vAlign w:val="center"/>
            <w:hideMark/>
          </w:tcPr>
          <w:p w14:paraId="73565EF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53851BB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1 999,00</w:t>
            </w:r>
          </w:p>
        </w:tc>
        <w:tc>
          <w:tcPr>
            <w:tcW w:w="494" w:type="pct"/>
            <w:tcBorders>
              <w:top w:val="nil"/>
              <w:left w:val="nil"/>
              <w:bottom w:val="single" w:sz="4" w:space="0" w:color="auto"/>
              <w:right w:val="single" w:sz="4" w:space="0" w:color="auto"/>
            </w:tcBorders>
            <w:shd w:val="clear" w:color="auto" w:fill="auto"/>
            <w:vAlign w:val="center"/>
            <w:hideMark/>
          </w:tcPr>
          <w:p w14:paraId="348619E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179D3AAB" w14:textId="77777777" w:rsidR="00B1277B" w:rsidRPr="00B1277B" w:rsidRDefault="00B1277B" w:rsidP="00B1277B">
            <w:pPr>
              <w:rPr>
                <w:rFonts w:asciiTheme="minorHAnsi" w:hAnsiTheme="minorHAnsi" w:cs="Arial"/>
                <w:b/>
                <w:bCs/>
                <w:sz w:val="18"/>
                <w:szCs w:val="18"/>
              </w:rPr>
            </w:pPr>
          </w:p>
        </w:tc>
      </w:tr>
      <w:tr w:rsidR="00B1277B" w:rsidRPr="00B1277B" w14:paraId="2DF46B3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ECE576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24</w:t>
            </w:r>
          </w:p>
        </w:tc>
        <w:tc>
          <w:tcPr>
            <w:tcW w:w="2504" w:type="pct"/>
            <w:tcBorders>
              <w:top w:val="nil"/>
              <w:left w:val="nil"/>
              <w:bottom w:val="single" w:sz="4" w:space="0" w:color="auto"/>
              <w:right w:val="single" w:sz="4" w:space="0" w:color="auto"/>
            </w:tcBorders>
            <w:shd w:val="clear" w:color="auto" w:fill="auto"/>
            <w:vAlign w:val="center"/>
            <w:hideMark/>
          </w:tcPr>
          <w:p w14:paraId="1CFCB20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Wieża PANASONIC</w:t>
            </w:r>
          </w:p>
        </w:tc>
        <w:tc>
          <w:tcPr>
            <w:tcW w:w="423" w:type="pct"/>
            <w:tcBorders>
              <w:top w:val="nil"/>
              <w:left w:val="nil"/>
              <w:bottom w:val="single" w:sz="4" w:space="0" w:color="auto"/>
              <w:right w:val="single" w:sz="4" w:space="0" w:color="auto"/>
            </w:tcBorders>
            <w:shd w:val="clear" w:color="auto" w:fill="auto"/>
            <w:vAlign w:val="center"/>
            <w:hideMark/>
          </w:tcPr>
          <w:p w14:paraId="2545E68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nil"/>
              <w:bottom w:val="single" w:sz="4" w:space="0" w:color="auto"/>
              <w:right w:val="single" w:sz="4" w:space="0" w:color="auto"/>
            </w:tcBorders>
            <w:shd w:val="clear" w:color="auto" w:fill="auto"/>
            <w:vAlign w:val="center"/>
            <w:hideMark/>
          </w:tcPr>
          <w:p w14:paraId="05A95676"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50,00</w:t>
            </w:r>
          </w:p>
        </w:tc>
        <w:tc>
          <w:tcPr>
            <w:tcW w:w="494" w:type="pct"/>
            <w:tcBorders>
              <w:top w:val="nil"/>
              <w:left w:val="nil"/>
              <w:bottom w:val="single" w:sz="4" w:space="0" w:color="auto"/>
              <w:right w:val="single" w:sz="4" w:space="0" w:color="auto"/>
            </w:tcBorders>
            <w:shd w:val="clear" w:color="auto" w:fill="auto"/>
            <w:vAlign w:val="center"/>
            <w:hideMark/>
          </w:tcPr>
          <w:p w14:paraId="4C668DA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155661D8" w14:textId="77777777" w:rsidR="00B1277B" w:rsidRPr="00B1277B" w:rsidRDefault="00B1277B" w:rsidP="00B1277B">
            <w:pPr>
              <w:rPr>
                <w:rFonts w:asciiTheme="minorHAnsi" w:hAnsiTheme="minorHAnsi" w:cs="Arial"/>
                <w:b/>
                <w:bCs/>
                <w:sz w:val="18"/>
                <w:szCs w:val="18"/>
              </w:rPr>
            </w:pPr>
          </w:p>
        </w:tc>
      </w:tr>
      <w:tr w:rsidR="00B1277B" w:rsidRPr="00B1277B" w14:paraId="486CFD4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4C11AD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25</w:t>
            </w:r>
          </w:p>
        </w:tc>
        <w:tc>
          <w:tcPr>
            <w:tcW w:w="2504" w:type="pct"/>
            <w:tcBorders>
              <w:top w:val="nil"/>
              <w:left w:val="nil"/>
              <w:bottom w:val="single" w:sz="4" w:space="0" w:color="auto"/>
              <w:right w:val="single" w:sz="4" w:space="0" w:color="auto"/>
            </w:tcBorders>
            <w:shd w:val="clear" w:color="auto" w:fill="auto"/>
            <w:vAlign w:val="center"/>
            <w:hideMark/>
          </w:tcPr>
          <w:p w14:paraId="4F2F23A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RM BOOMBOX</w:t>
            </w:r>
          </w:p>
        </w:tc>
        <w:tc>
          <w:tcPr>
            <w:tcW w:w="423" w:type="pct"/>
            <w:tcBorders>
              <w:top w:val="nil"/>
              <w:left w:val="nil"/>
              <w:bottom w:val="single" w:sz="4" w:space="0" w:color="auto"/>
              <w:right w:val="single" w:sz="4" w:space="0" w:color="auto"/>
            </w:tcBorders>
            <w:shd w:val="clear" w:color="auto" w:fill="auto"/>
            <w:vAlign w:val="center"/>
            <w:hideMark/>
          </w:tcPr>
          <w:p w14:paraId="5E77F2C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3AA94A6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268,00</w:t>
            </w:r>
          </w:p>
        </w:tc>
        <w:tc>
          <w:tcPr>
            <w:tcW w:w="494" w:type="pct"/>
            <w:tcBorders>
              <w:top w:val="nil"/>
              <w:left w:val="nil"/>
              <w:bottom w:val="single" w:sz="4" w:space="0" w:color="auto"/>
              <w:right w:val="single" w:sz="4" w:space="0" w:color="auto"/>
            </w:tcBorders>
            <w:shd w:val="clear" w:color="auto" w:fill="auto"/>
            <w:vAlign w:val="center"/>
            <w:hideMark/>
          </w:tcPr>
          <w:p w14:paraId="0B974AC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461C581C" w14:textId="77777777" w:rsidR="00B1277B" w:rsidRPr="00B1277B" w:rsidRDefault="00B1277B" w:rsidP="00B1277B">
            <w:pPr>
              <w:rPr>
                <w:rFonts w:asciiTheme="minorHAnsi" w:hAnsiTheme="minorHAnsi" w:cs="Arial"/>
                <w:b/>
                <w:bCs/>
                <w:sz w:val="18"/>
                <w:szCs w:val="18"/>
              </w:rPr>
            </w:pPr>
          </w:p>
        </w:tc>
      </w:tr>
      <w:tr w:rsidR="00B1277B" w:rsidRPr="00B1277B" w14:paraId="0EB443F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83D046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26</w:t>
            </w:r>
          </w:p>
        </w:tc>
        <w:tc>
          <w:tcPr>
            <w:tcW w:w="2504" w:type="pct"/>
            <w:tcBorders>
              <w:top w:val="nil"/>
              <w:left w:val="nil"/>
              <w:bottom w:val="single" w:sz="4" w:space="0" w:color="auto"/>
              <w:right w:val="single" w:sz="4" w:space="0" w:color="auto"/>
            </w:tcBorders>
            <w:shd w:val="clear" w:color="auto" w:fill="auto"/>
            <w:vAlign w:val="center"/>
            <w:hideMark/>
          </w:tcPr>
          <w:p w14:paraId="77DEB01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 CANOM</w:t>
            </w:r>
          </w:p>
        </w:tc>
        <w:tc>
          <w:tcPr>
            <w:tcW w:w="423" w:type="pct"/>
            <w:tcBorders>
              <w:top w:val="nil"/>
              <w:left w:val="nil"/>
              <w:bottom w:val="single" w:sz="4" w:space="0" w:color="auto"/>
              <w:right w:val="single" w:sz="4" w:space="0" w:color="auto"/>
            </w:tcBorders>
            <w:shd w:val="clear" w:color="auto" w:fill="auto"/>
            <w:vAlign w:val="center"/>
            <w:hideMark/>
          </w:tcPr>
          <w:p w14:paraId="3515756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1346131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3 000,00</w:t>
            </w:r>
          </w:p>
        </w:tc>
        <w:tc>
          <w:tcPr>
            <w:tcW w:w="494" w:type="pct"/>
            <w:tcBorders>
              <w:top w:val="nil"/>
              <w:left w:val="nil"/>
              <w:bottom w:val="single" w:sz="4" w:space="0" w:color="auto"/>
              <w:right w:val="single" w:sz="4" w:space="0" w:color="auto"/>
            </w:tcBorders>
            <w:shd w:val="clear" w:color="auto" w:fill="auto"/>
            <w:vAlign w:val="center"/>
            <w:hideMark/>
          </w:tcPr>
          <w:p w14:paraId="025719F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628B226B" w14:textId="77777777" w:rsidR="00B1277B" w:rsidRPr="00B1277B" w:rsidRDefault="00B1277B" w:rsidP="00B1277B">
            <w:pPr>
              <w:rPr>
                <w:rFonts w:asciiTheme="minorHAnsi" w:hAnsiTheme="minorHAnsi" w:cs="Arial"/>
                <w:b/>
                <w:bCs/>
                <w:sz w:val="18"/>
                <w:szCs w:val="18"/>
              </w:rPr>
            </w:pPr>
          </w:p>
        </w:tc>
      </w:tr>
      <w:tr w:rsidR="00B1277B" w:rsidRPr="00B1277B" w14:paraId="278EB130"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4A0CE4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27</w:t>
            </w:r>
          </w:p>
        </w:tc>
        <w:tc>
          <w:tcPr>
            <w:tcW w:w="2504" w:type="pct"/>
            <w:tcBorders>
              <w:top w:val="nil"/>
              <w:left w:val="nil"/>
              <w:bottom w:val="single" w:sz="4" w:space="0" w:color="auto"/>
              <w:right w:val="single" w:sz="4" w:space="0" w:color="auto"/>
            </w:tcBorders>
            <w:shd w:val="clear" w:color="auto" w:fill="auto"/>
            <w:vAlign w:val="center"/>
            <w:hideMark/>
          </w:tcPr>
          <w:p w14:paraId="18152D7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 SHARP</w:t>
            </w:r>
          </w:p>
        </w:tc>
        <w:tc>
          <w:tcPr>
            <w:tcW w:w="423" w:type="pct"/>
            <w:tcBorders>
              <w:top w:val="nil"/>
              <w:left w:val="nil"/>
              <w:bottom w:val="single" w:sz="4" w:space="0" w:color="auto"/>
              <w:right w:val="single" w:sz="4" w:space="0" w:color="auto"/>
            </w:tcBorders>
            <w:shd w:val="clear" w:color="auto" w:fill="auto"/>
            <w:vAlign w:val="center"/>
            <w:hideMark/>
          </w:tcPr>
          <w:p w14:paraId="7F7DFB4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1F1CE254"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4 950,00</w:t>
            </w:r>
          </w:p>
        </w:tc>
        <w:tc>
          <w:tcPr>
            <w:tcW w:w="494" w:type="pct"/>
            <w:tcBorders>
              <w:top w:val="nil"/>
              <w:left w:val="nil"/>
              <w:bottom w:val="single" w:sz="4" w:space="0" w:color="auto"/>
              <w:right w:val="single" w:sz="4" w:space="0" w:color="auto"/>
            </w:tcBorders>
            <w:shd w:val="clear" w:color="auto" w:fill="auto"/>
            <w:vAlign w:val="center"/>
            <w:hideMark/>
          </w:tcPr>
          <w:p w14:paraId="322371C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14D0C127" w14:textId="77777777" w:rsidR="00B1277B" w:rsidRPr="00B1277B" w:rsidRDefault="00B1277B" w:rsidP="00B1277B">
            <w:pPr>
              <w:rPr>
                <w:rFonts w:asciiTheme="minorHAnsi" w:hAnsiTheme="minorHAnsi" w:cs="Arial"/>
                <w:b/>
                <w:bCs/>
                <w:sz w:val="18"/>
                <w:szCs w:val="18"/>
              </w:rPr>
            </w:pPr>
          </w:p>
        </w:tc>
      </w:tr>
      <w:tr w:rsidR="00B1277B" w:rsidRPr="00B1277B" w14:paraId="4B29EF2D"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83044D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28</w:t>
            </w:r>
          </w:p>
        </w:tc>
        <w:tc>
          <w:tcPr>
            <w:tcW w:w="2504" w:type="pct"/>
            <w:tcBorders>
              <w:top w:val="nil"/>
              <w:left w:val="nil"/>
              <w:bottom w:val="single" w:sz="4" w:space="0" w:color="auto"/>
              <w:right w:val="single" w:sz="4" w:space="0" w:color="auto"/>
            </w:tcBorders>
            <w:shd w:val="clear" w:color="auto" w:fill="auto"/>
            <w:vAlign w:val="center"/>
            <w:hideMark/>
          </w:tcPr>
          <w:p w14:paraId="5ECEEEF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Drukarka Epson</w:t>
            </w:r>
          </w:p>
        </w:tc>
        <w:tc>
          <w:tcPr>
            <w:tcW w:w="423" w:type="pct"/>
            <w:tcBorders>
              <w:top w:val="nil"/>
              <w:left w:val="nil"/>
              <w:bottom w:val="single" w:sz="4" w:space="0" w:color="auto"/>
              <w:right w:val="single" w:sz="4" w:space="0" w:color="auto"/>
            </w:tcBorders>
            <w:shd w:val="clear" w:color="auto" w:fill="auto"/>
            <w:vAlign w:val="center"/>
            <w:hideMark/>
          </w:tcPr>
          <w:p w14:paraId="43B225F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2466487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529,00</w:t>
            </w:r>
          </w:p>
        </w:tc>
        <w:tc>
          <w:tcPr>
            <w:tcW w:w="494" w:type="pct"/>
            <w:tcBorders>
              <w:top w:val="nil"/>
              <w:left w:val="nil"/>
              <w:bottom w:val="single" w:sz="4" w:space="0" w:color="auto"/>
              <w:right w:val="single" w:sz="4" w:space="0" w:color="auto"/>
            </w:tcBorders>
            <w:shd w:val="clear" w:color="auto" w:fill="auto"/>
            <w:vAlign w:val="center"/>
            <w:hideMark/>
          </w:tcPr>
          <w:p w14:paraId="02F70D1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5ABE21F7" w14:textId="77777777" w:rsidR="00B1277B" w:rsidRPr="00B1277B" w:rsidRDefault="00B1277B" w:rsidP="00B1277B">
            <w:pPr>
              <w:rPr>
                <w:rFonts w:asciiTheme="minorHAnsi" w:hAnsiTheme="minorHAnsi" w:cs="Arial"/>
                <w:b/>
                <w:bCs/>
                <w:sz w:val="18"/>
                <w:szCs w:val="18"/>
              </w:rPr>
            </w:pPr>
          </w:p>
        </w:tc>
      </w:tr>
      <w:tr w:rsidR="00B1277B" w:rsidRPr="00B1277B" w14:paraId="558B5AA7"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2C9782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29</w:t>
            </w:r>
          </w:p>
        </w:tc>
        <w:tc>
          <w:tcPr>
            <w:tcW w:w="2504" w:type="pct"/>
            <w:tcBorders>
              <w:top w:val="nil"/>
              <w:left w:val="nil"/>
              <w:bottom w:val="single" w:sz="4" w:space="0" w:color="auto"/>
              <w:right w:val="single" w:sz="4" w:space="0" w:color="auto"/>
            </w:tcBorders>
            <w:shd w:val="clear" w:color="auto" w:fill="auto"/>
            <w:vAlign w:val="center"/>
            <w:hideMark/>
          </w:tcPr>
          <w:p w14:paraId="26132BB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Laser </w:t>
            </w:r>
            <w:proofErr w:type="spellStart"/>
            <w:r w:rsidRPr="00B1277B">
              <w:rPr>
                <w:rFonts w:asciiTheme="minorHAnsi" w:hAnsiTheme="minorHAnsi" w:cs="Arial"/>
                <w:sz w:val="18"/>
                <w:szCs w:val="18"/>
              </w:rPr>
              <w:t>Brother</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4881B4A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32FC069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309,00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996ABB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7446A741" w14:textId="77777777" w:rsidR="00B1277B" w:rsidRPr="00B1277B" w:rsidRDefault="00B1277B" w:rsidP="00B1277B">
            <w:pPr>
              <w:rPr>
                <w:rFonts w:asciiTheme="minorHAnsi" w:hAnsiTheme="minorHAnsi" w:cs="Arial"/>
                <w:b/>
                <w:bCs/>
                <w:sz w:val="18"/>
                <w:szCs w:val="18"/>
              </w:rPr>
            </w:pPr>
          </w:p>
        </w:tc>
      </w:tr>
      <w:tr w:rsidR="00B1277B" w:rsidRPr="00B1277B" w14:paraId="50CF1B64"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E21A43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30</w:t>
            </w:r>
          </w:p>
        </w:tc>
        <w:tc>
          <w:tcPr>
            <w:tcW w:w="2504" w:type="pct"/>
            <w:tcBorders>
              <w:top w:val="nil"/>
              <w:left w:val="nil"/>
              <w:bottom w:val="single" w:sz="4" w:space="0" w:color="auto"/>
              <w:right w:val="single" w:sz="4" w:space="0" w:color="auto"/>
            </w:tcBorders>
            <w:shd w:val="clear" w:color="auto" w:fill="auto"/>
            <w:vAlign w:val="center"/>
            <w:hideMark/>
          </w:tcPr>
          <w:p w14:paraId="4BA4B86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Drukarka Laser </w:t>
            </w:r>
            <w:proofErr w:type="spellStart"/>
            <w:r w:rsidRPr="00B1277B">
              <w:rPr>
                <w:rFonts w:asciiTheme="minorHAnsi" w:hAnsiTheme="minorHAnsi" w:cs="Arial"/>
                <w:sz w:val="18"/>
                <w:szCs w:val="18"/>
              </w:rPr>
              <w:t>Brother</w:t>
            </w:r>
            <w:proofErr w:type="spellEnd"/>
          </w:p>
        </w:tc>
        <w:tc>
          <w:tcPr>
            <w:tcW w:w="423" w:type="pct"/>
            <w:tcBorders>
              <w:top w:val="nil"/>
              <w:left w:val="nil"/>
              <w:bottom w:val="single" w:sz="4" w:space="0" w:color="auto"/>
              <w:right w:val="single" w:sz="4" w:space="0" w:color="auto"/>
            </w:tcBorders>
            <w:shd w:val="clear" w:color="auto" w:fill="auto"/>
            <w:vAlign w:val="center"/>
            <w:hideMark/>
          </w:tcPr>
          <w:p w14:paraId="09422D2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nil"/>
            </w:tcBorders>
            <w:shd w:val="clear" w:color="auto" w:fill="auto"/>
            <w:vAlign w:val="center"/>
            <w:hideMark/>
          </w:tcPr>
          <w:p w14:paraId="4ACA97F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309,00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935C3E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7EA9BD46" w14:textId="77777777" w:rsidR="00B1277B" w:rsidRPr="00B1277B" w:rsidRDefault="00B1277B" w:rsidP="00B1277B">
            <w:pPr>
              <w:rPr>
                <w:rFonts w:asciiTheme="minorHAnsi" w:hAnsiTheme="minorHAnsi" w:cs="Arial"/>
                <w:b/>
                <w:bCs/>
                <w:sz w:val="18"/>
                <w:szCs w:val="18"/>
              </w:rPr>
            </w:pPr>
          </w:p>
        </w:tc>
      </w:tr>
      <w:tr w:rsidR="00B1277B" w:rsidRPr="00B1277B" w14:paraId="2ABFC46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45ABA0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31</w:t>
            </w:r>
          </w:p>
        </w:tc>
        <w:tc>
          <w:tcPr>
            <w:tcW w:w="2504" w:type="pct"/>
            <w:tcBorders>
              <w:top w:val="nil"/>
              <w:left w:val="nil"/>
              <w:bottom w:val="nil"/>
              <w:right w:val="single" w:sz="4" w:space="0" w:color="auto"/>
            </w:tcBorders>
            <w:shd w:val="clear" w:color="auto" w:fill="auto"/>
            <w:vAlign w:val="center"/>
            <w:hideMark/>
          </w:tcPr>
          <w:p w14:paraId="179E505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RM BOOMBOX</w:t>
            </w:r>
          </w:p>
        </w:tc>
        <w:tc>
          <w:tcPr>
            <w:tcW w:w="423" w:type="pct"/>
            <w:tcBorders>
              <w:top w:val="nil"/>
              <w:left w:val="nil"/>
              <w:bottom w:val="nil"/>
              <w:right w:val="single" w:sz="4" w:space="0" w:color="auto"/>
            </w:tcBorders>
            <w:shd w:val="clear" w:color="auto" w:fill="auto"/>
            <w:vAlign w:val="center"/>
            <w:hideMark/>
          </w:tcPr>
          <w:p w14:paraId="2F7CF83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nil"/>
              <w:right w:val="nil"/>
            </w:tcBorders>
            <w:shd w:val="clear" w:color="auto" w:fill="auto"/>
            <w:vAlign w:val="center"/>
            <w:hideMark/>
          </w:tcPr>
          <w:p w14:paraId="684C25C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268,00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C53546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33D919CE" w14:textId="77777777" w:rsidR="00B1277B" w:rsidRPr="00B1277B" w:rsidRDefault="00B1277B" w:rsidP="00B1277B">
            <w:pPr>
              <w:rPr>
                <w:rFonts w:asciiTheme="minorHAnsi" w:hAnsiTheme="minorHAnsi" w:cs="Arial"/>
                <w:b/>
                <w:bCs/>
                <w:sz w:val="18"/>
                <w:szCs w:val="18"/>
              </w:rPr>
            </w:pPr>
          </w:p>
        </w:tc>
      </w:tr>
      <w:tr w:rsidR="00B1277B" w:rsidRPr="00B1277B" w14:paraId="3C0CAD3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9DDC78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32</w:t>
            </w:r>
          </w:p>
        </w:tc>
        <w:tc>
          <w:tcPr>
            <w:tcW w:w="2504" w:type="pct"/>
            <w:tcBorders>
              <w:top w:val="single" w:sz="4" w:space="0" w:color="auto"/>
              <w:left w:val="nil"/>
              <w:bottom w:val="nil"/>
              <w:right w:val="single" w:sz="4" w:space="0" w:color="auto"/>
            </w:tcBorders>
            <w:shd w:val="clear" w:color="auto" w:fill="auto"/>
            <w:vAlign w:val="center"/>
            <w:hideMark/>
          </w:tcPr>
          <w:p w14:paraId="6C3D7843"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Urzadzenie</w:t>
            </w:r>
            <w:proofErr w:type="spellEnd"/>
            <w:r w:rsidRPr="00B1277B">
              <w:rPr>
                <w:rFonts w:asciiTheme="minorHAnsi" w:hAnsiTheme="minorHAnsi" w:cs="Arial"/>
                <w:sz w:val="18"/>
                <w:szCs w:val="18"/>
              </w:rPr>
              <w:t xml:space="preserve"> wielofunkcyjne BROTHER Laser</w:t>
            </w:r>
          </w:p>
        </w:tc>
        <w:tc>
          <w:tcPr>
            <w:tcW w:w="423" w:type="pct"/>
            <w:tcBorders>
              <w:top w:val="single" w:sz="4" w:space="0" w:color="auto"/>
              <w:left w:val="nil"/>
              <w:bottom w:val="nil"/>
              <w:right w:val="single" w:sz="4" w:space="0" w:color="auto"/>
            </w:tcBorders>
            <w:shd w:val="clear" w:color="auto" w:fill="auto"/>
            <w:vAlign w:val="center"/>
            <w:hideMark/>
          </w:tcPr>
          <w:p w14:paraId="0D3B8ED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single" w:sz="4" w:space="0" w:color="auto"/>
              <w:left w:val="nil"/>
              <w:bottom w:val="nil"/>
              <w:right w:val="nil"/>
            </w:tcBorders>
            <w:shd w:val="clear" w:color="auto" w:fill="auto"/>
            <w:vAlign w:val="center"/>
            <w:hideMark/>
          </w:tcPr>
          <w:p w14:paraId="40E3822E"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608,00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730601C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487E9AFD" w14:textId="77777777" w:rsidR="00B1277B" w:rsidRPr="00B1277B" w:rsidRDefault="00B1277B" w:rsidP="00B1277B">
            <w:pPr>
              <w:rPr>
                <w:rFonts w:asciiTheme="minorHAnsi" w:hAnsiTheme="minorHAnsi" w:cs="Arial"/>
                <w:b/>
                <w:bCs/>
                <w:sz w:val="18"/>
                <w:szCs w:val="18"/>
              </w:rPr>
            </w:pPr>
          </w:p>
        </w:tc>
      </w:tr>
      <w:tr w:rsidR="00B1277B" w:rsidRPr="00B1277B" w14:paraId="661654E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D5DA72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33</w:t>
            </w:r>
          </w:p>
        </w:tc>
        <w:tc>
          <w:tcPr>
            <w:tcW w:w="2504" w:type="pct"/>
            <w:tcBorders>
              <w:top w:val="single" w:sz="4" w:space="0" w:color="auto"/>
              <w:left w:val="nil"/>
              <w:bottom w:val="nil"/>
              <w:right w:val="single" w:sz="4" w:space="0" w:color="auto"/>
            </w:tcBorders>
            <w:shd w:val="clear" w:color="auto" w:fill="auto"/>
            <w:vAlign w:val="center"/>
            <w:hideMark/>
          </w:tcPr>
          <w:p w14:paraId="1CE2D91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Urządzenie SHARP MC-M314</w:t>
            </w:r>
          </w:p>
        </w:tc>
        <w:tc>
          <w:tcPr>
            <w:tcW w:w="423" w:type="pct"/>
            <w:tcBorders>
              <w:top w:val="single" w:sz="4" w:space="0" w:color="auto"/>
              <w:left w:val="nil"/>
              <w:bottom w:val="nil"/>
              <w:right w:val="single" w:sz="4" w:space="0" w:color="auto"/>
            </w:tcBorders>
            <w:shd w:val="clear" w:color="auto" w:fill="auto"/>
            <w:vAlign w:val="center"/>
            <w:hideMark/>
          </w:tcPr>
          <w:p w14:paraId="45AF113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single" w:sz="4" w:space="0" w:color="auto"/>
              <w:left w:val="nil"/>
              <w:bottom w:val="nil"/>
              <w:right w:val="nil"/>
            </w:tcBorders>
            <w:shd w:val="clear" w:color="auto" w:fill="auto"/>
            <w:vAlign w:val="center"/>
            <w:hideMark/>
          </w:tcPr>
          <w:p w14:paraId="6835086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3936,00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58F6C6B"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7A3F3662" w14:textId="77777777" w:rsidR="00B1277B" w:rsidRPr="00B1277B" w:rsidRDefault="00B1277B" w:rsidP="00B1277B">
            <w:pPr>
              <w:rPr>
                <w:rFonts w:asciiTheme="minorHAnsi" w:hAnsiTheme="minorHAnsi" w:cs="Arial"/>
                <w:b/>
                <w:bCs/>
                <w:sz w:val="18"/>
                <w:szCs w:val="18"/>
              </w:rPr>
            </w:pPr>
          </w:p>
        </w:tc>
      </w:tr>
      <w:tr w:rsidR="00B1277B" w:rsidRPr="00B1277B" w14:paraId="4645FB8F"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01C4BD6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single" w:sz="4" w:space="0" w:color="auto"/>
              <w:left w:val="nil"/>
              <w:bottom w:val="single" w:sz="4" w:space="0" w:color="auto"/>
              <w:right w:val="single" w:sz="4" w:space="0" w:color="auto"/>
            </w:tcBorders>
            <w:shd w:val="clear" w:color="000000" w:fill="C0C0C0"/>
            <w:vAlign w:val="center"/>
            <w:hideMark/>
          </w:tcPr>
          <w:p w14:paraId="73A1C4F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Przedszkole Publiczne nr 2 z Oddziałami Integracyjnymi</w:t>
            </w:r>
          </w:p>
        </w:tc>
        <w:tc>
          <w:tcPr>
            <w:tcW w:w="423" w:type="pct"/>
            <w:tcBorders>
              <w:top w:val="single" w:sz="4" w:space="0" w:color="auto"/>
              <w:left w:val="nil"/>
              <w:bottom w:val="single" w:sz="4" w:space="0" w:color="auto"/>
              <w:right w:val="nil"/>
            </w:tcBorders>
            <w:shd w:val="clear" w:color="000000" w:fill="C0C0C0"/>
            <w:vAlign w:val="center"/>
            <w:hideMark/>
          </w:tcPr>
          <w:p w14:paraId="200E47AC"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single" w:sz="4" w:space="0" w:color="auto"/>
              <w:left w:val="nil"/>
              <w:bottom w:val="single" w:sz="4" w:space="0" w:color="auto"/>
              <w:right w:val="nil"/>
            </w:tcBorders>
            <w:shd w:val="clear" w:color="000000" w:fill="C0C0C0"/>
            <w:vAlign w:val="center"/>
            <w:hideMark/>
          </w:tcPr>
          <w:p w14:paraId="5EE0595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5FD03FDC"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single" w:sz="4" w:space="0" w:color="auto"/>
              <w:left w:val="nil"/>
              <w:bottom w:val="single" w:sz="4" w:space="0" w:color="auto"/>
              <w:right w:val="single" w:sz="4" w:space="0" w:color="auto"/>
            </w:tcBorders>
            <w:shd w:val="clear" w:color="000000" w:fill="C0C0C0"/>
            <w:vAlign w:val="center"/>
            <w:hideMark/>
          </w:tcPr>
          <w:p w14:paraId="532ED248"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1AB6875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5D069E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277B8B4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Zestaw komputerowy z oprogramowaniem</w:t>
            </w:r>
          </w:p>
        </w:tc>
        <w:tc>
          <w:tcPr>
            <w:tcW w:w="423" w:type="pct"/>
            <w:tcBorders>
              <w:top w:val="nil"/>
              <w:left w:val="nil"/>
              <w:bottom w:val="single" w:sz="4" w:space="0" w:color="auto"/>
              <w:right w:val="single" w:sz="4" w:space="0" w:color="auto"/>
            </w:tcBorders>
            <w:shd w:val="clear" w:color="auto" w:fill="auto"/>
            <w:vAlign w:val="center"/>
            <w:hideMark/>
          </w:tcPr>
          <w:p w14:paraId="499BCE4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79457AAB"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2 762,05</w:t>
            </w:r>
          </w:p>
        </w:tc>
        <w:tc>
          <w:tcPr>
            <w:tcW w:w="494" w:type="pct"/>
            <w:tcBorders>
              <w:top w:val="nil"/>
              <w:left w:val="nil"/>
              <w:bottom w:val="single" w:sz="4" w:space="0" w:color="auto"/>
              <w:right w:val="single" w:sz="4" w:space="0" w:color="auto"/>
            </w:tcBorders>
            <w:shd w:val="clear" w:color="auto" w:fill="auto"/>
            <w:vAlign w:val="center"/>
            <w:hideMark/>
          </w:tcPr>
          <w:p w14:paraId="797FDC2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single" w:sz="4" w:space="0" w:color="auto"/>
              <w:bottom w:val="single" w:sz="4" w:space="0" w:color="000000"/>
              <w:right w:val="single" w:sz="4" w:space="0" w:color="auto"/>
            </w:tcBorders>
            <w:shd w:val="clear" w:color="auto" w:fill="auto"/>
            <w:vAlign w:val="center"/>
            <w:hideMark/>
          </w:tcPr>
          <w:p w14:paraId="392D522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7 699,05</w:t>
            </w:r>
          </w:p>
        </w:tc>
      </w:tr>
      <w:tr w:rsidR="00B1277B" w:rsidRPr="00B1277B" w14:paraId="09921535"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67735CF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4FC23E54"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z oprogramowaniem</w:t>
            </w:r>
          </w:p>
        </w:tc>
        <w:tc>
          <w:tcPr>
            <w:tcW w:w="423" w:type="pct"/>
            <w:tcBorders>
              <w:top w:val="nil"/>
              <w:left w:val="nil"/>
              <w:bottom w:val="single" w:sz="4" w:space="0" w:color="auto"/>
              <w:right w:val="single" w:sz="4" w:space="0" w:color="auto"/>
            </w:tcBorders>
            <w:shd w:val="clear" w:color="auto" w:fill="auto"/>
            <w:vAlign w:val="center"/>
            <w:hideMark/>
          </w:tcPr>
          <w:p w14:paraId="69DE0B1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065D0EE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3 462,00</w:t>
            </w:r>
          </w:p>
        </w:tc>
        <w:tc>
          <w:tcPr>
            <w:tcW w:w="494" w:type="pct"/>
            <w:tcBorders>
              <w:top w:val="nil"/>
              <w:left w:val="nil"/>
              <w:bottom w:val="single" w:sz="4" w:space="0" w:color="auto"/>
              <w:right w:val="single" w:sz="4" w:space="0" w:color="auto"/>
            </w:tcBorders>
            <w:shd w:val="clear" w:color="auto" w:fill="auto"/>
            <w:vAlign w:val="center"/>
            <w:hideMark/>
          </w:tcPr>
          <w:p w14:paraId="3B11BD0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328DEB8C" w14:textId="77777777" w:rsidR="00B1277B" w:rsidRPr="00B1277B" w:rsidRDefault="00B1277B" w:rsidP="00B1277B">
            <w:pPr>
              <w:rPr>
                <w:rFonts w:asciiTheme="minorHAnsi" w:hAnsiTheme="minorHAnsi" w:cs="Arial"/>
                <w:b/>
                <w:bCs/>
                <w:sz w:val="18"/>
                <w:szCs w:val="18"/>
              </w:rPr>
            </w:pPr>
          </w:p>
        </w:tc>
      </w:tr>
      <w:tr w:rsidR="00B1277B" w:rsidRPr="00B1277B" w14:paraId="712E889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4444056"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0964F1EC"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Urządzenie wielofunkcyjne</w:t>
            </w:r>
          </w:p>
        </w:tc>
        <w:tc>
          <w:tcPr>
            <w:tcW w:w="423" w:type="pct"/>
            <w:tcBorders>
              <w:top w:val="nil"/>
              <w:left w:val="nil"/>
              <w:bottom w:val="single" w:sz="4" w:space="0" w:color="auto"/>
              <w:right w:val="single" w:sz="4" w:space="0" w:color="auto"/>
            </w:tcBorders>
            <w:shd w:val="clear" w:color="auto" w:fill="auto"/>
            <w:vAlign w:val="center"/>
            <w:hideMark/>
          </w:tcPr>
          <w:p w14:paraId="00A1939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51A721A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1 475,00</w:t>
            </w:r>
          </w:p>
        </w:tc>
        <w:tc>
          <w:tcPr>
            <w:tcW w:w="494" w:type="pct"/>
            <w:tcBorders>
              <w:top w:val="nil"/>
              <w:left w:val="nil"/>
              <w:bottom w:val="single" w:sz="4" w:space="0" w:color="auto"/>
              <w:right w:val="single" w:sz="4" w:space="0" w:color="auto"/>
            </w:tcBorders>
            <w:shd w:val="clear" w:color="auto" w:fill="auto"/>
            <w:vAlign w:val="center"/>
            <w:hideMark/>
          </w:tcPr>
          <w:p w14:paraId="13C2E6C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single" w:sz="4" w:space="0" w:color="000000"/>
              <w:right w:val="single" w:sz="4" w:space="0" w:color="auto"/>
            </w:tcBorders>
            <w:vAlign w:val="center"/>
            <w:hideMark/>
          </w:tcPr>
          <w:p w14:paraId="371D1154" w14:textId="77777777" w:rsidR="00B1277B" w:rsidRPr="00B1277B" w:rsidRDefault="00B1277B" w:rsidP="00B1277B">
            <w:pPr>
              <w:rPr>
                <w:rFonts w:asciiTheme="minorHAnsi" w:hAnsiTheme="minorHAnsi" w:cs="Arial"/>
                <w:b/>
                <w:bCs/>
                <w:sz w:val="18"/>
                <w:szCs w:val="18"/>
              </w:rPr>
            </w:pPr>
          </w:p>
        </w:tc>
      </w:tr>
      <w:tr w:rsidR="00B1277B" w:rsidRPr="00B1277B" w14:paraId="564811D1"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213B418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794EB4A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Przedszkole Publiczne nr 3</w:t>
            </w:r>
          </w:p>
        </w:tc>
        <w:tc>
          <w:tcPr>
            <w:tcW w:w="423" w:type="pct"/>
            <w:tcBorders>
              <w:top w:val="nil"/>
              <w:left w:val="nil"/>
              <w:bottom w:val="single" w:sz="4" w:space="0" w:color="auto"/>
              <w:right w:val="nil"/>
            </w:tcBorders>
            <w:shd w:val="clear" w:color="000000" w:fill="C0C0C0"/>
            <w:vAlign w:val="center"/>
            <w:hideMark/>
          </w:tcPr>
          <w:p w14:paraId="5B767E1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6BCFC3AB"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1C92615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36AE42D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5875A48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5E0709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2E4C3FC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komputer DESKOP DELL , program biurowy Microsoft office 2016</w:t>
            </w:r>
          </w:p>
        </w:tc>
        <w:tc>
          <w:tcPr>
            <w:tcW w:w="423" w:type="pct"/>
            <w:tcBorders>
              <w:top w:val="nil"/>
              <w:left w:val="nil"/>
              <w:bottom w:val="single" w:sz="4" w:space="0" w:color="auto"/>
              <w:right w:val="nil"/>
            </w:tcBorders>
            <w:shd w:val="clear" w:color="auto" w:fill="auto"/>
            <w:vAlign w:val="center"/>
            <w:hideMark/>
          </w:tcPr>
          <w:p w14:paraId="3E367BF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2018</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4B3FB7E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3148,00</w:t>
            </w:r>
          </w:p>
        </w:tc>
        <w:tc>
          <w:tcPr>
            <w:tcW w:w="494" w:type="pct"/>
            <w:tcBorders>
              <w:top w:val="nil"/>
              <w:left w:val="nil"/>
              <w:bottom w:val="single" w:sz="4" w:space="0" w:color="auto"/>
              <w:right w:val="single" w:sz="4" w:space="0" w:color="auto"/>
            </w:tcBorders>
            <w:shd w:val="clear" w:color="auto" w:fill="auto"/>
            <w:vAlign w:val="center"/>
            <w:hideMark/>
          </w:tcPr>
          <w:p w14:paraId="667F2A0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tcBorders>
              <w:top w:val="nil"/>
              <w:left w:val="nil"/>
              <w:bottom w:val="nil"/>
              <w:right w:val="single" w:sz="4" w:space="0" w:color="auto"/>
            </w:tcBorders>
            <w:shd w:val="clear" w:color="auto" w:fill="auto"/>
            <w:vAlign w:val="center"/>
            <w:hideMark/>
          </w:tcPr>
          <w:p w14:paraId="377D2EB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3 148,00</w:t>
            </w:r>
          </w:p>
        </w:tc>
      </w:tr>
      <w:tr w:rsidR="00B1277B" w:rsidRPr="00B1277B" w14:paraId="19FDEE26"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3434BF0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lastRenderedPageBreak/>
              <w:t> </w:t>
            </w:r>
          </w:p>
        </w:tc>
        <w:tc>
          <w:tcPr>
            <w:tcW w:w="2504" w:type="pct"/>
            <w:tcBorders>
              <w:top w:val="nil"/>
              <w:left w:val="nil"/>
              <w:bottom w:val="single" w:sz="4" w:space="0" w:color="auto"/>
              <w:right w:val="single" w:sz="4" w:space="0" w:color="auto"/>
            </w:tcBorders>
            <w:shd w:val="clear" w:color="000000" w:fill="C0C0C0"/>
            <w:vAlign w:val="center"/>
            <w:hideMark/>
          </w:tcPr>
          <w:p w14:paraId="66916B6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Przedszkole Publiczne nr 4</w:t>
            </w:r>
          </w:p>
        </w:tc>
        <w:tc>
          <w:tcPr>
            <w:tcW w:w="423" w:type="pct"/>
            <w:tcBorders>
              <w:top w:val="nil"/>
              <w:left w:val="nil"/>
              <w:bottom w:val="single" w:sz="4" w:space="0" w:color="auto"/>
              <w:right w:val="nil"/>
            </w:tcBorders>
            <w:shd w:val="clear" w:color="000000" w:fill="C0C0C0"/>
            <w:vAlign w:val="center"/>
            <w:hideMark/>
          </w:tcPr>
          <w:p w14:paraId="73D20B8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single" w:sz="4" w:space="0" w:color="auto"/>
              <w:bottom w:val="single" w:sz="4" w:space="0" w:color="auto"/>
              <w:right w:val="single" w:sz="4" w:space="0" w:color="auto"/>
            </w:tcBorders>
            <w:shd w:val="clear" w:color="000000" w:fill="C0C0C0"/>
            <w:vAlign w:val="center"/>
            <w:hideMark/>
          </w:tcPr>
          <w:p w14:paraId="5C124F2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single" w:sz="4" w:space="0" w:color="auto"/>
            </w:tcBorders>
            <w:shd w:val="clear" w:color="000000" w:fill="C0C0C0"/>
            <w:vAlign w:val="center"/>
            <w:hideMark/>
          </w:tcPr>
          <w:p w14:paraId="457476A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single" w:sz="4" w:space="0" w:color="auto"/>
              <w:left w:val="nil"/>
              <w:bottom w:val="single" w:sz="4" w:space="0" w:color="auto"/>
              <w:right w:val="single" w:sz="4" w:space="0" w:color="auto"/>
            </w:tcBorders>
            <w:shd w:val="clear" w:color="000000" w:fill="C0C0C0"/>
            <w:vAlign w:val="center"/>
            <w:hideMark/>
          </w:tcPr>
          <w:p w14:paraId="1FF8771A"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3196CEDA"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DA5E925"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20EDF2E8"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Projektor BENQ TW526E DLP</w:t>
            </w:r>
          </w:p>
        </w:tc>
        <w:tc>
          <w:tcPr>
            <w:tcW w:w="423" w:type="pct"/>
            <w:tcBorders>
              <w:top w:val="nil"/>
              <w:left w:val="nil"/>
              <w:bottom w:val="single" w:sz="4" w:space="0" w:color="auto"/>
              <w:right w:val="nil"/>
            </w:tcBorders>
            <w:shd w:val="clear" w:color="auto" w:fill="auto"/>
            <w:vAlign w:val="center"/>
            <w:hideMark/>
          </w:tcPr>
          <w:p w14:paraId="638C662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1C38B98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1 899,00</w:t>
            </w:r>
          </w:p>
        </w:tc>
        <w:tc>
          <w:tcPr>
            <w:tcW w:w="494" w:type="pct"/>
            <w:tcBorders>
              <w:top w:val="nil"/>
              <w:left w:val="nil"/>
              <w:bottom w:val="single" w:sz="4" w:space="0" w:color="auto"/>
              <w:right w:val="single" w:sz="4" w:space="0" w:color="auto"/>
            </w:tcBorders>
            <w:shd w:val="clear" w:color="auto" w:fill="auto"/>
            <w:vAlign w:val="center"/>
            <w:hideMark/>
          </w:tcPr>
          <w:p w14:paraId="4731EFB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val="restart"/>
            <w:tcBorders>
              <w:top w:val="nil"/>
              <w:left w:val="nil"/>
              <w:bottom w:val="single" w:sz="4" w:space="0" w:color="000000"/>
              <w:right w:val="single" w:sz="4" w:space="0" w:color="auto"/>
            </w:tcBorders>
            <w:shd w:val="clear" w:color="auto" w:fill="auto"/>
            <w:vAlign w:val="center"/>
            <w:hideMark/>
          </w:tcPr>
          <w:p w14:paraId="61C7305A"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2 998,00</w:t>
            </w:r>
          </w:p>
        </w:tc>
      </w:tr>
      <w:tr w:rsidR="00B1277B" w:rsidRPr="00B1277B" w14:paraId="6E20CF3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018A591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33887D4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URZĄDZENIE WIELOFUNKCYJNE BROTHER DCP-9015CDW</w:t>
            </w:r>
          </w:p>
        </w:tc>
        <w:tc>
          <w:tcPr>
            <w:tcW w:w="423" w:type="pct"/>
            <w:tcBorders>
              <w:top w:val="nil"/>
              <w:left w:val="nil"/>
              <w:bottom w:val="single" w:sz="4" w:space="0" w:color="auto"/>
              <w:right w:val="nil"/>
            </w:tcBorders>
            <w:shd w:val="clear" w:color="auto" w:fill="auto"/>
            <w:vAlign w:val="center"/>
            <w:hideMark/>
          </w:tcPr>
          <w:p w14:paraId="163BEAC9"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13AAF102"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1 099,00</w:t>
            </w:r>
          </w:p>
        </w:tc>
        <w:tc>
          <w:tcPr>
            <w:tcW w:w="494" w:type="pct"/>
            <w:tcBorders>
              <w:top w:val="nil"/>
              <w:left w:val="nil"/>
              <w:bottom w:val="single" w:sz="4" w:space="0" w:color="auto"/>
              <w:right w:val="single" w:sz="4" w:space="0" w:color="auto"/>
            </w:tcBorders>
            <w:shd w:val="clear" w:color="auto" w:fill="auto"/>
            <w:vAlign w:val="center"/>
            <w:hideMark/>
          </w:tcPr>
          <w:p w14:paraId="1FEC9C9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53408AFC" w14:textId="77777777" w:rsidR="00B1277B" w:rsidRPr="00B1277B" w:rsidRDefault="00B1277B" w:rsidP="00B1277B">
            <w:pPr>
              <w:rPr>
                <w:rFonts w:asciiTheme="minorHAnsi" w:hAnsiTheme="minorHAnsi" w:cs="Arial"/>
                <w:b/>
                <w:bCs/>
                <w:sz w:val="18"/>
                <w:szCs w:val="18"/>
              </w:rPr>
            </w:pPr>
          </w:p>
        </w:tc>
      </w:tr>
      <w:tr w:rsidR="00B1277B" w:rsidRPr="00B1277B" w14:paraId="11CE0236"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7BBAFF5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4FE1D46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Przedszkole Publiczne nr 5 w Krasiejowie</w:t>
            </w:r>
          </w:p>
        </w:tc>
        <w:tc>
          <w:tcPr>
            <w:tcW w:w="423" w:type="pct"/>
            <w:tcBorders>
              <w:top w:val="nil"/>
              <w:left w:val="nil"/>
              <w:bottom w:val="single" w:sz="4" w:space="0" w:color="auto"/>
              <w:right w:val="nil"/>
            </w:tcBorders>
            <w:shd w:val="clear" w:color="000000" w:fill="C0C0C0"/>
            <w:vAlign w:val="center"/>
            <w:hideMark/>
          </w:tcPr>
          <w:p w14:paraId="259EC871"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single" w:sz="4" w:space="0" w:color="auto"/>
              <w:bottom w:val="single" w:sz="4" w:space="0" w:color="auto"/>
              <w:right w:val="single" w:sz="4" w:space="0" w:color="auto"/>
            </w:tcBorders>
            <w:shd w:val="clear" w:color="000000" w:fill="C0C0C0"/>
            <w:vAlign w:val="center"/>
            <w:hideMark/>
          </w:tcPr>
          <w:p w14:paraId="577C5A09"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single" w:sz="4" w:space="0" w:color="auto"/>
            </w:tcBorders>
            <w:shd w:val="clear" w:color="000000" w:fill="C0C0C0"/>
            <w:vAlign w:val="center"/>
            <w:hideMark/>
          </w:tcPr>
          <w:p w14:paraId="5896F3F1"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BFBFBF"/>
            <w:vAlign w:val="center"/>
            <w:hideMark/>
          </w:tcPr>
          <w:p w14:paraId="32195B3D" w14:textId="77777777" w:rsidR="00B1277B" w:rsidRPr="00B1277B" w:rsidRDefault="00B1277B" w:rsidP="00B1277B">
            <w:pP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2D0EB93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7379D4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1B9A319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 xml:space="preserve">dysk </w:t>
            </w:r>
            <w:proofErr w:type="spellStart"/>
            <w:r w:rsidRPr="00B1277B">
              <w:rPr>
                <w:rFonts w:asciiTheme="minorHAnsi" w:hAnsiTheme="minorHAnsi" w:cs="Arial"/>
                <w:sz w:val="18"/>
                <w:szCs w:val="18"/>
              </w:rPr>
              <w:t>zewn.twardy</w:t>
            </w:r>
            <w:proofErr w:type="spellEnd"/>
          </w:p>
        </w:tc>
        <w:tc>
          <w:tcPr>
            <w:tcW w:w="423" w:type="pct"/>
            <w:tcBorders>
              <w:top w:val="nil"/>
              <w:left w:val="nil"/>
              <w:bottom w:val="single" w:sz="4" w:space="0" w:color="auto"/>
              <w:right w:val="nil"/>
            </w:tcBorders>
            <w:shd w:val="clear" w:color="auto" w:fill="auto"/>
            <w:vAlign w:val="center"/>
            <w:hideMark/>
          </w:tcPr>
          <w:p w14:paraId="056E5F6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764EC68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259,00</w:t>
            </w:r>
          </w:p>
        </w:tc>
        <w:tc>
          <w:tcPr>
            <w:tcW w:w="494" w:type="pct"/>
            <w:tcBorders>
              <w:top w:val="nil"/>
              <w:left w:val="nil"/>
              <w:bottom w:val="single" w:sz="4" w:space="0" w:color="auto"/>
              <w:right w:val="single" w:sz="4" w:space="0" w:color="auto"/>
            </w:tcBorders>
            <w:shd w:val="clear" w:color="auto" w:fill="auto"/>
            <w:vAlign w:val="center"/>
            <w:hideMark/>
          </w:tcPr>
          <w:p w14:paraId="47245B7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nil"/>
              <w:bottom w:val="single" w:sz="4" w:space="0" w:color="000000"/>
              <w:right w:val="single" w:sz="4" w:space="0" w:color="auto"/>
            </w:tcBorders>
            <w:shd w:val="clear" w:color="auto" w:fill="auto"/>
            <w:vAlign w:val="center"/>
            <w:hideMark/>
          </w:tcPr>
          <w:p w14:paraId="58D63727"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1 293,00</w:t>
            </w:r>
          </w:p>
        </w:tc>
      </w:tr>
      <w:tr w:rsidR="00B1277B" w:rsidRPr="00B1277B" w14:paraId="0E0FEAD2"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8E4825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6168499F" w14:textId="77777777" w:rsidR="00B1277B" w:rsidRPr="00B1277B" w:rsidRDefault="00B1277B" w:rsidP="00B1277B">
            <w:pPr>
              <w:rPr>
                <w:rFonts w:asciiTheme="minorHAnsi" w:hAnsiTheme="minorHAnsi" w:cs="Arial"/>
                <w:sz w:val="18"/>
                <w:szCs w:val="18"/>
              </w:rPr>
            </w:pPr>
            <w:proofErr w:type="spellStart"/>
            <w:r w:rsidRPr="00B1277B">
              <w:rPr>
                <w:rFonts w:asciiTheme="minorHAnsi" w:hAnsiTheme="minorHAnsi" w:cs="Arial"/>
                <w:sz w:val="18"/>
                <w:szCs w:val="18"/>
              </w:rPr>
              <w:t>urzadzenie</w:t>
            </w:r>
            <w:proofErr w:type="spellEnd"/>
            <w:r w:rsidRPr="00B1277B">
              <w:rPr>
                <w:rFonts w:asciiTheme="minorHAnsi" w:hAnsiTheme="minorHAnsi" w:cs="Arial"/>
                <w:sz w:val="18"/>
                <w:szCs w:val="18"/>
              </w:rPr>
              <w:t xml:space="preserve"> </w:t>
            </w:r>
            <w:proofErr w:type="spellStart"/>
            <w:r w:rsidRPr="00B1277B">
              <w:rPr>
                <w:rFonts w:asciiTheme="minorHAnsi" w:hAnsiTheme="minorHAnsi" w:cs="Arial"/>
                <w:sz w:val="18"/>
                <w:szCs w:val="18"/>
              </w:rPr>
              <w:t>wilofunkc</w:t>
            </w:r>
            <w:proofErr w:type="spellEnd"/>
            <w:r w:rsidRPr="00B1277B">
              <w:rPr>
                <w:rFonts w:asciiTheme="minorHAnsi" w:hAnsiTheme="minorHAnsi" w:cs="Arial"/>
                <w:sz w:val="18"/>
                <w:szCs w:val="18"/>
              </w:rPr>
              <w:t>. BROTHER</w:t>
            </w:r>
          </w:p>
        </w:tc>
        <w:tc>
          <w:tcPr>
            <w:tcW w:w="423" w:type="pct"/>
            <w:tcBorders>
              <w:top w:val="nil"/>
              <w:left w:val="nil"/>
              <w:bottom w:val="single" w:sz="4" w:space="0" w:color="auto"/>
              <w:right w:val="nil"/>
            </w:tcBorders>
            <w:shd w:val="clear" w:color="auto" w:fill="auto"/>
            <w:vAlign w:val="center"/>
            <w:hideMark/>
          </w:tcPr>
          <w:p w14:paraId="78DD3DB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single" w:sz="4" w:space="0" w:color="auto"/>
              <w:bottom w:val="single" w:sz="4" w:space="0" w:color="auto"/>
              <w:right w:val="single" w:sz="4" w:space="0" w:color="auto"/>
            </w:tcBorders>
            <w:shd w:val="clear" w:color="auto" w:fill="auto"/>
            <w:vAlign w:val="center"/>
            <w:hideMark/>
          </w:tcPr>
          <w:p w14:paraId="5A947C7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614,00</w:t>
            </w:r>
          </w:p>
        </w:tc>
        <w:tc>
          <w:tcPr>
            <w:tcW w:w="494" w:type="pct"/>
            <w:tcBorders>
              <w:top w:val="nil"/>
              <w:left w:val="nil"/>
              <w:bottom w:val="single" w:sz="4" w:space="0" w:color="auto"/>
              <w:right w:val="single" w:sz="4" w:space="0" w:color="auto"/>
            </w:tcBorders>
            <w:shd w:val="clear" w:color="auto" w:fill="auto"/>
            <w:vAlign w:val="center"/>
            <w:hideMark/>
          </w:tcPr>
          <w:p w14:paraId="0D7831C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nil"/>
              <w:bottom w:val="single" w:sz="4" w:space="0" w:color="000000"/>
              <w:right w:val="single" w:sz="4" w:space="0" w:color="auto"/>
            </w:tcBorders>
            <w:vAlign w:val="center"/>
            <w:hideMark/>
          </w:tcPr>
          <w:p w14:paraId="5719A65C" w14:textId="77777777" w:rsidR="00B1277B" w:rsidRPr="00B1277B" w:rsidRDefault="00B1277B" w:rsidP="00B1277B">
            <w:pPr>
              <w:rPr>
                <w:rFonts w:asciiTheme="minorHAnsi" w:hAnsiTheme="minorHAnsi" w:cs="Arial"/>
                <w:b/>
                <w:bCs/>
                <w:sz w:val="18"/>
                <w:szCs w:val="18"/>
              </w:rPr>
            </w:pPr>
          </w:p>
        </w:tc>
      </w:tr>
      <w:tr w:rsidR="00B1277B" w:rsidRPr="00B1277B" w14:paraId="0034F769"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3B0342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69CCDEE1"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radio CD/USB Philips</w:t>
            </w:r>
          </w:p>
        </w:tc>
        <w:tc>
          <w:tcPr>
            <w:tcW w:w="423" w:type="pct"/>
            <w:tcBorders>
              <w:top w:val="nil"/>
              <w:left w:val="nil"/>
              <w:bottom w:val="single" w:sz="4" w:space="0" w:color="auto"/>
              <w:right w:val="single" w:sz="4" w:space="0" w:color="auto"/>
            </w:tcBorders>
            <w:shd w:val="clear" w:color="auto" w:fill="auto"/>
            <w:vAlign w:val="center"/>
            <w:hideMark/>
          </w:tcPr>
          <w:p w14:paraId="738F587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nil"/>
            </w:tcBorders>
            <w:shd w:val="clear" w:color="auto" w:fill="auto"/>
            <w:vAlign w:val="center"/>
            <w:hideMark/>
          </w:tcPr>
          <w:p w14:paraId="5D41E1A9"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420,00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437B0A2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nil"/>
              <w:bottom w:val="single" w:sz="4" w:space="0" w:color="000000"/>
              <w:right w:val="single" w:sz="4" w:space="0" w:color="auto"/>
            </w:tcBorders>
            <w:vAlign w:val="center"/>
            <w:hideMark/>
          </w:tcPr>
          <w:p w14:paraId="62415A60" w14:textId="77777777" w:rsidR="00B1277B" w:rsidRPr="00B1277B" w:rsidRDefault="00B1277B" w:rsidP="00B1277B">
            <w:pPr>
              <w:rPr>
                <w:rFonts w:asciiTheme="minorHAnsi" w:hAnsiTheme="minorHAnsi" w:cs="Arial"/>
                <w:b/>
                <w:bCs/>
                <w:sz w:val="18"/>
                <w:szCs w:val="18"/>
              </w:rPr>
            </w:pPr>
          </w:p>
        </w:tc>
      </w:tr>
      <w:tr w:rsidR="00B1277B" w:rsidRPr="00B1277B" w14:paraId="08232418"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0B042527"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391210E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Przedszkole Publiczne nr 6 w Szczedrzyku</w:t>
            </w:r>
          </w:p>
        </w:tc>
        <w:tc>
          <w:tcPr>
            <w:tcW w:w="423" w:type="pct"/>
            <w:tcBorders>
              <w:top w:val="nil"/>
              <w:left w:val="nil"/>
              <w:bottom w:val="single" w:sz="4" w:space="0" w:color="auto"/>
              <w:right w:val="nil"/>
            </w:tcBorders>
            <w:shd w:val="clear" w:color="000000" w:fill="C0C0C0"/>
            <w:vAlign w:val="center"/>
            <w:hideMark/>
          </w:tcPr>
          <w:p w14:paraId="051E4313"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74FFF50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1A69336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50E54F61"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47A14D7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472C56C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0B09002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 ML – 2165/SEE 3300/drukarka laserowa</w:t>
            </w:r>
          </w:p>
        </w:tc>
        <w:tc>
          <w:tcPr>
            <w:tcW w:w="423" w:type="pct"/>
            <w:tcBorders>
              <w:top w:val="nil"/>
              <w:left w:val="nil"/>
              <w:bottom w:val="single" w:sz="4" w:space="0" w:color="auto"/>
              <w:right w:val="single" w:sz="4" w:space="0" w:color="auto"/>
            </w:tcBorders>
            <w:shd w:val="clear" w:color="auto" w:fill="auto"/>
            <w:vAlign w:val="center"/>
            <w:hideMark/>
          </w:tcPr>
          <w:p w14:paraId="7356DFE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2015</w:t>
            </w:r>
          </w:p>
        </w:tc>
        <w:tc>
          <w:tcPr>
            <w:tcW w:w="694" w:type="pct"/>
            <w:tcBorders>
              <w:top w:val="nil"/>
              <w:left w:val="nil"/>
              <w:bottom w:val="single" w:sz="4" w:space="0" w:color="auto"/>
              <w:right w:val="single" w:sz="4" w:space="0" w:color="auto"/>
            </w:tcBorders>
            <w:shd w:val="clear" w:color="auto" w:fill="auto"/>
            <w:vAlign w:val="center"/>
            <w:hideMark/>
          </w:tcPr>
          <w:p w14:paraId="66D8B307"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1 299,99</w:t>
            </w:r>
          </w:p>
        </w:tc>
        <w:tc>
          <w:tcPr>
            <w:tcW w:w="494" w:type="pct"/>
            <w:tcBorders>
              <w:top w:val="nil"/>
              <w:left w:val="nil"/>
              <w:bottom w:val="single" w:sz="4" w:space="0" w:color="auto"/>
              <w:right w:val="single" w:sz="4" w:space="0" w:color="auto"/>
            </w:tcBorders>
            <w:shd w:val="clear" w:color="auto" w:fill="auto"/>
            <w:vAlign w:val="center"/>
            <w:hideMark/>
          </w:tcPr>
          <w:p w14:paraId="2258F52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single" w:sz="4" w:space="0" w:color="auto"/>
              <w:bottom w:val="single" w:sz="4" w:space="0" w:color="000000"/>
              <w:right w:val="single" w:sz="4" w:space="0" w:color="auto"/>
            </w:tcBorders>
            <w:shd w:val="clear" w:color="auto" w:fill="auto"/>
            <w:vAlign w:val="center"/>
            <w:hideMark/>
          </w:tcPr>
          <w:p w14:paraId="49C28CD3"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2 899,98</w:t>
            </w:r>
          </w:p>
        </w:tc>
      </w:tr>
      <w:tr w:rsidR="00B1277B" w:rsidRPr="00B1277B" w14:paraId="607D7F0B"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225039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31080815"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NOTEBOOK ASUS A540LA-XX1408T I3-5005U 4GB 256GB</w:t>
            </w:r>
          </w:p>
        </w:tc>
        <w:tc>
          <w:tcPr>
            <w:tcW w:w="423" w:type="pct"/>
            <w:tcBorders>
              <w:top w:val="nil"/>
              <w:left w:val="nil"/>
              <w:bottom w:val="single" w:sz="4" w:space="0" w:color="auto"/>
              <w:right w:val="single" w:sz="4" w:space="0" w:color="auto"/>
            </w:tcBorders>
            <w:shd w:val="clear" w:color="auto" w:fill="auto"/>
            <w:vAlign w:val="center"/>
            <w:hideMark/>
          </w:tcPr>
          <w:p w14:paraId="1C2ADF0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33B9E6E1"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1 599,99</w:t>
            </w:r>
          </w:p>
        </w:tc>
        <w:tc>
          <w:tcPr>
            <w:tcW w:w="494" w:type="pct"/>
            <w:tcBorders>
              <w:top w:val="nil"/>
              <w:left w:val="nil"/>
              <w:bottom w:val="single" w:sz="4" w:space="0" w:color="auto"/>
              <w:right w:val="single" w:sz="4" w:space="0" w:color="auto"/>
            </w:tcBorders>
            <w:shd w:val="clear" w:color="auto" w:fill="auto"/>
            <w:vAlign w:val="center"/>
            <w:hideMark/>
          </w:tcPr>
          <w:p w14:paraId="7DDB2472"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single" w:sz="4" w:space="0" w:color="000000"/>
              <w:right w:val="single" w:sz="4" w:space="0" w:color="auto"/>
            </w:tcBorders>
            <w:vAlign w:val="center"/>
            <w:hideMark/>
          </w:tcPr>
          <w:p w14:paraId="5B121A08" w14:textId="77777777" w:rsidR="00B1277B" w:rsidRPr="00B1277B" w:rsidRDefault="00B1277B" w:rsidP="00B1277B">
            <w:pPr>
              <w:rPr>
                <w:rFonts w:asciiTheme="minorHAnsi" w:hAnsiTheme="minorHAnsi" w:cs="Arial"/>
                <w:b/>
                <w:bCs/>
                <w:sz w:val="18"/>
                <w:szCs w:val="18"/>
              </w:rPr>
            </w:pPr>
          </w:p>
        </w:tc>
      </w:tr>
      <w:tr w:rsidR="00B1277B" w:rsidRPr="00B1277B" w14:paraId="211737C5" w14:textId="77777777" w:rsidTr="00B1277B">
        <w:trPr>
          <w:trHeight w:val="255"/>
        </w:trPr>
        <w:tc>
          <w:tcPr>
            <w:tcW w:w="191" w:type="pct"/>
            <w:tcBorders>
              <w:top w:val="nil"/>
              <w:left w:val="single" w:sz="4" w:space="0" w:color="auto"/>
              <w:bottom w:val="single" w:sz="4" w:space="0" w:color="auto"/>
              <w:right w:val="single" w:sz="4" w:space="0" w:color="auto"/>
            </w:tcBorders>
            <w:shd w:val="clear" w:color="000000" w:fill="C0C0C0"/>
            <w:vAlign w:val="center"/>
            <w:hideMark/>
          </w:tcPr>
          <w:p w14:paraId="497FB68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 </w:t>
            </w:r>
          </w:p>
        </w:tc>
        <w:tc>
          <w:tcPr>
            <w:tcW w:w="2504" w:type="pct"/>
            <w:tcBorders>
              <w:top w:val="nil"/>
              <w:left w:val="nil"/>
              <w:bottom w:val="single" w:sz="4" w:space="0" w:color="auto"/>
              <w:right w:val="single" w:sz="4" w:space="0" w:color="auto"/>
            </w:tcBorders>
            <w:shd w:val="clear" w:color="000000" w:fill="C0C0C0"/>
            <w:vAlign w:val="center"/>
            <w:hideMark/>
          </w:tcPr>
          <w:p w14:paraId="438ABB67"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Żłobek Samorządowy</w:t>
            </w:r>
          </w:p>
        </w:tc>
        <w:tc>
          <w:tcPr>
            <w:tcW w:w="423" w:type="pct"/>
            <w:tcBorders>
              <w:top w:val="nil"/>
              <w:left w:val="nil"/>
              <w:bottom w:val="single" w:sz="4" w:space="0" w:color="auto"/>
              <w:right w:val="nil"/>
            </w:tcBorders>
            <w:shd w:val="clear" w:color="000000" w:fill="C0C0C0"/>
            <w:vAlign w:val="center"/>
            <w:hideMark/>
          </w:tcPr>
          <w:p w14:paraId="3C442E2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nil"/>
            </w:tcBorders>
            <w:shd w:val="clear" w:color="000000" w:fill="C0C0C0"/>
            <w:vAlign w:val="center"/>
            <w:hideMark/>
          </w:tcPr>
          <w:p w14:paraId="1EAAFF1C"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494" w:type="pct"/>
            <w:tcBorders>
              <w:top w:val="nil"/>
              <w:left w:val="nil"/>
              <w:bottom w:val="single" w:sz="4" w:space="0" w:color="auto"/>
              <w:right w:val="nil"/>
            </w:tcBorders>
            <w:shd w:val="clear" w:color="000000" w:fill="C0C0C0"/>
            <w:vAlign w:val="center"/>
            <w:hideMark/>
          </w:tcPr>
          <w:p w14:paraId="21099B7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000000" w:fill="C0C0C0"/>
            <w:vAlign w:val="center"/>
            <w:hideMark/>
          </w:tcPr>
          <w:p w14:paraId="089D9985"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r>
      <w:tr w:rsidR="00B1277B" w:rsidRPr="00B1277B" w14:paraId="730C190F"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12C339BD"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1</w:t>
            </w:r>
          </w:p>
        </w:tc>
        <w:tc>
          <w:tcPr>
            <w:tcW w:w="2504" w:type="pct"/>
            <w:tcBorders>
              <w:top w:val="nil"/>
              <w:left w:val="nil"/>
              <w:bottom w:val="single" w:sz="4" w:space="0" w:color="auto"/>
              <w:right w:val="single" w:sz="4" w:space="0" w:color="auto"/>
            </w:tcBorders>
            <w:shd w:val="clear" w:color="auto" w:fill="auto"/>
            <w:vAlign w:val="center"/>
            <w:hideMark/>
          </w:tcPr>
          <w:p w14:paraId="668AD1D6"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Telefon bezprzewodowy</w:t>
            </w:r>
          </w:p>
        </w:tc>
        <w:tc>
          <w:tcPr>
            <w:tcW w:w="423" w:type="pct"/>
            <w:tcBorders>
              <w:top w:val="nil"/>
              <w:left w:val="nil"/>
              <w:bottom w:val="single" w:sz="4" w:space="0" w:color="auto"/>
              <w:right w:val="single" w:sz="4" w:space="0" w:color="auto"/>
            </w:tcBorders>
            <w:shd w:val="clear" w:color="auto" w:fill="auto"/>
            <w:vAlign w:val="center"/>
            <w:hideMark/>
          </w:tcPr>
          <w:p w14:paraId="76A0F833"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185EA73A"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219,00</w:t>
            </w:r>
          </w:p>
        </w:tc>
        <w:tc>
          <w:tcPr>
            <w:tcW w:w="494" w:type="pct"/>
            <w:tcBorders>
              <w:top w:val="nil"/>
              <w:left w:val="nil"/>
              <w:bottom w:val="single" w:sz="4" w:space="0" w:color="auto"/>
              <w:right w:val="single" w:sz="4" w:space="0" w:color="auto"/>
            </w:tcBorders>
            <w:shd w:val="clear" w:color="auto" w:fill="auto"/>
            <w:vAlign w:val="center"/>
            <w:hideMark/>
          </w:tcPr>
          <w:p w14:paraId="024228B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val="restart"/>
            <w:tcBorders>
              <w:top w:val="nil"/>
              <w:left w:val="single" w:sz="4" w:space="0" w:color="auto"/>
              <w:bottom w:val="nil"/>
              <w:right w:val="single" w:sz="4" w:space="0" w:color="auto"/>
            </w:tcBorders>
            <w:shd w:val="clear" w:color="auto" w:fill="auto"/>
            <w:vAlign w:val="center"/>
            <w:hideMark/>
          </w:tcPr>
          <w:p w14:paraId="3F211414"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7 845,10</w:t>
            </w:r>
          </w:p>
        </w:tc>
      </w:tr>
      <w:tr w:rsidR="00B1277B" w:rsidRPr="00B1277B" w14:paraId="74641E18"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22A4478"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w:t>
            </w:r>
          </w:p>
        </w:tc>
        <w:tc>
          <w:tcPr>
            <w:tcW w:w="2504" w:type="pct"/>
            <w:tcBorders>
              <w:top w:val="nil"/>
              <w:left w:val="nil"/>
              <w:bottom w:val="single" w:sz="4" w:space="0" w:color="auto"/>
              <w:right w:val="single" w:sz="4" w:space="0" w:color="auto"/>
            </w:tcBorders>
            <w:shd w:val="clear" w:color="auto" w:fill="auto"/>
            <w:vAlign w:val="center"/>
            <w:hideMark/>
          </w:tcPr>
          <w:p w14:paraId="1A91785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Telefax</w:t>
            </w:r>
          </w:p>
        </w:tc>
        <w:tc>
          <w:tcPr>
            <w:tcW w:w="423" w:type="pct"/>
            <w:tcBorders>
              <w:top w:val="nil"/>
              <w:left w:val="nil"/>
              <w:bottom w:val="single" w:sz="4" w:space="0" w:color="auto"/>
              <w:right w:val="single" w:sz="4" w:space="0" w:color="auto"/>
            </w:tcBorders>
            <w:shd w:val="clear" w:color="auto" w:fill="auto"/>
            <w:vAlign w:val="center"/>
            <w:hideMark/>
          </w:tcPr>
          <w:p w14:paraId="59C2D67B"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2016</w:t>
            </w:r>
          </w:p>
        </w:tc>
        <w:tc>
          <w:tcPr>
            <w:tcW w:w="694" w:type="pct"/>
            <w:tcBorders>
              <w:top w:val="nil"/>
              <w:left w:val="nil"/>
              <w:bottom w:val="single" w:sz="4" w:space="0" w:color="auto"/>
              <w:right w:val="single" w:sz="4" w:space="0" w:color="auto"/>
            </w:tcBorders>
            <w:shd w:val="clear" w:color="auto" w:fill="auto"/>
            <w:vAlign w:val="center"/>
            <w:hideMark/>
          </w:tcPr>
          <w:p w14:paraId="22AB18F5"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560,80</w:t>
            </w:r>
          </w:p>
        </w:tc>
        <w:tc>
          <w:tcPr>
            <w:tcW w:w="494" w:type="pct"/>
            <w:tcBorders>
              <w:top w:val="nil"/>
              <w:left w:val="nil"/>
              <w:bottom w:val="single" w:sz="4" w:space="0" w:color="auto"/>
              <w:right w:val="single" w:sz="4" w:space="0" w:color="auto"/>
            </w:tcBorders>
            <w:shd w:val="clear" w:color="auto" w:fill="auto"/>
            <w:vAlign w:val="center"/>
            <w:hideMark/>
          </w:tcPr>
          <w:p w14:paraId="18E9348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45915B30" w14:textId="77777777" w:rsidR="00B1277B" w:rsidRPr="00B1277B" w:rsidRDefault="00B1277B" w:rsidP="00B1277B">
            <w:pPr>
              <w:rPr>
                <w:rFonts w:asciiTheme="minorHAnsi" w:hAnsiTheme="minorHAnsi" w:cs="Arial"/>
                <w:b/>
                <w:bCs/>
                <w:sz w:val="18"/>
                <w:szCs w:val="18"/>
              </w:rPr>
            </w:pPr>
          </w:p>
        </w:tc>
      </w:tr>
      <w:tr w:rsidR="00B1277B" w:rsidRPr="00B1277B" w14:paraId="778E5E4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FE380DF"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3</w:t>
            </w:r>
          </w:p>
        </w:tc>
        <w:tc>
          <w:tcPr>
            <w:tcW w:w="2504" w:type="pct"/>
            <w:tcBorders>
              <w:top w:val="nil"/>
              <w:left w:val="nil"/>
              <w:bottom w:val="single" w:sz="4" w:space="0" w:color="auto"/>
              <w:right w:val="single" w:sz="4" w:space="0" w:color="auto"/>
            </w:tcBorders>
            <w:shd w:val="clear" w:color="auto" w:fill="auto"/>
            <w:vAlign w:val="center"/>
            <w:hideMark/>
          </w:tcPr>
          <w:p w14:paraId="15D3B21F"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Kolumna Ibiza</w:t>
            </w:r>
          </w:p>
        </w:tc>
        <w:tc>
          <w:tcPr>
            <w:tcW w:w="423" w:type="pct"/>
            <w:tcBorders>
              <w:top w:val="nil"/>
              <w:left w:val="nil"/>
              <w:bottom w:val="single" w:sz="4" w:space="0" w:color="auto"/>
              <w:right w:val="single" w:sz="4" w:space="0" w:color="auto"/>
            </w:tcBorders>
            <w:shd w:val="clear" w:color="auto" w:fill="auto"/>
            <w:vAlign w:val="center"/>
            <w:hideMark/>
          </w:tcPr>
          <w:p w14:paraId="75651132"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4151A55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887,30</w:t>
            </w:r>
          </w:p>
        </w:tc>
        <w:tc>
          <w:tcPr>
            <w:tcW w:w="494" w:type="pct"/>
            <w:tcBorders>
              <w:top w:val="nil"/>
              <w:left w:val="nil"/>
              <w:bottom w:val="single" w:sz="4" w:space="0" w:color="auto"/>
              <w:right w:val="single" w:sz="4" w:space="0" w:color="auto"/>
            </w:tcBorders>
            <w:shd w:val="clear" w:color="auto" w:fill="auto"/>
            <w:vAlign w:val="center"/>
            <w:hideMark/>
          </w:tcPr>
          <w:p w14:paraId="7442113D"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259C484C" w14:textId="77777777" w:rsidR="00B1277B" w:rsidRPr="00B1277B" w:rsidRDefault="00B1277B" w:rsidP="00B1277B">
            <w:pPr>
              <w:rPr>
                <w:rFonts w:asciiTheme="minorHAnsi" w:hAnsiTheme="minorHAnsi" w:cs="Arial"/>
                <w:b/>
                <w:bCs/>
                <w:sz w:val="18"/>
                <w:szCs w:val="18"/>
              </w:rPr>
            </w:pPr>
          </w:p>
        </w:tc>
      </w:tr>
      <w:tr w:rsidR="00B1277B" w:rsidRPr="00B1277B" w14:paraId="2FF14A71"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BC2CADE"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4</w:t>
            </w:r>
          </w:p>
        </w:tc>
        <w:tc>
          <w:tcPr>
            <w:tcW w:w="2504" w:type="pct"/>
            <w:tcBorders>
              <w:top w:val="nil"/>
              <w:left w:val="nil"/>
              <w:bottom w:val="single" w:sz="4" w:space="0" w:color="auto"/>
              <w:right w:val="single" w:sz="4" w:space="0" w:color="auto"/>
            </w:tcBorders>
            <w:shd w:val="clear" w:color="auto" w:fill="auto"/>
            <w:vAlign w:val="center"/>
            <w:hideMark/>
          </w:tcPr>
          <w:p w14:paraId="6AED65D0"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Jednostka centralna komputerowa (używana)</w:t>
            </w:r>
          </w:p>
        </w:tc>
        <w:tc>
          <w:tcPr>
            <w:tcW w:w="423" w:type="pct"/>
            <w:tcBorders>
              <w:top w:val="nil"/>
              <w:left w:val="nil"/>
              <w:bottom w:val="single" w:sz="4" w:space="0" w:color="auto"/>
              <w:right w:val="single" w:sz="4" w:space="0" w:color="auto"/>
            </w:tcBorders>
            <w:shd w:val="clear" w:color="auto" w:fill="auto"/>
            <w:vAlign w:val="center"/>
            <w:hideMark/>
          </w:tcPr>
          <w:p w14:paraId="3067BB20"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16827718"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762,00</w:t>
            </w:r>
          </w:p>
        </w:tc>
        <w:tc>
          <w:tcPr>
            <w:tcW w:w="494" w:type="pct"/>
            <w:tcBorders>
              <w:top w:val="nil"/>
              <w:left w:val="nil"/>
              <w:bottom w:val="single" w:sz="4" w:space="0" w:color="auto"/>
              <w:right w:val="single" w:sz="4" w:space="0" w:color="auto"/>
            </w:tcBorders>
            <w:shd w:val="clear" w:color="auto" w:fill="auto"/>
            <w:vAlign w:val="center"/>
            <w:hideMark/>
          </w:tcPr>
          <w:p w14:paraId="261F9D9A"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25EDD42B" w14:textId="77777777" w:rsidR="00B1277B" w:rsidRPr="00B1277B" w:rsidRDefault="00B1277B" w:rsidP="00B1277B">
            <w:pPr>
              <w:rPr>
                <w:rFonts w:asciiTheme="minorHAnsi" w:hAnsiTheme="minorHAnsi" w:cs="Arial"/>
                <w:b/>
                <w:bCs/>
                <w:sz w:val="18"/>
                <w:szCs w:val="18"/>
              </w:rPr>
            </w:pPr>
          </w:p>
        </w:tc>
      </w:tr>
      <w:tr w:rsidR="00B1277B" w:rsidRPr="00B1277B" w14:paraId="3C26DA63"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6C19C34"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5</w:t>
            </w:r>
          </w:p>
        </w:tc>
        <w:tc>
          <w:tcPr>
            <w:tcW w:w="2504" w:type="pct"/>
            <w:tcBorders>
              <w:top w:val="nil"/>
              <w:left w:val="nil"/>
              <w:bottom w:val="single" w:sz="4" w:space="0" w:color="auto"/>
              <w:right w:val="single" w:sz="4" w:space="0" w:color="auto"/>
            </w:tcBorders>
            <w:shd w:val="clear" w:color="auto" w:fill="auto"/>
            <w:vAlign w:val="center"/>
            <w:hideMark/>
          </w:tcPr>
          <w:p w14:paraId="5C9257D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Kserokopiarka</w:t>
            </w:r>
          </w:p>
        </w:tc>
        <w:tc>
          <w:tcPr>
            <w:tcW w:w="423" w:type="pct"/>
            <w:tcBorders>
              <w:top w:val="nil"/>
              <w:left w:val="nil"/>
              <w:bottom w:val="single" w:sz="4" w:space="0" w:color="auto"/>
              <w:right w:val="single" w:sz="4" w:space="0" w:color="auto"/>
            </w:tcBorders>
            <w:shd w:val="clear" w:color="auto" w:fill="auto"/>
            <w:vAlign w:val="center"/>
            <w:hideMark/>
          </w:tcPr>
          <w:p w14:paraId="7540FB51"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2017</w:t>
            </w:r>
          </w:p>
        </w:tc>
        <w:tc>
          <w:tcPr>
            <w:tcW w:w="694" w:type="pct"/>
            <w:tcBorders>
              <w:top w:val="nil"/>
              <w:left w:val="nil"/>
              <w:bottom w:val="single" w:sz="4" w:space="0" w:color="auto"/>
              <w:right w:val="single" w:sz="4" w:space="0" w:color="auto"/>
            </w:tcBorders>
            <w:shd w:val="clear" w:color="auto" w:fill="auto"/>
            <w:vAlign w:val="center"/>
            <w:hideMark/>
          </w:tcPr>
          <w:p w14:paraId="58F64A4F"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1 968,00</w:t>
            </w:r>
          </w:p>
        </w:tc>
        <w:tc>
          <w:tcPr>
            <w:tcW w:w="494" w:type="pct"/>
            <w:tcBorders>
              <w:top w:val="nil"/>
              <w:left w:val="nil"/>
              <w:bottom w:val="single" w:sz="4" w:space="0" w:color="auto"/>
              <w:right w:val="single" w:sz="4" w:space="0" w:color="auto"/>
            </w:tcBorders>
            <w:shd w:val="clear" w:color="auto" w:fill="auto"/>
            <w:vAlign w:val="center"/>
            <w:hideMark/>
          </w:tcPr>
          <w:p w14:paraId="7B8DAA83"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S</w:t>
            </w:r>
          </w:p>
        </w:tc>
        <w:tc>
          <w:tcPr>
            <w:tcW w:w="694" w:type="pct"/>
            <w:vMerge/>
            <w:tcBorders>
              <w:top w:val="nil"/>
              <w:left w:val="single" w:sz="4" w:space="0" w:color="auto"/>
              <w:bottom w:val="nil"/>
              <w:right w:val="single" w:sz="4" w:space="0" w:color="auto"/>
            </w:tcBorders>
            <w:vAlign w:val="center"/>
            <w:hideMark/>
          </w:tcPr>
          <w:p w14:paraId="04D3606D" w14:textId="77777777" w:rsidR="00B1277B" w:rsidRPr="00B1277B" w:rsidRDefault="00B1277B" w:rsidP="00B1277B">
            <w:pPr>
              <w:rPr>
                <w:rFonts w:asciiTheme="minorHAnsi" w:hAnsiTheme="minorHAnsi" w:cs="Arial"/>
                <w:b/>
                <w:bCs/>
                <w:sz w:val="18"/>
                <w:szCs w:val="18"/>
              </w:rPr>
            </w:pPr>
          </w:p>
        </w:tc>
      </w:tr>
      <w:tr w:rsidR="00B1277B" w:rsidRPr="00B1277B" w14:paraId="678DC41C" w14:textId="77777777" w:rsidTr="00B1277B">
        <w:trPr>
          <w:trHeight w:val="255"/>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3994E8EC"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6</w:t>
            </w:r>
          </w:p>
        </w:tc>
        <w:tc>
          <w:tcPr>
            <w:tcW w:w="2504" w:type="pct"/>
            <w:tcBorders>
              <w:top w:val="nil"/>
              <w:left w:val="nil"/>
              <w:bottom w:val="single" w:sz="4" w:space="0" w:color="auto"/>
              <w:right w:val="single" w:sz="4" w:space="0" w:color="auto"/>
            </w:tcBorders>
            <w:shd w:val="clear" w:color="auto" w:fill="auto"/>
            <w:vAlign w:val="center"/>
            <w:hideMark/>
          </w:tcPr>
          <w:p w14:paraId="20B88139"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Laptop + oprogramowanie</w:t>
            </w:r>
          </w:p>
        </w:tc>
        <w:tc>
          <w:tcPr>
            <w:tcW w:w="423" w:type="pct"/>
            <w:tcBorders>
              <w:top w:val="nil"/>
              <w:left w:val="nil"/>
              <w:bottom w:val="single" w:sz="4" w:space="0" w:color="auto"/>
              <w:right w:val="single" w:sz="4" w:space="0" w:color="auto"/>
            </w:tcBorders>
            <w:shd w:val="clear" w:color="auto" w:fill="auto"/>
            <w:vAlign w:val="center"/>
            <w:hideMark/>
          </w:tcPr>
          <w:p w14:paraId="6142393A" w14:textId="77777777" w:rsidR="00B1277B" w:rsidRPr="00B1277B" w:rsidRDefault="00B1277B" w:rsidP="00B1277B">
            <w:pPr>
              <w:jc w:val="center"/>
              <w:rPr>
                <w:rFonts w:asciiTheme="minorHAnsi" w:hAnsiTheme="minorHAnsi" w:cs="Arial"/>
                <w:sz w:val="18"/>
                <w:szCs w:val="18"/>
              </w:rPr>
            </w:pPr>
            <w:r w:rsidRPr="00B1277B">
              <w:rPr>
                <w:rFonts w:asciiTheme="minorHAnsi" w:hAnsiTheme="minorHAnsi" w:cs="Arial"/>
                <w:sz w:val="18"/>
                <w:szCs w:val="18"/>
              </w:rPr>
              <w:t>2019</w:t>
            </w:r>
          </w:p>
        </w:tc>
        <w:tc>
          <w:tcPr>
            <w:tcW w:w="694" w:type="pct"/>
            <w:tcBorders>
              <w:top w:val="nil"/>
              <w:left w:val="nil"/>
              <w:bottom w:val="single" w:sz="4" w:space="0" w:color="auto"/>
              <w:right w:val="single" w:sz="4" w:space="0" w:color="auto"/>
            </w:tcBorders>
            <w:shd w:val="clear" w:color="auto" w:fill="auto"/>
            <w:vAlign w:val="center"/>
            <w:hideMark/>
          </w:tcPr>
          <w:p w14:paraId="449A57E3" w14:textId="77777777" w:rsidR="00B1277B" w:rsidRPr="00B1277B" w:rsidRDefault="00B1277B" w:rsidP="00B1277B">
            <w:pPr>
              <w:jc w:val="right"/>
              <w:rPr>
                <w:rFonts w:asciiTheme="minorHAnsi" w:hAnsiTheme="minorHAnsi" w:cs="Arial"/>
                <w:sz w:val="18"/>
                <w:szCs w:val="18"/>
              </w:rPr>
            </w:pPr>
            <w:r w:rsidRPr="00B1277B">
              <w:rPr>
                <w:rFonts w:asciiTheme="minorHAnsi" w:hAnsiTheme="minorHAnsi" w:cs="Arial"/>
                <w:sz w:val="18"/>
                <w:szCs w:val="18"/>
              </w:rPr>
              <w:t>3 448,00</w:t>
            </w:r>
          </w:p>
        </w:tc>
        <w:tc>
          <w:tcPr>
            <w:tcW w:w="494" w:type="pct"/>
            <w:tcBorders>
              <w:top w:val="nil"/>
              <w:left w:val="nil"/>
              <w:bottom w:val="single" w:sz="4" w:space="0" w:color="auto"/>
              <w:right w:val="single" w:sz="4" w:space="0" w:color="auto"/>
            </w:tcBorders>
            <w:shd w:val="clear" w:color="auto" w:fill="auto"/>
            <w:vAlign w:val="center"/>
            <w:hideMark/>
          </w:tcPr>
          <w:p w14:paraId="702A75EE" w14:textId="77777777" w:rsidR="00B1277B" w:rsidRPr="00B1277B" w:rsidRDefault="00B1277B" w:rsidP="00B1277B">
            <w:pPr>
              <w:rPr>
                <w:rFonts w:asciiTheme="minorHAnsi" w:hAnsiTheme="minorHAnsi" w:cs="Arial"/>
                <w:sz w:val="18"/>
                <w:szCs w:val="18"/>
              </w:rPr>
            </w:pPr>
            <w:r w:rsidRPr="00B1277B">
              <w:rPr>
                <w:rFonts w:asciiTheme="minorHAnsi" w:hAnsiTheme="minorHAnsi" w:cs="Arial"/>
                <w:sz w:val="18"/>
                <w:szCs w:val="18"/>
              </w:rPr>
              <w:t>P</w:t>
            </w:r>
          </w:p>
        </w:tc>
        <w:tc>
          <w:tcPr>
            <w:tcW w:w="694" w:type="pct"/>
            <w:vMerge/>
            <w:tcBorders>
              <w:top w:val="nil"/>
              <w:left w:val="single" w:sz="4" w:space="0" w:color="auto"/>
              <w:bottom w:val="nil"/>
              <w:right w:val="single" w:sz="4" w:space="0" w:color="auto"/>
            </w:tcBorders>
            <w:vAlign w:val="center"/>
            <w:hideMark/>
          </w:tcPr>
          <w:p w14:paraId="27FB1CD4" w14:textId="77777777" w:rsidR="00B1277B" w:rsidRPr="00B1277B" w:rsidRDefault="00B1277B" w:rsidP="00B1277B">
            <w:pPr>
              <w:rPr>
                <w:rFonts w:asciiTheme="minorHAnsi" w:hAnsiTheme="minorHAnsi" w:cs="Arial"/>
                <w:b/>
                <w:bCs/>
                <w:sz w:val="18"/>
                <w:szCs w:val="18"/>
              </w:rPr>
            </w:pPr>
          </w:p>
        </w:tc>
      </w:tr>
      <w:tr w:rsidR="00B1277B" w:rsidRPr="00B1277B" w14:paraId="256F052F" w14:textId="77777777" w:rsidTr="0031019A">
        <w:trPr>
          <w:trHeight w:val="315"/>
        </w:trPr>
        <w:tc>
          <w:tcPr>
            <w:tcW w:w="19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4A950DF"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2504" w:type="pct"/>
            <w:tcBorders>
              <w:top w:val="nil"/>
              <w:left w:val="nil"/>
              <w:bottom w:val="single" w:sz="4" w:space="0" w:color="auto"/>
              <w:right w:val="single" w:sz="4" w:space="0" w:color="auto"/>
            </w:tcBorders>
            <w:shd w:val="clear" w:color="auto" w:fill="C6D9F1" w:themeFill="text2" w:themeFillTint="33"/>
            <w:vAlign w:val="center"/>
            <w:hideMark/>
          </w:tcPr>
          <w:p w14:paraId="2E9047AA" w14:textId="77777777" w:rsidR="00B1277B" w:rsidRPr="00B1277B" w:rsidRDefault="00B1277B" w:rsidP="00B1277B">
            <w:pPr>
              <w:rPr>
                <w:rFonts w:asciiTheme="minorHAnsi" w:hAnsiTheme="minorHAnsi" w:cs="Arial"/>
                <w:b/>
                <w:bCs/>
                <w:sz w:val="18"/>
                <w:szCs w:val="18"/>
              </w:rPr>
            </w:pPr>
            <w:r w:rsidRPr="00B1277B">
              <w:rPr>
                <w:rFonts w:asciiTheme="minorHAnsi" w:hAnsiTheme="minorHAnsi" w:cs="Arial"/>
                <w:b/>
                <w:bCs/>
                <w:sz w:val="18"/>
                <w:szCs w:val="18"/>
              </w:rPr>
              <w:t>RAZEM</w:t>
            </w:r>
          </w:p>
        </w:tc>
        <w:tc>
          <w:tcPr>
            <w:tcW w:w="423" w:type="pct"/>
            <w:tcBorders>
              <w:top w:val="nil"/>
              <w:left w:val="nil"/>
              <w:bottom w:val="single" w:sz="4" w:space="0" w:color="auto"/>
              <w:right w:val="single" w:sz="4" w:space="0" w:color="auto"/>
            </w:tcBorders>
            <w:shd w:val="clear" w:color="auto" w:fill="C6D9F1" w:themeFill="text2" w:themeFillTint="33"/>
            <w:vAlign w:val="center"/>
            <w:hideMark/>
          </w:tcPr>
          <w:p w14:paraId="701A17A0"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nil"/>
              <w:left w:val="nil"/>
              <w:bottom w:val="single" w:sz="4" w:space="0" w:color="auto"/>
              <w:right w:val="single" w:sz="4" w:space="0" w:color="auto"/>
            </w:tcBorders>
            <w:shd w:val="clear" w:color="auto" w:fill="C6D9F1" w:themeFill="text2" w:themeFillTint="33"/>
            <w:vAlign w:val="center"/>
            <w:hideMark/>
          </w:tcPr>
          <w:p w14:paraId="34095148" w14:textId="77777777" w:rsidR="00B1277B" w:rsidRPr="00B1277B" w:rsidRDefault="00B1277B" w:rsidP="00B1277B">
            <w:pPr>
              <w:jc w:val="right"/>
              <w:rPr>
                <w:rFonts w:asciiTheme="minorHAnsi" w:hAnsiTheme="minorHAnsi" w:cs="Arial"/>
                <w:b/>
                <w:bCs/>
                <w:sz w:val="18"/>
                <w:szCs w:val="18"/>
              </w:rPr>
            </w:pPr>
            <w:r w:rsidRPr="00B1277B">
              <w:rPr>
                <w:rFonts w:asciiTheme="minorHAnsi" w:hAnsiTheme="minorHAnsi" w:cs="Arial"/>
                <w:b/>
                <w:bCs/>
                <w:sz w:val="18"/>
                <w:szCs w:val="18"/>
              </w:rPr>
              <w:t>1 381 996,20</w:t>
            </w:r>
          </w:p>
        </w:tc>
        <w:tc>
          <w:tcPr>
            <w:tcW w:w="494" w:type="pct"/>
            <w:tcBorders>
              <w:top w:val="nil"/>
              <w:left w:val="nil"/>
              <w:bottom w:val="single" w:sz="4" w:space="0" w:color="auto"/>
              <w:right w:val="single" w:sz="4" w:space="0" w:color="auto"/>
            </w:tcBorders>
            <w:shd w:val="clear" w:color="auto" w:fill="C6D9F1" w:themeFill="text2" w:themeFillTint="33"/>
            <w:vAlign w:val="center"/>
            <w:hideMark/>
          </w:tcPr>
          <w:p w14:paraId="6480103E" w14:textId="77777777" w:rsidR="00B1277B" w:rsidRPr="00B1277B" w:rsidRDefault="00B1277B" w:rsidP="00B1277B">
            <w:pPr>
              <w:jc w:val="center"/>
              <w:rPr>
                <w:rFonts w:asciiTheme="minorHAnsi" w:hAnsiTheme="minorHAnsi" w:cs="Arial"/>
                <w:b/>
                <w:bCs/>
                <w:sz w:val="18"/>
                <w:szCs w:val="18"/>
              </w:rPr>
            </w:pPr>
            <w:r w:rsidRPr="00B1277B">
              <w:rPr>
                <w:rFonts w:asciiTheme="minorHAnsi" w:hAnsiTheme="minorHAnsi" w:cs="Arial"/>
                <w:b/>
                <w:bCs/>
                <w:sz w:val="18"/>
                <w:szCs w:val="18"/>
              </w:rPr>
              <w:t> </w:t>
            </w:r>
          </w:p>
        </w:tc>
        <w:tc>
          <w:tcPr>
            <w:tcW w:w="69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FFC199B" w14:textId="77777777" w:rsidR="00B1277B" w:rsidRPr="00B1277B" w:rsidRDefault="00B1277B" w:rsidP="00B1277B">
            <w:pPr>
              <w:jc w:val="right"/>
              <w:rPr>
                <w:rFonts w:asciiTheme="minorHAnsi" w:hAnsiTheme="minorHAnsi" w:cs="Arial"/>
                <w:b/>
                <w:bCs/>
                <w:sz w:val="18"/>
                <w:szCs w:val="18"/>
              </w:rPr>
            </w:pPr>
            <w:r w:rsidRPr="00B1277B">
              <w:rPr>
                <w:rFonts w:asciiTheme="minorHAnsi" w:hAnsiTheme="minorHAnsi" w:cs="Arial"/>
                <w:b/>
                <w:bCs/>
                <w:sz w:val="18"/>
                <w:szCs w:val="18"/>
              </w:rPr>
              <w:t>1 381 996,20</w:t>
            </w:r>
          </w:p>
        </w:tc>
      </w:tr>
    </w:tbl>
    <w:p w14:paraId="729B05EA" w14:textId="7A073D4F" w:rsidR="00F50682" w:rsidRPr="00000AF7" w:rsidRDefault="00F50682" w:rsidP="004770BC">
      <w:pPr>
        <w:suppressAutoHyphens/>
        <w:jc w:val="both"/>
        <w:rPr>
          <w:rFonts w:asciiTheme="minorHAnsi" w:hAnsiTheme="minorHAnsi" w:cstheme="minorHAnsi"/>
          <w:b/>
          <w:sz w:val="22"/>
          <w:highlight w:val="cyan"/>
        </w:rPr>
      </w:pPr>
    </w:p>
    <w:p w14:paraId="02C7F98A" w14:textId="7CD16467" w:rsidR="00F50682" w:rsidRPr="00000AF7" w:rsidRDefault="00F50682" w:rsidP="004770BC">
      <w:pPr>
        <w:suppressAutoHyphens/>
        <w:jc w:val="both"/>
        <w:rPr>
          <w:rFonts w:asciiTheme="minorHAnsi" w:hAnsiTheme="minorHAnsi" w:cstheme="minorHAnsi"/>
          <w:b/>
          <w:sz w:val="22"/>
          <w:highlight w:val="cyan"/>
        </w:rPr>
      </w:pPr>
    </w:p>
    <w:p w14:paraId="0805B863" w14:textId="5C2FC043" w:rsidR="00F50682" w:rsidRPr="00000AF7" w:rsidRDefault="00F50682" w:rsidP="004770BC">
      <w:pPr>
        <w:suppressAutoHyphens/>
        <w:jc w:val="both"/>
        <w:rPr>
          <w:rFonts w:asciiTheme="minorHAnsi" w:hAnsiTheme="minorHAnsi" w:cstheme="minorHAnsi"/>
          <w:b/>
          <w:sz w:val="22"/>
          <w:highlight w:val="cyan"/>
        </w:rPr>
      </w:pPr>
    </w:p>
    <w:p w14:paraId="2EEFA215" w14:textId="05ECBA4A" w:rsidR="00F50682" w:rsidRPr="00000AF7" w:rsidRDefault="00F50682" w:rsidP="004770BC">
      <w:pPr>
        <w:suppressAutoHyphens/>
        <w:jc w:val="both"/>
        <w:rPr>
          <w:rFonts w:asciiTheme="minorHAnsi" w:hAnsiTheme="minorHAnsi" w:cstheme="minorHAnsi"/>
          <w:b/>
          <w:sz w:val="22"/>
          <w:highlight w:val="cyan"/>
        </w:rPr>
      </w:pPr>
    </w:p>
    <w:p w14:paraId="65B35131" w14:textId="7A10FAC6" w:rsidR="005E69F2" w:rsidRPr="00000AF7" w:rsidRDefault="005E69F2" w:rsidP="004770BC">
      <w:pPr>
        <w:suppressAutoHyphens/>
        <w:jc w:val="both"/>
        <w:rPr>
          <w:rFonts w:asciiTheme="minorHAnsi" w:hAnsiTheme="minorHAnsi" w:cstheme="minorHAnsi"/>
          <w:b/>
          <w:sz w:val="22"/>
          <w:highlight w:val="cyan"/>
        </w:rPr>
      </w:pPr>
    </w:p>
    <w:p w14:paraId="08BB05C5" w14:textId="77777777" w:rsidR="005E69F2" w:rsidRPr="00000AF7" w:rsidRDefault="005E69F2" w:rsidP="004770BC">
      <w:pPr>
        <w:suppressAutoHyphens/>
        <w:jc w:val="both"/>
        <w:rPr>
          <w:rFonts w:asciiTheme="minorHAnsi" w:hAnsiTheme="minorHAnsi" w:cstheme="minorHAnsi"/>
          <w:b/>
          <w:sz w:val="22"/>
          <w:highlight w:val="cyan"/>
        </w:rPr>
        <w:sectPr w:rsidR="005E69F2" w:rsidRPr="00000AF7" w:rsidSect="00246639">
          <w:pgSz w:w="11906" w:h="16838"/>
          <w:pgMar w:top="1134" w:right="1418" w:bottom="1418" w:left="1418" w:header="709" w:footer="709" w:gutter="0"/>
          <w:cols w:space="708"/>
          <w:docGrid w:linePitch="360"/>
        </w:sectPr>
      </w:pPr>
    </w:p>
    <w:p w14:paraId="30374403" w14:textId="5CC369A7" w:rsidR="00FF4875" w:rsidRPr="00000AF7" w:rsidRDefault="00FF4875" w:rsidP="004770BC">
      <w:pPr>
        <w:suppressAutoHyphens/>
        <w:spacing w:line="276" w:lineRule="auto"/>
        <w:ind w:left="360" w:hanging="360"/>
        <w:contextualSpacing/>
        <w:jc w:val="right"/>
        <w:outlineLvl w:val="0"/>
        <w:rPr>
          <w:rFonts w:asciiTheme="minorHAnsi" w:hAnsiTheme="minorHAnsi" w:cstheme="minorHAnsi"/>
          <w:sz w:val="22"/>
          <w:szCs w:val="22"/>
          <w:highlight w:val="cyan"/>
        </w:rPr>
      </w:pPr>
    </w:p>
    <w:p w14:paraId="1A343B5D" w14:textId="4E758E5D" w:rsidR="00E41016" w:rsidRPr="003F648D" w:rsidRDefault="00E41016" w:rsidP="004770BC">
      <w:pPr>
        <w:suppressAutoHyphens/>
        <w:spacing w:line="276" w:lineRule="auto"/>
        <w:ind w:left="360" w:hanging="360"/>
        <w:contextualSpacing/>
        <w:jc w:val="right"/>
        <w:outlineLvl w:val="0"/>
        <w:rPr>
          <w:rFonts w:asciiTheme="minorHAnsi" w:hAnsiTheme="minorHAnsi" w:cstheme="minorHAnsi"/>
          <w:b/>
          <w:sz w:val="22"/>
          <w:szCs w:val="22"/>
        </w:rPr>
      </w:pPr>
      <w:r w:rsidRPr="003F648D">
        <w:rPr>
          <w:rFonts w:asciiTheme="minorHAnsi" w:hAnsiTheme="minorHAnsi" w:cstheme="minorHAnsi"/>
          <w:b/>
          <w:sz w:val="22"/>
          <w:szCs w:val="22"/>
        </w:rPr>
        <w:t>Załącznik nr  1</w:t>
      </w:r>
      <w:r w:rsidR="00C65D73" w:rsidRPr="003F648D">
        <w:rPr>
          <w:rFonts w:asciiTheme="minorHAnsi" w:hAnsiTheme="minorHAnsi" w:cstheme="minorHAnsi"/>
          <w:b/>
          <w:sz w:val="22"/>
          <w:szCs w:val="22"/>
        </w:rPr>
        <w:t>3</w:t>
      </w:r>
      <w:r w:rsidRPr="003F648D">
        <w:rPr>
          <w:rFonts w:asciiTheme="minorHAnsi" w:hAnsiTheme="minorHAnsi" w:cstheme="minorHAnsi"/>
          <w:b/>
          <w:sz w:val="22"/>
          <w:szCs w:val="22"/>
        </w:rPr>
        <w:t xml:space="preserve"> – szkodowość</w:t>
      </w:r>
    </w:p>
    <w:p w14:paraId="030D324D" w14:textId="5840D885" w:rsidR="0032501F" w:rsidRDefault="0090740E" w:rsidP="004770BC">
      <w:pPr>
        <w:suppressAutoHyphens/>
        <w:rPr>
          <w:rFonts w:asciiTheme="minorHAnsi" w:hAnsiTheme="minorHAnsi" w:cstheme="minorHAnsi"/>
          <w:b/>
          <w:bCs/>
          <w:color w:val="000000"/>
          <w:sz w:val="22"/>
          <w:szCs w:val="22"/>
        </w:rPr>
      </w:pPr>
      <w:r w:rsidRPr="0090740E">
        <w:rPr>
          <w:rFonts w:asciiTheme="minorHAnsi" w:hAnsiTheme="minorHAnsi" w:cstheme="minorHAnsi"/>
          <w:b/>
          <w:bCs/>
          <w:color w:val="000000"/>
          <w:sz w:val="22"/>
          <w:szCs w:val="22"/>
        </w:rPr>
        <w:t>Stan szkód na dzień 17.02.20</w:t>
      </w:r>
      <w:r>
        <w:rPr>
          <w:rFonts w:asciiTheme="minorHAnsi" w:hAnsiTheme="minorHAnsi" w:cstheme="minorHAnsi"/>
          <w:b/>
          <w:bCs/>
          <w:color w:val="000000"/>
          <w:sz w:val="22"/>
          <w:szCs w:val="22"/>
        </w:rPr>
        <w:t>20</w:t>
      </w:r>
      <w:r w:rsidR="0032501F" w:rsidRPr="0090740E">
        <w:rPr>
          <w:rFonts w:asciiTheme="minorHAnsi" w:hAnsiTheme="minorHAnsi" w:cstheme="minorHAnsi"/>
          <w:b/>
          <w:bCs/>
          <w:color w:val="000000"/>
          <w:sz w:val="22"/>
          <w:szCs w:val="22"/>
        </w:rPr>
        <w:t>r.</w:t>
      </w:r>
    </w:p>
    <w:p w14:paraId="04FFAD6E" w14:textId="01383A05" w:rsidR="00753169" w:rsidRDefault="00753169" w:rsidP="004770BC">
      <w:pPr>
        <w:suppressAutoHyphens/>
        <w:rPr>
          <w:rFonts w:asciiTheme="minorHAnsi" w:hAnsiTheme="minorHAnsi" w:cstheme="minorHAnsi"/>
          <w:b/>
          <w:bCs/>
          <w:color w:val="000000"/>
          <w:sz w:val="22"/>
          <w:szCs w:val="22"/>
        </w:rPr>
      </w:pPr>
    </w:p>
    <w:p w14:paraId="65167B79" w14:textId="77777777" w:rsidR="00753169" w:rsidRDefault="00753169" w:rsidP="004770BC">
      <w:pPr>
        <w:suppressAutoHyphens/>
        <w:rPr>
          <w:rFonts w:asciiTheme="minorHAnsi" w:hAnsiTheme="minorHAnsi" w:cstheme="minorHAnsi"/>
          <w:b/>
          <w:bCs/>
          <w:color w:val="000000"/>
          <w:sz w:val="22"/>
          <w:szCs w:val="22"/>
        </w:rPr>
      </w:pPr>
    </w:p>
    <w:tbl>
      <w:tblPr>
        <w:tblW w:w="5000" w:type="pct"/>
        <w:tblCellMar>
          <w:left w:w="70" w:type="dxa"/>
          <w:right w:w="70" w:type="dxa"/>
        </w:tblCellMar>
        <w:tblLook w:val="04A0" w:firstRow="1" w:lastRow="0" w:firstColumn="1" w:lastColumn="0" w:noHBand="0" w:noVBand="1"/>
      </w:tblPr>
      <w:tblGrid>
        <w:gridCol w:w="2768"/>
        <w:gridCol w:w="3684"/>
        <w:gridCol w:w="2216"/>
        <w:gridCol w:w="2968"/>
        <w:gridCol w:w="2645"/>
      </w:tblGrid>
      <w:tr w:rsidR="005C2BDB" w:rsidRPr="005C2BDB" w14:paraId="76FE695E" w14:textId="77777777" w:rsidTr="00913121">
        <w:trPr>
          <w:trHeight w:val="660"/>
        </w:trPr>
        <w:tc>
          <w:tcPr>
            <w:tcW w:w="969" w:type="pct"/>
            <w:tcBorders>
              <w:top w:val="nil"/>
              <w:left w:val="nil"/>
              <w:bottom w:val="nil"/>
              <w:right w:val="nil"/>
            </w:tcBorders>
            <w:shd w:val="clear" w:color="auto" w:fill="auto"/>
            <w:noWrap/>
            <w:vAlign w:val="bottom"/>
            <w:hideMark/>
          </w:tcPr>
          <w:p w14:paraId="199EA924" w14:textId="77777777" w:rsidR="005C2BDB" w:rsidRPr="005C2BDB" w:rsidRDefault="005C2BDB">
            <w:pPr>
              <w:jc w:val="center"/>
              <w:rPr>
                <w:rFonts w:asciiTheme="minorHAnsi" w:hAnsiTheme="minorHAnsi"/>
                <w:color w:val="000000"/>
                <w:sz w:val="22"/>
                <w:szCs w:val="22"/>
              </w:rPr>
            </w:pPr>
          </w:p>
        </w:tc>
        <w:tc>
          <w:tcPr>
            <w:tcW w:w="4031" w:type="pct"/>
            <w:gridSpan w:val="4"/>
            <w:tcBorders>
              <w:top w:val="single" w:sz="4" w:space="0" w:color="auto"/>
              <w:left w:val="single" w:sz="4" w:space="0" w:color="auto"/>
              <w:bottom w:val="single" w:sz="4" w:space="0" w:color="auto"/>
              <w:right w:val="single" w:sz="4" w:space="0" w:color="000000"/>
            </w:tcBorders>
            <w:shd w:val="clear" w:color="auto" w:fill="C6D9F1" w:themeFill="text2" w:themeFillTint="33"/>
            <w:vAlign w:val="bottom"/>
            <w:hideMark/>
          </w:tcPr>
          <w:p w14:paraId="76CB796E"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Ubezpieczenie mienia od ognia i innych zdarzeń losowych/Ubezpieczenie mienia od wszystkich ryzyk</w:t>
            </w:r>
          </w:p>
        </w:tc>
      </w:tr>
      <w:tr w:rsidR="005C2BDB" w:rsidRPr="005C2BDB" w14:paraId="18093F90" w14:textId="77777777" w:rsidTr="00913121">
        <w:trPr>
          <w:trHeight w:val="570"/>
        </w:trPr>
        <w:tc>
          <w:tcPr>
            <w:tcW w:w="96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91D3775"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Rok</w:t>
            </w:r>
          </w:p>
        </w:tc>
        <w:tc>
          <w:tcPr>
            <w:tcW w:w="1290" w:type="pct"/>
            <w:tcBorders>
              <w:top w:val="nil"/>
              <w:left w:val="nil"/>
              <w:bottom w:val="single" w:sz="4" w:space="0" w:color="auto"/>
              <w:right w:val="single" w:sz="4" w:space="0" w:color="auto"/>
            </w:tcBorders>
            <w:shd w:val="clear" w:color="auto" w:fill="C6D9F1" w:themeFill="text2" w:themeFillTint="33"/>
            <w:vAlign w:val="bottom"/>
            <w:hideMark/>
          </w:tcPr>
          <w:p w14:paraId="10E5442C"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Wypłacone odszkodowania</w:t>
            </w:r>
          </w:p>
        </w:tc>
        <w:tc>
          <w:tcPr>
            <w:tcW w:w="776" w:type="pct"/>
            <w:tcBorders>
              <w:top w:val="nil"/>
              <w:left w:val="nil"/>
              <w:bottom w:val="single" w:sz="4" w:space="0" w:color="auto"/>
              <w:right w:val="single" w:sz="4" w:space="0" w:color="auto"/>
            </w:tcBorders>
            <w:shd w:val="clear" w:color="auto" w:fill="C6D9F1" w:themeFill="text2" w:themeFillTint="33"/>
            <w:vAlign w:val="bottom"/>
            <w:hideMark/>
          </w:tcPr>
          <w:p w14:paraId="4674F618"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Liczba szkód</w:t>
            </w:r>
          </w:p>
        </w:tc>
        <w:tc>
          <w:tcPr>
            <w:tcW w:w="1039" w:type="pct"/>
            <w:tcBorders>
              <w:top w:val="nil"/>
              <w:left w:val="nil"/>
              <w:bottom w:val="single" w:sz="4" w:space="0" w:color="auto"/>
              <w:right w:val="single" w:sz="4" w:space="0" w:color="auto"/>
            </w:tcBorders>
            <w:shd w:val="clear" w:color="auto" w:fill="C6D9F1" w:themeFill="text2" w:themeFillTint="33"/>
            <w:vAlign w:val="bottom"/>
            <w:hideMark/>
          </w:tcPr>
          <w:p w14:paraId="1011D3B5"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Wysokość rezerw</w:t>
            </w:r>
          </w:p>
        </w:tc>
        <w:tc>
          <w:tcPr>
            <w:tcW w:w="925" w:type="pct"/>
            <w:tcBorders>
              <w:top w:val="nil"/>
              <w:left w:val="nil"/>
              <w:bottom w:val="single" w:sz="4" w:space="0" w:color="auto"/>
              <w:right w:val="single" w:sz="4" w:space="0" w:color="auto"/>
            </w:tcBorders>
            <w:shd w:val="clear" w:color="auto" w:fill="C6D9F1" w:themeFill="text2" w:themeFillTint="33"/>
            <w:vAlign w:val="bottom"/>
            <w:hideMark/>
          </w:tcPr>
          <w:p w14:paraId="16F38A31"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Liczba rezerw</w:t>
            </w:r>
          </w:p>
        </w:tc>
      </w:tr>
      <w:tr w:rsidR="005C2BDB" w:rsidRPr="005C2BDB" w14:paraId="632C49DD"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35D82EE9"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2016</w:t>
            </w:r>
          </w:p>
        </w:tc>
        <w:tc>
          <w:tcPr>
            <w:tcW w:w="1290" w:type="pct"/>
            <w:tcBorders>
              <w:top w:val="nil"/>
              <w:left w:val="nil"/>
              <w:bottom w:val="single" w:sz="4" w:space="0" w:color="auto"/>
              <w:right w:val="single" w:sz="4" w:space="0" w:color="auto"/>
            </w:tcBorders>
            <w:shd w:val="clear" w:color="auto" w:fill="auto"/>
            <w:noWrap/>
            <w:vAlign w:val="bottom"/>
            <w:hideMark/>
          </w:tcPr>
          <w:p w14:paraId="418C71F1"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15 400,94 zł</w:t>
            </w:r>
          </w:p>
        </w:tc>
        <w:tc>
          <w:tcPr>
            <w:tcW w:w="776" w:type="pct"/>
            <w:tcBorders>
              <w:top w:val="nil"/>
              <w:left w:val="nil"/>
              <w:bottom w:val="single" w:sz="4" w:space="0" w:color="auto"/>
              <w:right w:val="single" w:sz="4" w:space="0" w:color="auto"/>
            </w:tcBorders>
            <w:shd w:val="clear" w:color="auto" w:fill="auto"/>
            <w:noWrap/>
            <w:vAlign w:val="bottom"/>
            <w:hideMark/>
          </w:tcPr>
          <w:p w14:paraId="43FC0776"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5</w:t>
            </w:r>
          </w:p>
        </w:tc>
        <w:tc>
          <w:tcPr>
            <w:tcW w:w="1039" w:type="pct"/>
            <w:tcBorders>
              <w:top w:val="nil"/>
              <w:left w:val="nil"/>
              <w:bottom w:val="single" w:sz="4" w:space="0" w:color="auto"/>
              <w:right w:val="single" w:sz="4" w:space="0" w:color="auto"/>
            </w:tcBorders>
            <w:shd w:val="clear" w:color="auto" w:fill="auto"/>
            <w:noWrap/>
            <w:vAlign w:val="bottom"/>
            <w:hideMark/>
          </w:tcPr>
          <w:p w14:paraId="36B71CB3"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29D4C8E9"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00479900"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351A9E78"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2017</w:t>
            </w:r>
          </w:p>
        </w:tc>
        <w:tc>
          <w:tcPr>
            <w:tcW w:w="1290" w:type="pct"/>
            <w:tcBorders>
              <w:top w:val="nil"/>
              <w:left w:val="nil"/>
              <w:bottom w:val="single" w:sz="4" w:space="0" w:color="auto"/>
              <w:right w:val="single" w:sz="4" w:space="0" w:color="auto"/>
            </w:tcBorders>
            <w:shd w:val="clear" w:color="auto" w:fill="auto"/>
            <w:noWrap/>
            <w:vAlign w:val="bottom"/>
            <w:hideMark/>
          </w:tcPr>
          <w:p w14:paraId="593E2CBF"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32 869,00 zł</w:t>
            </w:r>
          </w:p>
        </w:tc>
        <w:tc>
          <w:tcPr>
            <w:tcW w:w="776" w:type="pct"/>
            <w:tcBorders>
              <w:top w:val="nil"/>
              <w:left w:val="nil"/>
              <w:bottom w:val="single" w:sz="4" w:space="0" w:color="auto"/>
              <w:right w:val="single" w:sz="4" w:space="0" w:color="auto"/>
            </w:tcBorders>
            <w:shd w:val="clear" w:color="auto" w:fill="auto"/>
            <w:noWrap/>
            <w:vAlign w:val="bottom"/>
            <w:hideMark/>
          </w:tcPr>
          <w:p w14:paraId="41477C58"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9</w:t>
            </w:r>
          </w:p>
        </w:tc>
        <w:tc>
          <w:tcPr>
            <w:tcW w:w="1039" w:type="pct"/>
            <w:tcBorders>
              <w:top w:val="nil"/>
              <w:left w:val="nil"/>
              <w:bottom w:val="single" w:sz="4" w:space="0" w:color="auto"/>
              <w:right w:val="single" w:sz="4" w:space="0" w:color="auto"/>
            </w:tcBorders>
            <w:shd w:val="clear" w:color="auto" w:fill="auto"/>
            <w:noWrap/>
            <w:vAlign w:val="bottom"/>
            <w:hideMark/>
          </w:tcPr>
          <w:p w14:paraId="6E7A1774"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5CE2B506"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22680A18"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55C5451A"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2018</w:t>
            </w:r>
          </w:p>
        </w:tc>
        <w:tc>
          <w:tcPr>
            <w:tcW w:w="1290" w:type="pct"/>
            <w:tcBorders>
              <w:top w:val="nil"/>
              <w:left w:val="nil"/>
              <w:bottom w:val="single" w:sz="4" w:space="0" w:color="auto"/>
              <w:right w:val="single" w:sz="4" w:space="0" w:color="auto"/>
            </w:tcBorders>
            <w:shd w:val="clear" w:color="auto" w:fill="auto"/>
            <w:noWrap/>
            <w:vAlign w:val="bottom"/>
            <w:hideMark/>
          </w:tcPr>
          <w:p w14:paraId="0BF8E7D1"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26 787,19 zł</w:t>
            </w:r>
          </w:p>
        </w:tc>
        <w:tc>
          <w:tcPr>
            <w:tcW w:w="776" w:type="pct"/>
            <w:tcBorders>
              <w:top w:val="nil"/>
              <w:left w:val="nil"/>
              <w:bottom w:val="single" w:sz="4" w:space="0" w:color="auto"/>
              <w:right w:val="single" w:sz="4" w:space="0" w:color="auto"/>
            </w:tcBorders>
            <w:shd w:val="clear" w:color="auto" w:fill="auto"/>
            <w:noWrap/>
            <w:vAlign w:val="bottom"/>
            <w:hideMark/>
          </w:tcPr>
          <w:p w14:paraId="66E1F7F8"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9</w:t>
            </w:r>
          </w:p>
        </w:tc>
        <w:tc>
          <w:tcPr>
            <w:tcW w:w="1039" w:type="pct"/>
            <w:tcBorders>
              <w:top w:val="nil"/>
              <w:left w:val="nil"/>
              <w:bottom w:val="single" w:sz="4" w:space="0" w:color="auto"/>
              <w:right w:val="single" w:sz="4" w:space="0" w:color="auto"/>
            </w:tcBorders>
            <w:shd w:val="clear" w:color="auto" w:fill="auto"/>
            <w:noWrap/>
            <w:vAlign w:val="bottom"/>
            <w:hideMark/>
          </w:tcPr>
          <w:p w14:paraId="05F2C408"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4D571FB4"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47928AFC"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0C57FC0F"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2019</w:t>
            </w:r>
          </w:p>
        </w:tc>
        <w:tc>
          <w:tcPr>
            <w:tcW w:w="1290" w:type="pct"/>
            <w:tcBorders>
              <w:top w:val="nil"/>
              <w:left w:val="nil"/>
              <w:bottom w:val="single" w:sz="4" w:space="0" w:color="auto"/>
              <w:right w:val="single" w:sz="4" w:space="0" w:color="auto"/>
            </w:tcBorders>
            <w:shd w:val="clear" w:color="auto" w:fill="auto"/>
            <w:noWrap/>
            <w:vAlign w:val="bottom"/>
            <w:hideMark/>
          </w:tcPr>
          <w:p w14:paraId="266D8DEA"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40 527,99 zł</w:t>
            </w:r>
          </w:p>
        </w:tc>
        <w:tc>
          <w:tcPr>
            <w:tcW w:w="776" w:type="pct"/>
            <w:tcBorders>
              <w:top w:val="nil"/>
              <w:left w:val="nil"/>
              <w:bottom w:val="single" w:sz="4" w:space="0" w:color="auto"/>
              <w:right w:val="single" w:sz="4" w:space="0" w:color="auto"/>
            </w:tcBorders>
            <w:shd w:val="clear" w:color="auto" w:fill="auto"/>
            <w:noWrap/>
            <w:vAlign w:val="bottom"/>
            <w:hideMark/>
          </w:tcPr>
          <w:p w14:paraId="53EA01E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9</w:t>
            </w:r>
          </w:p>
        </w:tc>
        <w:tc>
          <w:tcPr>
            <w:tcW w:w="1039" w:type="pct"/>
            <w:tcBorders>
              <w:top w:val="nil"/>
              <w:left w:val="nil"/>
              <w:bottom w:val="single" w:sz="4" w:space="0" w:color="auto"/>
              <w:right w:val="single" w:sz="4" w:space="0" w:color="auto"/>
            </w:tcBorders>
            <w:shd w:val="clear" w:color="auto" w:fill="auto"/>
            <w:noWrap/>
            <w:vAlign w:val="bottom"/>
            <w:hideMark/>
          </w:tcPr>
          <w:p w14:paraId="5357E816"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7 521,24 zł</w:t>
            </w:r>
          </w:p>
        </w:tc>
        <w:tc>
          <w:tcPr>
            <w:tcW w:w="925" w:type="pct"/>
            <w:tcBorders>
              <w:top w:val="nil"/>
              <w:left w:val="nil"/>
              <w:bottom w:val="single" w:sz="4" w:space="0" w:color="auto"/>
              <w:right w:val="single" w:sz="4" w:space="0" w:color="auto"/>
            </w:tcBorders>
            <w:shd w:val="clear" w:color="auto" w:fill="auto"/>
            <w:noWrap/>
            <w:vAlign w:val="bottom"/>
            <w:hideMark/>
          </w:tcPr>
          <w:p w14:paraId="6E6F86C8"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3</w:t>
            </w:r>
          </w:p>
        </w:tc>
      </w:tr>
      <w:tr w:rsidR="005C2BDB" w:rsidRPr="005C2BDB" w14:paraId="3F431D2E"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5BEAC7C7"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2020</w:t>
            </w:r>
          </w:p>
        </w:tc>
        <w:tc>
          <w:tcPr>
            <w:tcW w:w="1290" w:type="pct"/>
            <w:tcBorders>
              <w:top w:val="nil"/>
              <w:left w:val="nil"/>
              <w:bottom w:val="single" w:sz="4" w:space="0" w:color="auto"/>
              <w:right w:val="single" w:sz="4" w:space="0" w:color="auto"/>
            </w:tcBorders>
            <w:shd w:val="clear" w:color="auto" w:fill="auto"/>
            <w:noWrap/>
            <w:vAlign w:val="bottom"/>
            <w:hideMark/>
          </w:tcPr>
          <w:p w14:paraId="58FEFC2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776" w:type="pct"/>
            <w:tcBorders>
              <w:top w:val="nil"/>
              <w:left w:val="nil"/>
              <w:bottom w:val="single" w:sz="4" w:space="0" w:color="auto"/>
              <w:right w:val="single" w:sz="4" w:space="0" w:color="auto"/>
            </w:tcBorders>
            <w:shd w:val="clear" w:color="auto" w:fill="auto"/>
            <w:noWrap/>
            <w:vAlign w:val="bottom"/>
            <w:hideMark/>
          </w:tcPr>
          <w:p w14:paraId="491C3C5C"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c>
          <w:tcPr>
            <w:tcW w:w="1039" w:type="pct"/>
            <w:tcBorders>
              <w:top w:val="nil"/>
              <w:left w:val="nil"/>
              <w:bottom w:val="single" w:sz="4" w:space="0" w:color="auto"/>
              <w:right w:val="single" w:sz="4" w:space="0" w:color="auto"/>
            </w:tcBorders>
            <w:shd w:val="clear" w:color="auto" w:fill="auto"/>
            <w:noWrap/>
            <w:vAlign w:val="bottom"/>
            <w:hideMark/>
          </w:tcPr>
          <w:p w14:paraId="5B44673E"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6A399CD9"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2E71F903"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0CC33A37"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Podsumowanie</w:t>
            </w:r>
          </w:p>
        </w:tc>
        <w:tc>
          <w:tcPr>
            <w:tcW w:w="1290" w:type="pct"/>
            <w:tcBorders>
              <w:top w:val="nil"/>
              <w:left w:val="nil"/>
              <w:bottom w:val="single" w:sz="4" w:space="0" w:color="auto"/>
              <w:right w:val="single" w:sz="4" w:space="0" w:color="auto"/>
            </w:tcBorders>
            <w:shd w:val="clear" w:color="auto" w:fill="C6D9F1" w:themeFill="text2" w:themeFillTint="33"/>
            <w:noWrap/>
            <w:vAlign w:val="bottom"/>
            <w:hideMark/>
          </w:tcPr>
          <w:p w14:paraId="389D14EA"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115 585,12 zł</w:t>
            </w:r>
          </w:p>
        </w:tc>
        <w:tc>
          <w:tcPr>
            <w:tcW w:w="776" w:type="pct"/>
            <w:tcBorders>
              <w:top w:val="nil"/>
              <w:left w:val="nil"/>
              <w:bottom w:val="single" w:sz="4" w:space="0" w:color="auto"/>
              <w:right w:val="single" w:sz="4" w:space="0" w:color="auto"/>
            </w:tcBorders>
            <w:shd w:val="clear" w:color="auto" w:fill="C6D9F1" w:themeFill="text2" w:themeFillTint="33"/>
            <w:noWrap/>
            <w:vAlign w:val="bottom"/>
            <w:hideMark/>
          </w:tcPr>
          <w:p w14:paraId="7D38330A"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32</w:t>
            </w:r>
          </w:p>
        </w:tc>
        <w:tc>
          <w:tcPr>
            <w:tcW w:w="1039" w:type="pct"/>
            <w:tcBorders>
              <w:top w:val="nil"/>
              <w:left w:val="nil"/>
              <w:bottom w:val="single" w:sz="4" w:space="0" w:color="auto"/>
              <w:right w:val="single" w:sz="4" w:space="0" w:color="auto"/>
            </w:tcBorders>
            <w:shd w:val="clear" w:color="auto" w:fill="C6D9F1" w:themeFill="text2" w:themeFillTint="33"/>
            <w:noWrap/>
            <w:vAlign w:val="bottom"/>
            <w:hideMark/>
          </w:tcPr>
          <w:p w14:paraId="700B0542"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7 521,24 zł</w:t>
            </w:r>
          </w:p>
        </w:tc>
        <w:tc>
          <w:tcPr>
            <w:tcW w:w="925" w:type="pct"/>
            <w:tcBorders>
              <w:top w:val="nil"/>
              <w:left w:val="nil"/>
              <w:bottom w:val="single" w:sz="4" w:space="0" w:color="auto"/>
              <w:right w:val="single" w:sz="4" w:space="0" w:color="auto"/>
            </w:tcBorders>
            <w:shd w:val="clear" w:color="auto" w:fill="C6D9F1" w:themeFill="text2" w:themeFillTint="33"/>
            <w:noWrap/>
            <w:vAlign w:val="bottom"/>
            <w:hideMark/>
          </w:tcPr>
          <w:p w14:paraId="71D5B447"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3</w:t>
            </w:r>
          </w:p>
        </w:tc>
      </w:tr>
      <w:tr w:rsidR="005C2BDB" w:rsidRPr="005C2BDB" w14:paraId="57202429" w14:textId="77777777" w:rsidTr="005C2BDB">
        <w:trPr>
          <w:trHeight w:val="285"/>
        </w:trPr>
        <w:tc>
          <w:tcPr>
            <w:tcW w:w="969" w:type="pct"/>
            <w:tcBorders>
              <w:top w:val="nil"/>
              <w:left w:val="nil"/>
              <w:bottom w:val="nil"/>
              <w:right w:val="nil"/>
            </w:tcBorders>
            <w:shd w:val="clear" w:color="auto" w:fill="auto"/>
            <w:noWrap/>
            <w:vAlign w:val="bottom"/>
            <w:hideMark/>
          </w:tcPr>
          <w:p w14:paraId="656AAD3F" w14:textId="77777777" w:rsidR="005C2BDB" w:rsidRPr="005C2BDB" w:rsidRDefault="005C2BDB">
            <w:pPr>
              <w:jc w:val="center"/>
              <w:rPr>
                <w:rFonts w:asciiTheme="minorHAnsi" w:hAnsiTheme="minorHAnsi"/>
                <w:color w:val="000000"/>
                <w:sz w:val="22"/>
                <w:szCs w:val="22"/>
              </w:rPr>
            </w:pPr>
          </w:p>
        </w:tc>
        <w:tc>
          <w:tcPr>
            <w:tcW w:w="1290" w:type="pct"/>
            <w:tcBorders>
              <w:top w:val="nil"/>
              <w:left w:val="nil"/>
              <w:bottom w:val="nil"/>
              <w:right w:val="nil"/>
            </w:tcBorders>
            <w:shd w:val="clear" w:color="auto" w:fill="auto"/>
            <w:noWrap/>
            <w:vAlign w:val="bottom"/>
            <w:hideMark/>
          </w:tcPr>
          <w:p w14:paraId="48853CD4" w14:textId="77777777" w:rsidR="005C2BDB" w:rsidRPr="005C2BDB" w:rsidRDefault="005C2BDB">
            <w:pPr>
              <w:jc w:val="center"/>
              <w:rPr>
                <w:rFonts w:asciiTheme="minorHAnsi" w:hAnsiTheme="minorHAnsi"/>
                <w:color w:val="000000"/>
                <w:sz w:val="22"/>
                <w:szCs w:val="22"/>
              </w:rPr>
            </w:pPr>
          </w:p>
        </w:tc>
        <w:tc>
          <w:tcPr>
            <w:tcW w:w="776" w:type="pct"/>
            <w:tcBorders>
              <w:top w:val="nil"/>
              <w:left w:val="nil"/>
              <w:bottom w:val="nil"/>
              <w:right w:val="nil"/>
            </w:tcBorders>
            <w:shd w:val="clear" w:color="auto" w:fill="auto"/>
            <w:noWrap/>
            <w:vAlign w:val="bottom"/>
            <w:hideMark/>
          </w:tcPr>
          <w:p w14:paraId="3A7B5CEB" w14:textId="77777777" w:rsidR="005C2BDB" w:rsidRPr="005C2BDB" w:rsidRDefault="005C2BDB">
            <w:pPr>
              <w:jc w:val="center"/>
              <w:rPr>
                <w:rFonts w:asciiTheme="minorHAnsi" w:hAnsiTheme="minorHAnsi"/>
                <w:color w:val="000000"/>
                <w:sz w:val="22"/>
                <w:szCs w:val="22"/>
              </w:rPr>
            </w:pPr>
          </w:p>
        </w:tc>
        <w:tc>
          <w:tcPr>
            <w:tcW w:w="1039" w:type="pct"/>
            <w:tcBorders>
              <w:top w:val="nil"/>
              <w:left w:val="nil"/>
              <w:bottom w:val="nil"/>
              <w:right w:val="nil"/>
            </w:tcBorders>
            <w:shd w:val="clear" w:color="auto" w:fill="auto"/>
            <w:noWrap/>
            <w:vAlign w:val="bottom"/>
            <w:hideMark/>
          </w:tcPr>
          <w:p w14:paraId="29A87D49" w14:textId="77777777" w:rsidR="005C2BDB" w:rsidRPr="005C2BDB" w:rsidRDefault="005C2BDB">
            <w:pPr>
              <w:rPr>
                <w:rFonts w:asciiTheme="minorHAnsi" w:hAnsiTheme="minorHAnsi"/>
                <w:color w:val="000000"/>
                <w:sz w:val="22"/>
                <w:szCs w:val="22"/>
              </w:rPr>
            </w:pPr>
          </w:p>
        </w:tc>
        <w:tc>
          <w:tcPr>
            <w:tcW w:w="925" w:type="pct"/>
            <w:tcBorders>
              <w:top w:val="nil"/>
              <w:left w:val="nil"/>
              <w:bottom w:val="nil"/>
              <w:right w:val="nil"/>
            </w:tcBorders>
            <w:shd w:val="clear" w:color="auto" w:fill="auto"/>
            <w:noWrap/>
            <w:vAlign w:val="bottom"/>
            <w:hideMark/>
          </w:tcPr>
          <w:p w14:paraId="3FDB3229" w14:textId="77777777" w:rsidR="005C2BDB" w:rsidRPr="005C2BDB" w:rsidRDefault="005C2BDB">
            <w:pPr>
              <w:rPr>
                <w:rFonts w:asciiTheme="minorHAnsi" w:hAnsiTheme="minorHAnsi"/>
                <w:color w:val="000000"/>
                <w:sz w:val="22"/>
                <w:szCs w:val="22"/>
              </w:rPr>
            </w:pPr>
          </w:p>
        </w:tc>
      </w:tr>
      <w:tr w:rsidR="005C2BDB" w:rsidRPr="005C2BDB" w14:paraId="74C9F92E" w14:textId="77777777" w:rsidTr="005C2BDB">
        <w:trPr>
          <w:trHeight w:val="285"/>
        </w:trPr>
        <w:tc>
          <w:tcPr>
            <w:tcW w:w="969" w:type="pct"/>
            <w:tcBorders>
              <w:top w:val="nil"/>
              <w:left w:val="nil"/>
              <w:bottom w:val="nil"/>
              <w:right w:val="nil"/>
            </w:tcBorders>
            <w:shd w:val="clear" w:color="auto" w:fill="auto"/>
            <w:noWrap/>
            <w:vAlign w:val="bottom"/>
            <w:hideMark/>
          </w:tcPr>
          <w:p w14:paraId="07182DDD" w14:textId="77777777" w:rsidR="005C2BDB" w:rsidRPr="005C2BDB" w:rsidRDefault="005C2BDB">
            <w:pPr>
              <w:jc w:val="center"/>
              <w:rPr>
                <w:rFonts w:asciiTheme="minorHAnsi" w:hAnsiTheme="minorHAnsi"/>
                <w:color w:val="000000"/>
                <w:sz w:val="22"/>
                <w:szCs w:val="22"/>
              </w:rPr>
            </w:pPr>
          </w:p>
        </w:tc>
        <w:tc>
          <w:tcPr>
            <w:tcW w:w="1290" w:type="pct"/>
            <w:tcBorders>
              <w:top w:val="nil"/>
              <w:left w:val="nil"/>
              <w:bottom w:val="nil"/>
              <w:right w:val="nil"/>
            </w:tcBorders>
            <w:shd w:val="clear" w:color="auto" w:fill="auto"/>
            <w:noWrap/>
            <w:vAlign w:val="bottom"/>
            <w:hideMark/>
          </w:tcPr>
          <w:p w14:paraId="45A41927" w14:textId="77777777" w:rsidR="005C2BDB" w:rsidRPr="005C2BDB" w:rsidRDefault="005C2BDB">
            <w:pPr>
              <w:jc w:val="center"/>
              <w:rPr>
                <w:rFonts w:asciiTheme="minorHAnsi" w:hAnsiTheme="minorHAnsi"/>
                <w:color w:val="000000"/>
                <w:sz w:val="22"/>
                <w:szCs w:val="22"/>
              </w:rPr>
            </w:pPr>
          </w:p>
        </w:tc>
        <w:tc>
          <w:tcPr>
            <w:tcW w:w="776" w:type="pct"/>
            <w:tcBorders>
              <w:top w:val="nil"/>
              <w:left w:val="nil"/>
              <w:bottom w:val="nil"/>
              <w:right w:val="nil"/>
            </w:tcBorders>
            <w:shd w:val="clear" w:color="auto" w:fill="auto"/>
            <w:noWrap/>
            <w:vAlign w:val="bottom"/>
            <w:hideMark/>
          </w:tcPr>
          <w:p w14:paraId="4365CAE7" w14:textId="77777777" w:rsidR="005C2BDB" w:rsidRPr="005C2BDB" w:rsidRDefault="005C2BDB">
            <w:pPr>
              <w:jc w:val="center"/>
              <w:rPr>
                <w:rFonts w:asciiTheme="minorHAnsi" w:hAnsiTheme="minorHAnsi"/>
                <w:color w:val="000000"/>
                <w:sz w:val="22"/>
                <w:szCs w:val="22"/>
              </w:rPr>
            </w:pPr>
          </w:p>
        </w:tc>
        <w:tc>
          <w:tcPr>
            <w:tcW w:w="1039" w:type="pct"/>
            <w:tcBorders>
              <w:top w:val="nil"/>
              <w:left w:val="nil"/>
              <w:bottom w:val="nil"/>
              <w:right w:val="nil"/>
            </w:tcBorders>
            <w:shd w:val="clear" w:color="auto" w:fill="auto"/>
            <w:noWrap/>
            <w:vAlign w:val="bottom"/>
            <w:hideMark/>
          </w:tcPr>
          <w:p w14:paraId="3325E2AD" w14:textId="77777777" w:rsidR="005C2BDB" w:rsidRPr="005C2BDB" w:rsidRDefault="005C2BDB">
            <w:pPr>
              <w:rPr>
                <w:rFonts w:asciiTheme="minorHAnsi" w:hAnsiTheme="minorHAnsi"/>
                <w:color w:val="000000"/>
                <w:sz w:val="22"/>
                <w:szCs w:val="22"/>
              </w:rPr>
            </w:pPr>
          </w:p>
        </w:tc>
        <w:tc>
          <w:tcPr>
            <w:tcW w:w="925" w:type="pct"/>
            <w:tcBorders>
              <w:top w:val="nil"/>
              <w:left w:val="nil"/>
              <w:bottom w:val="nil"/>
              <w:right w:val="nil"/>
            </w:tcBorders>
            <w:shd w:val="clear" w:color="auto" w:fill="auto"/>
            <w:noWrap/>
            <w:vAlign w:val="bottom"/>
            <w:hideMark/>
          </w:tcPr>
          <w:p w14:paraId="4F75C9C2" w14:textId="77777777" w:rsidR="005C2BDB" w:rsidRPr="005C2BDB" w:rsidRDefault="005C2BDB">
            <w:pPr>
              <w:rPr>
                <w:rFonts w:asciiTheme="minorHAnsi" w:hAnsiTheme="minorHAnsi"/>
                <w:color w:val="000000"/>
                <w:sz w:val="22"/>
                <w:szCs w:val="22"/>
              </w:rPr>
            </w:pPr>
          </w:p>
        </w:tc>
      </w:tr>
      <w:tr w:rsidR="005C2BDB" w:rsidRPr="005C2BDB" w14:paraId="6EB8FF57" w14:textId="77777777" w:rsidTr="00913121">
        <w:trPr>
          <w:trHeight w:val="285"/>
        </w:trPr>
        <w:tc>
          <w:tcPr>
            <w:tcW w:w="969" w:type="pct"/>
            <w:tcBorders>
              <w:top w:val="nil"/>
              <w:left w:val="nil"/>
              <w:bottom w:val="nil"/>
              <w:right w:val="nil"/>
            </w:tcBorders>
            <w:shd w:val="clear" w:color="auto" w:fill="auto"/>
            <w:noWrap/>
            <w:vAlign w:val="bottom"/>
            <w:hideMark/>
          </w:tcPr>
          <w:p w14:paraId="03695486" w14:textId="77777777" w:rsidR="005C2BDB" w:rsidRPr="005C2BDB" w:rsidRDefault="005C2BDB">
            <w:pPr>
              <w:jc w:val="center"/>
              <w:rPr>
                <w:rFonts w:asciiTheme="minorHAnsi" w:hAnsiTheme="minorHAnsi"/>
                <w:color w:val="000000"/>
                <w:sz w:val="22"/>
                <w:szCs w:val="22"/>
              </w:rPr>
            </w:pPr>
          </w:p>
        </w:tc>
        <w:tc>
          <w:tcPr>
            <w:tcW w:w="4031" w:type="pct"/>
            <w:gridSpan w:val="4"/>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14:paraId="7ADC4110" w14:textId="0C014565"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 xml:space="preserve">Ubezpieczenie mienia od kradzieży z włamaniem i </w:t>
            </w:r>
            <w:r w:rsidR="002C7AC0" w:rsidRPr="005C2BDB">
              <w:rPr>
                <w:rFonts w:asciiTheme="minorHAnsi" w:hAnsiTheme="minorHAnsi"/>
                <w:b/>
                <w:bCs/>
                <w:color w:val="000000"/>
                <w:sz w:val="22"/>
                <w:szCs w:val="22"/>
              </w:rPr>
              <w:t>rabunku</w:t>
            </w:r>
          </w:p>
        </w:tc>
      </w:tr>
      <w:tr w:rsidR="005C2BDB" w:rsidRPr="005C2BDB" w14:paraId="17E30920" w14:textId="77777777" w:rsidTr="00913121">
        <w:trPr>
          <w:trHeight w:val="570"/>
        </w:trPr>
        <w:tc>
          <w:tcPr>
            <w:tcW w:w="96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A28A89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Rok</w:t>
            </w:r>
          </w:p>
        </w:tc>
        <w:tc>
          <w:tcPr>
            <w:tcW w:w="1290" w:type="pct"/>
            <w:tcBorders>
              <w:top w:val="nil"/>
              <w:left w:val="nil"/>
              <w:bottom w:val="single" w:sz="4" w:space="0" w:color="auto"/>
              <w:right w:val="single" w:sz="4" w:space="0" w:color="auto"/>
            </w:tcBorders>
            <w:shd w:val="clear" w:color="auto" w:fill="C6D9F1" w:themeFill="text2" w:themeFillTint="33"/>
            <w:vAlign w:val="bottom"/>
            <w:hideMark/>
          </w:tcPr>
          <w:p w14:paraId="14D95A31"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Wypłacone odszkodowania</w:t>
            </w:r>
          </w:p>
        </w:tc>
        <w:tc>
          <w:tcPr>
            <w:tcW w:w="776" w:type="pct"/>
            <w:tcBorders>
              <w:top w:val="nil"/>
              <w:left w:val="nil"/>
              <w:bottom w:val="single" w:sz="4" w:space="0" w:color="auto"/>
              <w:right w:val="single" w:sz="4" w:space="0" w:color="auto"/>
            </w:tcBorders>
            <w:shd w:val="clear" w:color="auto" w:fill="C6D9F1" w:themeFill="text2" w:themeFillTint="33"/>
            <w:vAlign w:val="bottom"/>
            <w:hideMark/>
          </w:tcPr>
          <w:p w14:paraId="7165C464"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Liczba szkód</w:t>
            </w:r>
          </w:p>
        </w:tc>
        <w:tc>
          <w:tcPr>
            <w:tcW w:w="1039" w:type="pct"/>
            <w:tcBorders>
              <w:top w:val="nil"/>
              <w:left w:val="nil"/>
              <w:bottom w:val="single" w:sz="4" w:space="0" w:color="auto"/>
              <w:right w:val="single" w:sz="4" w:space="0" w:color="auto"/>
            </w:tcBorders>
            <w:shd w:val="clear" w:color="auto" w:fill="C6D9F1" w:themeFill="text2" w:themeFillTint="33"/>
            <w:vAlign w:val="bottom"/>
            <w:hideMark/>
          </w:tcPr>
          <w:p w14:paraId="682C322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Wysokość rezerw</w:t>
            </w:r>
          </w:p>
        </w:tc>
        <w:tc>
          <w:tcPr>
            <w:tcW w:w="925" w:type="pct"/>
            <w:tcBorders>
              <w:top w:val="nil"/>
              <w:left w:val="nil"/>
              <w:bottom w:val="single" w:sz="4" w:space="0" w:color="auto"/>
              <w:right w:val="single" w:sz="4" w:space="0" w:color="auto"/>
            </w:tcBorders>
            <w:shd w:val="clear" w:color="auto" w:fill="C6D9F1" w:themeFill="text2" w:themeFillTint="33"/>
            <w:vAlign w:val="bottom"/>
            <w:hideMark/>
          </w:tcPr>
          <w:p w14:paraId="028DE050"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Liczba rezerw</w:t>
            </w:r>
          </w:p>
        </w:tc>
      </w:tr>
      <w:tr w:rsidR="005C2BDB" w:rsidRPr="005C2BDB" w14:paraId="6B4A0CFD"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7BE1BC9B"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2016</w:t>
            </w:r>
          </w:p>
        </w:tc>
        <w:tc>
          <w:tcPr>
            <w:tcW w:w="1290" w:type="pct"/>
            <w:tcBorders>
              <w:top w:val="nil"/>
              <w:left w:val="nil"/>
              <w:bottom w:val="single" w:sz="4" w:space="0" w:color="auto"/>
              <w:right w:val="single" w:sz="4" w:space="0" w:color="auto"/>
            </w:tcBorders>
            <w:shd w:val="clear" w:color="auto" w:fill="auto"/>
            <w:noWrap/>
            <w:vAlign w:val="bottom"/>
            <w:hideMark/>
          </w:tcPr>
          <w:p w14:paraId="1E0D8F0E"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639,60 zł</w:t>
            </w:r>
          </w:p>
        </w:tc>
        <w:tc>
          <w:tcPr>
            <w:tcW w:w="776" w:type="pct"/>
            <w:tcBorders>
              <w:top w:val="nil"/>
              <w:left w:val="nil"/>
              <w:bottom w:val="single" w:sz="4" w:space="0" w:color="auto"/>
              <w:right w:val="single" w:sz="4" w:space="0" w:color="auto"/>
            </w:tcBorders>
            <w:shd w:val="clear" w:color="auto" w:fill="auto"/>
            <w:noWrap/>
            <w:vAlign w:val="bottom"/>
            <w:hideMark/>
          </w:tcPr>
          <w:p w14:paraId="0935D299"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1</w:t>
            </w:r>
          </w:p>
        </w:tc>
        <w:tc>
          <w:tcPr>
            <w:tcW w:w="1039" w:type="pct"/>
            <w:tcBorders>
              <w:top w:val="nil"/>
              <w:left w:val="nil"/>
              <w:bottom w:val="single" w:sz="4" w:space="0" w:color="auto"/>
              <w:right w:val="single" w:sz="4" w:space="0" w:color="auto"/>
            </w:tcBorders>
            <w:shd w:val="clear" w:color="auto" w:fill="auto"/>
            <w:noWrap/>
            <w:vAlign w:val="bottom"/>
            <w:hideMark/>
          </w:tcPr>
          <w:p w14:paraId="70DCE822"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65C2552A"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2AB5ADA3"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12E132DC"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2017</w:t>
            </w:r>
          </w:p>
        </w:tc>
        <w:tc>
          <w:tcPr>
            <w:tcW w:w="1290" w:type="pct"/>
            <w:tcBorders>
              <w:top w:val="nil"/>
              <w:left w:val="nil"/>
              <w:bottom w:val="single" w:sz="4" w:space="0" w:color="auto"/>
              <w:right w:val="single" w:sz="4" w:space="0" w:color="auto"/>
            </w:tcBorders>
            <w:shd w:val="clear" w:color="auto" w:fill="auto"/>
            <w:noWrap/>
            <w:vAlign w:val="bottom"/>
            <w:hideMark/>
          </w:tcPr>
          <w:p w14:paraId="6468D99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776" w:type="pct"/>
            <w:tcBorders>
              <w:top w:val="nil"/>
              <w:left w:val="nil"/>
              <w:bottom w:val="single" w:sz="4" w:space="0" w:color="auto"/>
              <w:right w:val="single" w:sz="4" w:space="0" w:color="auto"/>
            </w:tcBorders>
            <w:shd w:val="clear" w:color="auto" w:fill="auto"/>
            <w:noWrap/>
            <w:vAlign w:val="bottom"/>
            <w:hideMark/>
          </w:tcPr>
          <w:p w14:paraId="2570747C"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c>
          <w:tcPr>
            <w:tcW w:w="1039" w:type="pct"/>
            <w:tcBorders>
              <w:top w:val="nil"/>
              <w:left w:val="nil"/>
              <w:bottom w:val="single" w:sz="4" w:space="0" w:color="auto"/>
              <w:right w:val="single" w:sz="4" w:space="0" w:color="auto"/>
            </w:tcBorders>
            <w:shd w:val="clear" w:color="auto" w:fill="auto"/>
            <w:noWrap/>
            <w:vAlign w:val="bottom"/>
            <w:hideMark/>
          </w:tcPr>
          <w:p w14:paraId="663191D6"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16B4A1F3"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3FFE1C04"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16D30F33"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2018</w:t>
            </w:r>
          </w:p>
        </w:tc>
        <w:tc>
          <w:tcPr>
            <w:tcW w:w="1290" w:type="pct"/>
            <w:tcBorders>
              <w:top w:val="nil"/>
              <w:left w:val="nil"/>
              <w:bottom w:val="single" w:sz="4" w:space="0" w:color="auto"/>
              <w:right w:val="single" w:sz="4" w:space="0" w:color="auto"/>
            </w:tcBorders>
            <w:shd w:val="clear" w:color="auto" w:fill="auto"/>
            <w:noWrap/>
            <w:vAlign w:val="bottom"/>
            <w:hideMark/>
          </w:tcPr>
          <w:p w14:paraId="39FAC7DB"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776" w:type="pct"/>
            <w:tcBorders>
              <w:top w:val="nil"/>
              <w:left w:val="nil"/>
              <w:bottom w:val="single" w:sz="4" w:space="0" w:color="auto"/>
              <w:right w:val="single" w:sz="4" w:space="0" w:color="auto"/>
            </w:tcBorders>
            <w:shd w:val="clear" w:color="auto" w:fill="auto"/>
            <w:noWrap/>
            <w:vAlign w:val="bottom"/>
            <w:hideMark/>
          </w:tcPr>
          <w:p w14:paraId="64D1FC7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c>
          <w:tcPr>
            <w:tcW w:w="1039" w:type="pct"/>
            <w:tcBorders>
              <w:top w:val="nil"/>
              <w:left w:val="nil"/>
              <w:bottom w:val="single" w:sz="4" w:space="0" w:color="auto"/>
              <w:right w:val="single" w:sz="4" w:space="0" w:color="auto"/>
            </w:tcBorders>
            <w:shd w:val="clear" w:color="auto" w:fill="auto"/>
            <w:noWrap/>
            <w:vAlign w:val="bottom"/>
            <w:hideMark/>
          </w:tcPr>
          <w:p w14:paraId="66CF4E40"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39F9D21B"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045DE6FE"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1285A6D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2019</w:t>
            </w:r>
          </w:p>
        </w:tc>
        <w:tc>
          <w:tcPr>
            <w:tcW w:w="1290" w:type="pct"/>
            <w:tcBorders>
              <w:top w:val="nil"/>
              <w:left w:val="nil"/>
              <w:bottom w:val="single" w:sz="4" w:space="0" w:color="auto"/>
              <w:right w:val="single" w:sz="4" w:space="0" w:color="auto"/>
            </w:tcBorders>
            <w:shd w:val="clear" w:color="auto" w:fill="auto"/>
            <w:noWrap/>
            <w:vAlign w:val="bottom"/>
            <w:hideMark/>
          </w:tcPr>
          <w:p w14:paraId="2C5F24DC"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2 577,84 zł</w:t>
            </w:r>
          </w:p>
        </w:tc>
        <w:tc>
          <w:tcPr>
            <w:tcW w:w="776" w:type="pct"/>
            <w:tcBorders>
              <w:top w:val="nil"/>
              <w:left w:val="nil"/>
              <w:bottom w:val="single" w:sz="4" w:space="0" w:color="auto"/>
              <w:right w:val="single" w:sz="4" w:space="0" w:color="auto"/>
            </w:tcBorders>
            <w:shd w:val="clear" w:color="auto" w:fill="auto"/>
            <w:noWrap/>
            <w:vAlign w:val="bottom"/>
            <w:hideMark/>
          </w:tcPr>
          <w:p w14:paraId="5915C4B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2</w:t>
            </w:r>
          </w:p>
        </w:tc>
        <w:tc>
          <w:tcPr>
            <w:tcW w:w="1039" w:type="pct"/>
            <w:tcBorders>
              <w:top w:val="nil"/>
              <w:left w:val="nil"/>
              <w:bottom w:val="single" w:sz="4" w:space="0" w:color="auto"/>
              <w:right w:val="single" w:sz="4" w:space="0" w:color="auto"/>
            </w:tcBorders>
            <w:shd w:val="clear" w:color="auto" w:fill="auto"/>
            <w:noWrap/>
            <w:vAlign w:val="bottom"/>
            <w:hideMark/>
          </w:tcPr>
          <w:p w14:paraId="3328948C"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36D78033"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05390F3D"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2173562C"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2020</w:t>
            </w:r>
          </w:p>
        </w:tc>
        <w:tc>
          <w:tcPr>
            <w:tcW w:w="1290" w:type="pct"/>
            <w:tcBorders>
              <w:top w:val="nil"/>
              <w:left w:val="nil"/>
              <w:bottom w:val="single" w:sz="4" w:space="0" w:color="auto"/>
              <w:right w:val="single" w:sz="4" w:space="0" w:color="auto"/>
            </w:tcBorders>
            <w:shd w:val="clear" w:color="auto" w:fill="auto"/>
            <w:noWrap/>
            <w:vAlign w:val="bottom"/>
            <w:hideMark/>
          </w:tcPr>
          <w:p w14:paraId="60BD9CCA"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776" w:type="pct"/>
            <w:tcBorders>
              <w:top w:val="nil"/>
              <w:left w:val="nil"/>
              <w:bottom w:val="single" w:sz="4" w:space="0" w:color="auto"/>
              <w:right w:val="single" w:sz="4" w:space="0" w:color="auto"/>
            </w:tcBorders>
            <w:shd w:val="clear" w:color="auto" w:fill="auto"/>
            <w:noWrap/>
            <w:vAlign w:val="bottom"/>
            <w:hideMark/>
          </w:tcPr>
          <w:p w14:paraId="6534E42C"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c>
          <w:tcPr>
            <w:tcW w:w="1039" w:type="pct"/>
            <w:tcBorders>
              <w:top w:val="nil"/>
              <w:left w:val="nil"/>
              <w:bottom w:val="single" w:sz="4" w:space="0" w:color="auto"/>
              <w:right w:val="single" w:sz="4" w:space="0" w:color="auto"/>
            </w:tcBorders>
            <w:shd w:val="clear" w:color="auto" w:fill="auto"/>
            <w:noWrap/>
            <w:vAlign w:val="bottom"/>
            <w:hideMark/>
          </w:tcPr>
          <w:p w14:paraId="39225050"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746FEF3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36176478"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790A4D2E"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Podsumowanie</w:t>
            </w:r>
          </w:p>
        </w:tc>
        <w:tc>
          <w:tcPr>
            <w:tcW w:w="1290" w:type="pct"/>
            <w:tcBorders>
              <w:top w:val="nil"/>
              <w:left w:val="nil"/>
              <w:bottom w:val="single" w:sz="4" w:space="0" w:color="auto"/>
              <w:right w:val="single" w:sz="4" w:space="0" w:color="auto"/>
            </w:tcBorders>
            <w:shd w:val="clear" w:color="auto" w:fill="C6D9F1" w:themeFill="text2" w:themeFillTint="33"/>
            <w:noWrap/>
            <w:vAlign w:val="bottom"/>
            <w:hideMark/>
          </w:tcPr>
          <w:p w14:paraId="1B3FDC7E"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3 217,44 zł</w:t>
            </w:r>
          </w:p>
        </w:tc>
        <w:tc>
          <w:tcPr>
            <w:tcW w:w="776" w:type="pct"/>
            <w:tcBorders>
              <w:top w:val="nil"/>
              <w:left w:val="nil"/>
              <w:bottom w:val="single" w:sz="4" w:space="0" w:color="auto"/>
              <w:right w:val="single" w:sz="4" w:space="0" w:color="auto"/>
            </w:tcBorders>
            <w:shd w:val="clear" w:color="auto" w:fill="C6D9F1" w:themeFill="text2" w:themeFillTint="33"/>
            <w:noWrap/>
            <w:vAlign w:val="bottom"/>
            <w:hideMark/>
          </w:tcPr>
          <w:p w14:paraId="7BFA8E22"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3</w:t>
            </w:r>
          </w:p>
        </w:tc>
        <w:tc>
          <w:tcPr>
            <w:tcW w:w="1039" w:type="pct"/>
            <w:tcBorders>
              <w:top w:val="nil"/>
              <w:left w:val="nil"/>
              <w:bottom w:val="single" w:sz="4" w:space="0" w:color="auto"/>
              <w:right w:val="single" w:sz="4" w:space="0" w:color="auto"/>
            </w:tcBorders>
            <w:shd w:val="clear" w:color="auto" w:fill="C6D9F1" w:themeFill="text2" w:themeFillTint="33"/>
            <w:noWrap/>
            <w:vAlign w:val="bottom"/>
            <w:hideMark/>
          </w:tcPr>
          <w:p w14:paraId="562BAFA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0,00 zł</w:t>
            </w:r>
          </w:p>
        </w:tc>
        <w:tc>
          <w:tcPr>
            <w:tcW w:w="925" w:type="pct"/>
            <w:tcBorders>
              <w:top w:val="nil"/>
              <w:left w:val="nil"/>
              <w:bottom w:val="single" w:sz="4" w:space="0" w:color="auto"/>
              <w:right w:val="single" w:sz="4" w:space="0" w:color="auto"/>
            </w:tcBorders>
            <w:shd w:val="clear" w:color="auto" w:fill="C6D9F1" w:themeFill="text2" w:themeFillTint="33"/>
            <w:noWrap/>
            <w:vAlign w:val="bottom"/>
            <w:hideMark/>
          </w:tcPr>
          <w:p w14:paraId="64FF6D77"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0</w:t>
            </w:r>
          </w:p>
        </w:tc>
      </w:tr>
      <w:tr w:rsidR="005C2BDB" w:rsidRPr="005C2BDB" w14:paraId="5FBA2C8A" w14:textId="77777777" w:rsidTr="005C2BDB">
        <w:trPr>
          <w:trHeight w:val="285"/>
        </w:trPr>
        <w:tc>
          <w:tcPr>
            <w:tcW w:w="969" w:type="pct"/>
            <w:tcBorders>
              <w:top w:val="nil"/>
              <w:left w:val="nil"/>
              <w:bottom w:val="nil"/>
              <w:right w:val="nil"/>
            </w:tcBorders>
            <w:shd w:val="clear" w:color="auto" w:fill="auto"/>
            <w:noWrap/>
            <w:vAlign w:val="bottom"/>
            <w:hideMark/>
          </w:tcPr>
          <w:p w14:paraId="3A761B32" w14:textId="77777777" w:rsidR="005C2BDB" w:rsidRPr="005C2BDB" w:rsidRDefault="005C2BDB">
            <w:pPr>
              <w:jc w:val="center"/>
              <w:rPr>
                <w:rFonts w:asciiTheme="minorHAnsi" w:hAnsiTheme="minorHAnsi"/>
                <w:color w:val="000000"/>
                <w:sz w:val="22"/>
                <w:szCs w:val="22"/>
              </w:rPr>
            </w:pPr>
          </w:p>
        </w:tc>
        <w:tc>
          <w:tcPr>
            <w:tcW w:w="1290" w:type="pct"/>
            <w:tcBorders>
              <w:top w:val="nil"/>
              <w:left w:val="nil"/>
              <w:bottom w:val="nil"/>
              <w:right w:val="nil"/>
            </w:tcBorders>
            <w:shd w:val="clear" w:color="auto" w:fill="auto"/>
            <w:noWrap/>
            <w:vAlign w:val="bottom"/>
            <w:hideMark/>
          </w:tcPr>
          <w:p w14:paraId="5FFE3191" w14:textId="77777777" w:rsidR="005C2BDB" w:rsidRPr="005C2BDB" w:rsidRDefault="005C2BDB">
            <w:pPr>
              <w:jc w:val="center"/>
              <w:rPr>
                <w:rFonts w:asciiTheme="minorHAnsi" w:hAnsiTheme="minorHAnsi"/>
                <w:color w:val="000000"/>
                <w:sz w:val="22"/>
                <w:szCs w:val="22"/>
              </w:rPr>
            </w:pPr>
          </w:p>
        </w:tc>
        <w:tc>
          <w:tcPr>
            <w:tcW w:w="776" w:type="pct"/>
            <w:tcBorders>
              <w:top w:val="nil"/>
              <w:left w:val="nil"/>
              <w:bottom w:val="nil"/>
              <w:right w:val="nil"/>
            </w:tcBorders>
            <w:shd w:val="clear" w:color="auto" w:fill="auto"/>
            <w:noWrap/>
            <w:vAlign w:val="bottom"/>
            <w:hideMark/>
          </w:tcPr>
          <w:p w14:paraId="35C070CD" w14:textId="77777777" w:rsidR="005C2BDB" w:rsidRPr="005C2BDB" w:rsidRDefault="005C2BDB">
            <w:pPr>
              <w:jc w:val="center"/>
              <w:rPr>
                <w:rFonts w:asciiTheme="minorHAnsi" w:hAnsiTheme="minorHAnsi"/>
                <w:color w:val="000000"/>
                <w:sz w:val="22"/>
                <w:szCs w:val="22"/>
              </w:rPr>
            </w:pPr>
          </w:p>
        </w:tc>
        <w:tc>
          <w:tcPr>
            <w:tcW w:w="1039" w:type="pct"/>
            <w:tcBorders>
              <w:top w:val="nil"/>
              <w:left w:val="nil"/>
              <w:bottom w:val="nil"/>
              <w:right w:val="nil"/>
            </w:tcBorders>
            <w:shd w:val="clear" w:color="auto" w:fill="auto"/>
            <w:noWrap/>
            <w:vAlign w:val="bottom"/>
            <w:hideMark/>
          </w:tcPr>
          <w:p w14:paraId="32B43C3E" w14:textId="77777777" w:rsidR="005C2BDB" w:rsidRPr="005C2BDB" w:rsidRDefault="005C2BDB">
            <w:pPr>
              <w:rPr>
                <w:rFonts w:asciiTheme="minorHAnsi" w:hAnsiTheme="minorHAnsi"/>
                <w:color w:val="000000"/>
                <w:sz w:val="22"/>
                <w:szCs w:val="22"/>
              </w:rPr>
            </w:pPr>
          </w:p>
        </w:tc>
        <w:tc>
          <w:tcPr>
            <w:tcW w:w="925" w:type="pct"/>
            <w:tcBorders>
              <w:top w:val="nil"/>
              <w:left w:val="nil"/>
              <w:bottom w:val="nil"/>
              <w:right w:val="nil"/>
            </w:tcBorders>
            <w:shd w:val="clear" w:color="auto" w:fill="auto"/>
            <w:noWrap/>
            <w:vAlign w:val="bottom"/>
            <w:hideMark/>
          </w:tcPr>
          <w:p w14:paraId="4777F336" w14:textId="77777777" w:rsidR="005C2BDB" w:rsidRPr="005C2BDB" w:rsidRDefault="005C2BDB">
            <w:pPr>
              <w:rPr>
                <w:rFonts w:asciiTheme="minorHAnsi" w:hAnsiTheme="minorHAnsi"/>
                <w:color w:val="000000"/>
                <w:sz w:val="22"/>
                <w:szCs w:val="22"/>
              </w:rPr>
            </w:pPr>
          </w:p>
        </w:tc>
      </w:tr>
      <w:tr w:rsidR="005C2BDB" w:rsidRPr="005C2BDB" w14:paraId="71C7431C" w14:textId="77777777" w:rsidTr="005C2BDB">
        <w:trPr>
          <w:trHeight w:val="285"/>
        </w:trPr>
        <w:tc>
          <w:tcPr>
            <w:tcW w:w="969" w:type="pct"/>
            <w:tcBorders>
              <w:top w:val="nil"/>
              <w:left w:val="nil"/>
              <w:bottom w:val="nil"/>
              <w:right w:val="nil"/>
            </w:tcBorders>
            <w:shd w:val="clear" w:color="auto" w:fill="auto"/>
            <w:noWrap/>
            <w:vAlign w:val="bottom"/>
            <w:hideMark/>
          </w:tcPr>
          <w:p w14:paraId="044BA6BE" w14:textId="77777777" w:rsidR="005C2BDB" w:rsidRPr="005C2BDB" w:rsidRDefault="005C2BDB">
            <w:pPr>
              <w:jc w:val="center"/>
              <w:rPr>
                <w:rFonts w:asciiTheme="minorHAnsi" w:hAnsiTheme="minorHAnsi"/>
                <w:color w:val="000000"/>
                <w:sz w:val="22"/>
                <w:szCs w:val="22"/>
              </w:rPr>
            </w:pPr>
          </w:p>
        </w:tc>
        <w:tc>
          <w:tcPr>
            <w:tcW w:w="1290" w:type="pct"/>
            <w:tcBorders>
              <w:top w:val="nil"/>
              <w:left w:val="nil"/>
              <w:bottom w:val="nil"/>
              <w:right w:val="nil"/>
            </w:tcBorders>
            <w:shd w:val="clear" w:color="auto" w:fill="auto"/>
            <w:noWrap/>
            <w:vAlign w:val="bottom"/>
            <w:hideMark/>
          </w:tcPr>
          <w:p w14:paraId="65487D1F" w14:textId="77777777" w:rsidR="005C2BDB" w:rsidRPr="005C2BDB" w:rsidRDefault="005C2BDB">
            <w:pPr>
              <w:jc w:val="center"/>
              <w:rPr>
                <w:rFonts w:asciiTheme="minorHAnsi" w:hAnsiTheme="minorHAnsi"/>
                <w:color w:val="000000"/>
                <w:sz w:val="22"/>
                <w:szCs w:val="22"/>
              </w:rPr>
            </w:pPr>
          </w:p>
        </w:tc>
        <w:tc>
          <w:tcPr>
            <w:tcW w:w="776" w:type="pct"/>
            <w:tcBorders>
              <w:top w:val="nil"/>
              <w:left w:val="nil"/>
              <w:bottom w:val="nil"/>
              <w:right w:val="nil"/>
            </w:tcBorders>
            <w:shd w:val="clear" w:color="auto" w:fill="auto"/>
            <w:noWrap/>
            <w:vAlign w:val="bottom"/>
            <w:hideMark/>
          </w:tcPr>
          <w:p w14:paraId="4A1A9D05" w14:textId="77777777" w:rsidR="005C2BDB" w:rsidRPr="005C2BDB" w:rsidRDefault="005C2BDB">
            <w:pPr>
              <w:jc w:val="center"/>
              <w:rPr>
                <w:rFonts w:asciiTheme="minorHAnsi" w:hAnsiTheme="minorHAnsi"/>
                <w:color w:val="000000"/>
                <w:sz w:val="22"/>
                <w:szCs w:val="22"/>
              </w:rPr>
            </w:pPr>
          </w:p>
          <w:p w14:paraId="7A06A6D9" w14:textId="77777777" w:rsidR="005C2BDB" w:rsidRPr="005C2BDB" w:rsidRDefault="005C2BDB">
            <w:pPr>
              <w:jc w:val="center"/>
              <w:rPr>
                <w:rFonts w:asciiTheme="minorHAnsi" w:hAnsiTheme="minorHAnsi"/>
                <w:color w:val="000000"/>
                <w:sz w:val="22"/>
                <w:szCs w:val="22"/>
              </w:rPr>
            </w:pPr>
          </w:p>
          <w:p w14:paraId="28F4EDA6" w14:textId="77777777" w:rsidR="005C2BDB" w:rsidRPr="005C2BDB" w:rsidRDefault="005C2BDB">
            <w:pPr>
              <w:jc w:val="center"/>
              <w:rPr>
                <w:rFonts w:asciiTheme="minorHAnsi" w:hAnsiTheme="minorHAnsi"/>
                <w:color w:val="000000"/>
                <w:sz w:val="22"/>
                <w:szCs w:val="22"/>
              </w:rPr>
            </w:pPr>
          </w:p>
        </w:tc>
        <w:tc>
          <w:tcPr>
            <w:tcW w:w="1039" w:type="pct"/>
            <w:tcBorders>
              <w:top w:val="nil"/>
              <w:left w:val="nil"/>
              <w:bottom w:val="nil"/>
              <w:right w:val="nil"/>
            </w:tcBorders>
            <w:shd w:val="clear" w:color="auto" w:fill="auto"/>
            <w:noWrap/>
            <w:vAlign w:val="bottom"/>
            <w:hideMark/>
          </w:tcPr>
          <w:p w14:paraId="574DB58C" w14:textId="77777777" w:rsidR="005C2BDB" w:rsidRPr="005C2BDB" w:rsidRDefault="005C2BDB">
            <w:pPr>
              <w:rPr>
                <w:rFonts w:asciiTheme="minorHAnsi" w:hAnsiTheme="minorHAnsi"/>
                <w:color w:val="000000"/>
                <w:sz w:val="22"/>
                <w:szCs w:val="22"/>
              </w:rPr>
            </w:pPr>
          </w:p>
        </w:tc>
        <w:tc>
          <w:tcPr>
            <w:tcW w:w="925" w:type="pct"/>
            <w:tcBorders>
              <w:top w:val="nil"/>
              <w:left w:val="nil"/>
              <w:bottom w:val="nil"/>
              <w:right w:val="nil"/>
            </w:tcBorders>
            <w:shd w:val="clear" w:color="auto" w:fill="auto"/>
            <w:noWrap/>
            <w:vAlign w:val="bottom"/>
            <w:hideMark/>
          </w:tcPr>
          <w:p w14:paraId="5B3A9732" w14:textId="77777777" w:rsidR="005C2BDB" w:rsidRPr="005C2BDB" w:rsidRDefault="005C2BDB">
            <w:pPr>
              <w:rPr>
                <w:rFonts w:asciiTheme="minorHAnsi" w:hAnsiTheme="minorHAnsi"/>
                <w:color w:val="000000"/>
                <w:sz w:val="22"/>
                <w:szCs w:val="22"/>
              </w:rPr>
            </w:pPr>
          </w:p>
        </w:tc>
      </w:tr>
      <w:tr w:rsidR="005C2BDB" w:rsidRPr="005C2BDB" w14:paraId="09D73E17" w14:textId="77777777" w:rsidTr="00913121">
        <w:trPr>
          <w:trHeight w:val="285"/>
        </w:trPr>
        <w:tc>
          <w:tcPr>
            <w:tcW w:w="969" w:type="pct"/>
            <w:tcBorders>
              <w:top w:val="nil"/>
              <w:left w:val="nil"/>
              <w:bottom w:val="nil"/>
              <w:right w:val="nil"/>
            </w:tcBorders>
            <w:shd w:val="clear" w:color="auto" w:fill="auto"/>
            <w:noWrap/>
            <w:vAlign w:val="bottom"/>
            <w:hideMark/>
          </w:tcPr>
          <w:p w14:paraId="0466833C" w14:textId="77777777" w:rsidR="005C2BDB" w:rsidRPr="005C2BDB" w:rsidRDefault="005C2BDB">
            <w:pPr>
              <w:jc w:val="center"/>
              <w:rPr>
                <w:rFonts w:asciiTheme="minorHAnsi" w:hAnsiTheme="minorHAnsi"/>
                <w:color w:val="000000"/>
                <w:sz w:val="22"/>
                <w:szCs w:val="22"/>
              </w:rPr>
            </w:pPr>
          </w:p>
        </w:tc>
        <w:tc>
          <w:tcPr>
            <w:tcW w:w="4031" w:type="pct"/>
            <w:gridSpan w:val="4"/>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14:paraId="6BC54439"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Ubezpieczenie odpowiedzialności cywilnej</w:t>
            </w:r>
          </w:p>
        </w:tc>
      </w:tr>
      <w:tr w:rsidR="005C2BDB" w:rsidRPr="005C2BDB" w14:paraId="161E3B4E" w14:textId="77777777" w:rsidTr="00913121">
        <w:trPr>
          <w:trHeight w:val="570"/>
        </w:trPr>
        <w:tc>
          <w:tcPr>
            <w:tcW w:w="96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175A3BE"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Rok</w:t>
            </w:r>
          </w:p>
        </w:tc>
        <w:tc>
          <w:tcPr>
            <w:tcW w:w="1290" w:type="pct"/>
            <w:tcBorders>
              <w:top w:val="nil"/>
              <w:left w:val="nil"/>
              <w:bottom w:val="single" w:sz="4" w:space="0" w:color="auto"/>
              <w:right w:val="single" w:sz="4" w:space="0" w:color="auto"/>
            </w:tcBorders>
            <w:shd w:val="clear" w:color="auto" w:fill="C6D9F1" w:themeFill="text2" w:themeFillTint="33"/>
            <w:vAlign w:val="bottom"/>
            <w:hideMark/>
          </w:tcPr>
          <w:p w14:paraId="39176A05"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Wypłacone odszkodowania</w:t>
            </w:r>
          </w:p>
        </w:tc>
        <w:tc>
          <w:tcPr>
            <w:tcW w:w="776" w:type="pct"/>
            <w:tcBorders>
              <w:top w:val="nil"/>
              <w:left w:val="nil"/>
              <w:bottom w:val="single" w:sz="4" w:space="0" w:color="auto"/>
              <w:right w:val="single" w:sz="4" w:space="0" w:color="auto"/>
            </w:tcBorders>
            <w:shd w:val="clear" w:color="auto" w:fill="C6D9F1" w:themeFill="text2" w:themeFillTint="33"/>
            <w:vAlign w:val="bottom"/>
            <w:hideMark/>
          </w:tcPr>
          <w:p w14:paraId="524B0BEB"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Liczba szkód</w:t>
            </w:r>
          </w:p>
        </w:tc>
        <w:tc>
          <w:tcPr>
            <w:tcW w:w="1039" w:type="pct"/>
            <w:tcBorders>
              <w:top w:val="nil"/>
              <w:left w:val="nil"/>
              <w:bottom w:val="single" w:sz="4" w:space="0" w:color="auto"/>
              <w:right w:val="single" w:sz="4" w:space="0" w:color="auto"/>
            </w:tcBorders>
            <w:shd w:val="clear" w:color="auto" w:fill="C6D9F1" w:themeFill="text2" w:themeFillTint="33"/>
            <w:vAlign w:val="bottom"/>
            <w:hideMark/>
          </w:tcPr>
          <w:p w14:paraId="241528D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Wysokość rezerw</w:t>
            </w:r>
          </w:p>
        </w:tc>
        <w:tc>
          <w:tcPr>
            <w:tcW w:w="925" w:type="pct"/>
            <w:tcBorders>
              <w:top w:val="nil"/>
              <w:left w:val="nil"/>
              <w:bottom w:val="single" w:sz="4" w:space="0" w:color="auto"/>
              <w:right w:val="single" w:sz="4" w:space="0" w:color="auto"/>
            </w:tcBorders>
            <w:shd w:val="clear" w:color="auto" w:fill="C6D9F1" w:themeFill="text2" w:themeFillTint="33"/>
            <w:vAlign w:val="bottom"/>
            <w:hideMark/>
          </w:tcPr>
          <w:p w14:paraId="5ACD6EB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Liczba rezerw</w:t>
            </w:r>
          </w:p>
        </w:tc>
      </w:tr>
      <w:tr w:rsidR="005C2BDB" w:rsidRPr="005C2BDB" w14:paraId="6120F0DF"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20D5CF5E"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2016</w:t>
            </w:r>
          </w:p>
        </w:tc>
        <w:tc>
          <w:tcPr>
            <w:tcW w:w="1290" w:type="pct"/>
            <w:tcBorders>
              <w:top w:val="nil"/>
              <w:left w:val="nil"/>
              <w:bottom w:val="single" w:sz="4" w:space="0" w:color="auto"/>
              <w:right w:val="single" w:sz="4" w:space="0" w:color="auto"/>
            </w:tcBorders>
            <w:shd w:val="clear" w:color="auto" w:fill="auto"/>
            <w:noWrap/>
            <w:vAlign w:val="bottom"/>
            <w:hideMark/>
          </w:tcPr>
          <w:p w14:paraId="45810D2F"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776" w:type="pct"/>
            <w:tcBorders>
              <w:top w:val="nil"/>
              <w:left w:val="nil"/>
              <w:bottom w:val="single" w:sz="4" w:space="0" w:color="auto"/>
              <w:right w:val="single" w:sz="4" w:space="0" w:color="auto"/>
            </w:tcBorders>
            <w:shd w:val="clear" w:color="auto" w:fill="auto"/>
            <w:noWrap/>
            <w:vAlign w:val="bottom"/>
            <w:hideMark/>
          </w:tcPr>
          <w:p w14:paraId="02E39B38"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c>
          <w:tcPr>
            <w:tcW w:w="1039" w:type="pct"/>
            <w:tcBorders>
              <w:top w:val="nil"/>
              <w:left w:val="nil"/>
              <w:bottom w:val="single" w:sz="4" w:space="0" w:color="auto"/>
              <w:right w:val="single" w:sz="4" w:space="0" w:color="auto"/>
            </w:tcBorders>
            <w:shd w:val="clear" w:color="auto" w:fill="auto"/>
            <w:noWrap/>
            <w:vAlign w:val="bottom"/>
            <w:hideMark/>
          </w:tcPr>
          <w:p w14:paraId="70C67055"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07D0678B"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20464A63"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47C58FC0"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2017</w:t>
            </w:r>
          </w:p>
        </w:tc>
        <w:tc>
          <w:tcPr>
            <w:tcW w:w="1290" w:type="pct"/>
            <w:tcBorders>
              <w:top w:val="nil"/>
              <w:left w:val="nil"/>
              <w:bottom w:val="single" w:sz="4" w:space="0" w:color="auto"/>
              <w:right w:val="single" w:sz="4" w:space="0" w:color="auto"/>
            </w:tcBorders>
            <w:shd w:val="clear" w:color="auto" w:fill="auto"/>
            <w:noWrap/>
            <w:vAlign w:val="bottom"/>
            <w:hideMark/>
          </w:tcPr>
          <w:p w14:paraId="01289271"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7 474,27 zł</w:t>
            </w:r>
          </w:p>
        </w:tc>
        <w:tc>
          <w:tcPr>
            <w:tcW w:w="776" w:type="pct"/>
            <w:tcBorders>
              <w:top w:val="nil"/>
              <w:left w:val="nil"/>
              <w:bottom w:val="single" w:sz="4" w:space="0" w:color="auto"/>
              <w:right w:val="single" w:sz="4" w:space="0" w:color="auto"/>
            </w:tcBorders>
            <w:shd w:val="clear" w:color="auto" w:fill="auto"/>
            <w:noWrap/>
            <w:vAlign w:val="bottom"/>
            <w:hideMark/>
          </w:tcPr>
          <w:p w14:paraId="0C86BCCA"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4</w:t>
            </w:r>
          </w:p>
        </w:tc>
        <w:tc>
          <w:tcPr>
            <w:tcW w:w="1039" w:type="pct"/>
            <w:tcBorders>
              <w:top w:val="nil"/>
              <w:left w:val="nil"/>
              <w:bottom w:val="single" w:sz="4" w:space="0" w:color="auto"/>
              <w:right w:val="single" w:sz="4" w:space="0" w:color="auto"/>
            </w:tcBorders>
            <w:shd w:val="clear" w:color="auto" w:fill="auto"/>
            <w:noWrap/>
            <w:vAlign w:val="bottom"/>
            <w:hideMark/>
          </w:tcPr>
          <w:p w14:paraId="28054CA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6E5A7BA5"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35E84DE6"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43A08750"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2018</w:t>
            </w:r>
          </w:p>
        </w:tc>
        <w:tc>
          <w:tcPr>
            <w:tcW w:w="1290" w:type="pct"/>
            <w:tcBorders>
              <w:top w:val="nil"/>
              <w:left w:val="nil"/>
              <w:bottom w:val="single" w:sz="4" w:space="0" w:color="auto"/>
              <w:right w:val="single" w:sz="4" w:space="0" w:color="auto"/>
            </w:tcBorders>
            <w:shd w:val="clear" w:color="auto" w:fill="auto"/>
            <w:noWrap/>
            <w:vAlign w:val="bottom"/>
            <w:hideMark/>
          </w:tcPr>
          <w:p w14:paraId="0073EF9E"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7 416,07 zł</w:t>
            </w:r>
          </w:p>
        </w:tc>
        <w:tc>
          <w:tcPr>
            <w:tcW w:w="776" w:type="pct"/>
            <w:tcBorders>
              <w:top w:val="nil"/>
              <w:left w:val="nil"/>
              <w:bottom w:val="single" w:sz="4" w:space="0" w:color="auto"/>
              <w:right w:val="single" w:sz="4" w:space="0" w:color="auto"/>
            </w:tcBorders>
            <w:shd w:val="clear" w:color="auto" w:fill="auto"/>
            <w:noWrap/>
            <w:vAlign w:val="bottom"/>
            <w:hideMark/>
          </w:tcPr>
          <w:p w14:paraId="7ABC34EB"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2</w:t>
            </w:r>
          </w:p>
        </w:tc>
        <w:tc>
          <w:tcPr>
            <w:tcW w:w="1039" w:type="pct"/>
            <w:tcBorders>
              <w:top w:val="nil"/>
              <w:left w:val="nil"/>
              <w:bottom w:val="single" w:sz="4" w:space="0" w:color="auto"/>
              <w:right w:val="single" w:sz="4" w:space="0" w:color="auto"/>
            </w:tcBorders>
            <w:shd w:val="clear" w:color="auto" w:fill="auto"/>
            <w:noWrap/>
            <w:vAlign w:val="bottom"/>
            <w:hideMark/>
          </w:tcPr>
          <w:p w14:paraId="2147283D"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41DF7DC2"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7AE3DDF0"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2C0142E7"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2019</w:t>
            </w:r>
          </w:p>
        </w:tc>
        <w:tc>
          <w:tcPr>
            <w:tcW w:w="1290" w:type="pct"/>
            <w:tcBorders>
              <w:top w:val="nil"/>
              <w:left w:val="nil"/>
              <w:bottom w:val="single" w:sz="4" w:space="0" w:color="auto"/>
              <w:right w:val="single" w:sz="4" w:space="0" w:color="auto"/>
            </w:tcBorders>
            <w:shd w:val="clear" w:color="auto" w:fill="auto"/>
            <w:noWrap/>
            <w:vAlign w:val="bottom"/>
            <w:hideMark/>
          </w:tcPr>
          <w:p w14:paraId="4770634C"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1 300,00 zł</w:t>
            </w:r>
          </w:p>
        </w:tc>
        <w:tc>
          <w:tcPr>
            <w:tcW w:w="776" w:type="pct"/>
            <w:tcBorders>
              <w:top w:val="nil"/>
              <w:left w:val="nil"/>
              <w:bottom w:val="single" w:sz="4" w:space="0" w:color="auto"/>
              <w:right w:val="single" w:sz="4" w:space="0" w:color="auto"/>
            </w:tcBorders>
            <w:shd w:val="clear" w:color="auto" w:fill="auto"/>
            <w:noWrap/>
            <w:vAlign w:val="bottom"/>
            <w:hideMark/>
          </w:tcPr>
          <w:p w14:paraId="3D9E2A1C"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1</w:t>
            </w:r>
          </w:p>
        </w:tc>
        <w:tc>
          <w:tcPr>
            <w:tcW w:w="1039" w:type="pct"/>
            <w:tcBorders>
              <w:top w:val="nil"/>
              <w:left w:val="nil"/>
              <w:bottom w:val="single" w:sz="4" w:space="0" w:color="auto"/>
              <w:right w:val="single" w:sz="4" w:space="0" w:color="auto"/>
            </w:tcBorders>
            <w:shd w:val="clear" w:color="auto" w:fill="auto"/>
            <w:noWrap/>
            <w:vAlign w:val="bottom"/>
            <w:hideMark/>
          </w:tcPr>
          <w:p w14:paraId="77C2434B"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729C8D41"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5B52D9A6"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12C62C9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2020</w:t>
            </w:r>
          </w:p>
        </w:tc>
        <w:tc>
          <w:tcPr>
            <w:tcW w:w="1290" w:type="pct"/>
            <w:tcBorders>
              <w:top w:val="nil"/>
              <w:left w:val="nil"/>
              <w:bottom w:val="single" w:sz="4" w:space="0" w:color="auto"/>
              <w:right w:val="single" w:sz="4" w:space="0" w:color="auto"/>
            </w:tcBorders>
            <w:shd w:val="clear" w:color="auto" w:fill="auto"/>
            <w:noWrap/>
            <w:vAlign w:val="bottom"/>
            <w:hideMark/>
          </w:tcPr>
          <w:p w14:paraId="57AA3037"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776" w:type="pct"/>
            <w:tcBorders>
              <w:top w:val="nil"/>
              <w:left w:val="nil"/>
              <w:bottom w:val="single" w:sz="4" w:space="0" w:color="auto"/>
              <w:right w:val="single" w:sz="4" w:space="0" w:color="auto"/>
            </w:tcBorders>
            <w:shd w:val="clear" w:color="auto" w:fill="auto"/>
            <w:noWrap/>
            <w:vAlign w:val="bottom"/>
            <w:hideMark/>
          </w:tcPr>
          <w:p w14:paraId="37089C20"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c>
          <w:tcPr>
            <w:tcW w:w="1039" w:type="pct"/>
            <w:tcBorders>
              <w:top w:val="nil"/>
              <w:left w:val="nil"/>
              <w:bottom w:val="single" w:sz="4" w:space="0" w:color="auto"/>
              <w:right w:val="single" w:sz="4" w:space="0" w:color="auto"/>
            </w:tcBorders>
            <w:shd w:val="clear" w:color="auto" w:fill="auto"/>
            <w:noWrap/>
            <w:vAlign w:val="bottom"/>
            <w:hideMark/>
          </w:tcPr>
          <w:p w14:paraId="605A51E9"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0,00 zł</w:t>
            </w:r>
          </w:p>
        </w:tc>
        <w:tc>
          <w:tcPr>
            <w:tcW w:w="925" w:type="pct"/>
            <w:tcBorders>
              <w:top w:val="nil"/>
              <w:left w:val="nil"/>
              <w:bottom w:val="single" w:sz="4" w:space="0" w:color="auto"/>
              <w:right w:val="single" w:sz="4" w:space="0" w:color="auto"/>
            </w:tcBorders>
            <w:shd w:val="clear" w:color="auto" w:fill="auto"/>
            <w:noWrap/>
            <w:vAlign w:val="bottom"/>
            <w:hideMark/>
          </w:tcPr>
          <w:p w14:paraId="04055321" w14:textId="77777777" w:rsidR="005C2BDB" w:rsidRPr="005C2BDB" w:rsidRDefault="005C2BDB">
            <w:pPr>
              <w:jc w:val="center"/>
              <w:rPr>
                <w:rFonts w:asciiTheme="minorHAnsi" w:hAnsiTheme="minorHAnsi"/>
                <w:color w:val="000000"/>
                <w:sz w:val="22"/>
                <w:szCs w:val="22"/>
              </w:rPr>
            </w:pPr>
            <w:r w:rsidRPr="005C2BDB">
              <w:rPr>
                <w:rFonts w:asciiTheme="minorHAnsi" w:hAnsiTheme="minorHAnsi"/>
                <w:color w:val="000000"/>
                <w:sz w:val="22"/>
                <w:szCs w:val="22"/>
              </w:rPr>
              <w:t>0</w:t>
            </w:r>
          </w:p>
        </w:tc>
      </w:tr>
      <w:tr w:rsidR="005C2BDB" w:rsidRPr="005C2BDB" w14:paraId="0920CB0E" w14:textId="77777777" w:rsidTr="00913121">
        <w:trPr>
          <w:trHeight w:val="285"/>
        </w:trPr>
        <w:tc>
          <w:tcPr>
            <w:tcW w:w="9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1474AC25"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Podsumowanie</w:t>
            </w:r>
          </w:p>
        </w:tc>
        <w:tc>
          <w:tcPr>
            <w:tcW w:w="1290" w:type="pct"/>
            <w:tcBorders>
              <w:top w:val="nil"/>
              <w:left w:val="nil"/>
              <w:bottom w:val="single" w:sz="4" w:space="0" w:color="auto"/>
              <w:right w:val="single" w:sz="4" w:space="0" w:color="auto"/>
            </w:tcBorders>
            <w:shd w:val="clear" w:color="auto" w:fill="C6D9F1" w:themeFill="text2" w:themeFillTint="33"/>
            <w:noWrap/>
            <w:vAlign w:val="bottom"/>
            <w:hideMark/>
          </w:tcPr>
          <w:p w14:paraId="5AFCBE10"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16 190,34 zł</w:t>
            </w:r>
          </w:p>
        </w:tc>
        <w:tc>
          <w:tcPr>
            <w:tcW w:w="776" w:type="pct"/>
            <w:tcBorders>
              <w:top w:val="nil"/>
              <w:left w:val="nil"/>
              <w:bottom w:val="single" w:sz="4" w:space="0" w:color="auto"/>
              <w:right w:val="single" w:sz="4" w:space="0" w:color="auto"/>
            </w:tcBorders>
            <w:shd w:val="clear" w:color="auto" w:fill="C6D9F1" w:themeFill="text2" w:themeFillTint="33"/>
            <w:noWrap/>
            <w:vAlign w:val="bottom"/>
            <w:hideMark/>
          </w:tcPr>
          <w:p w14:paraId="2D14559D"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7</w:t>
            </w:r>
          </w:p>
        </w:tc>
        <w:tc>
          <w:tcPr>
            <w:tcW w:w="1039" w:type="pct"/>
            <w:tcBorders>
              <w:top w:val="nil"/>
              <w:left w:val="nil"/>
              <w:bottom w:val="single" w:sz="4" w:space="0" w:color="auto"/>
              <w:right w:val="single" w:sz="4" w:space="0" w:color="auto"/>
            </w:tcBorders>
            <w:shd w:val="clear" w:color="auto" w:fill="C6D9F1" w:themeFill="text2" w:themeFillTint="33"/>
            <w:noWrap/>
            <w:vAlign w:val="bottom"/>
            <w:hideMark/>
          </w:tcPr>
          <w:p w14:paraId="00252DCC"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0,00 zł</w:t>
            </w:r>
          </w:p>
        </w:tc>
        <w:tc>
          <w:tcPr>
            <w:tcW w:w="925" w:type="pct"/>
            <w:tcBorders>
              <w:top w:val="nil"/>
              <w:left w:val="nil"/>
              <w:bottom w:val="single" w:sz="4" w:space="0" w:color="auto"/>
              <w:right w:val="single" w:sz="4" w:space="0" w:color="auto"/>
            </w:tcBorders>
            <w:shd w:val="clear" w:color="auto" w:fill="C6D9F1" w:themeFill="text2" w:themeFillTint="33"/>
            <w:noWrap/>
            <w:vAlign w:val="bottom"/>
            <w:hideMark/>
          </w:tcPr>
          <w:p w14:paraId="2D5AA2B5" w14:textId="77777777" w:rsidR="005C2BDB" w:rsidRPr="005C2BDB" w:rsidRDefault="005C2BDB">
            <w:pPr>
              <w:jc w:val="center"/>
              <w:rPr>
                <w:rFonts w:asciiTheme="minorHAnsi" w:hAnsiTheme="minorHAnsi"/>
                <w:b/>
                <w:bCs/>
                <w:color w:val="000000"/>
                <w:sz w:val="22"/>
                <w:szCs w:val="22"/>
              </w:rPr>
            </w:pPr>
            <w:r w:rsidRPr="005C2BDB">
              <w:rPr>
                <w:rFonts w:asciiTheme="minorHAnsi" w:hAnsiTheme="minorHAnsi"/>
                <w:b/>
                <w:bCs/>
                <w:color w:val="000000"/>
                <w:sz w:val="22"/>
                <w:szCs w:val="22"/>
              </w:rPr>
              <w:t>0</w:t>
            </w:r>
          </w:p>
        </w:tc>
      </w:tr>
    </w:tbl>
    <w:p w14:paraId="3753478E" w14:textId="1BBE523D" w:rsidR="00073CAC" w:rsidRDefault="00073CAC" w:rsidP="006622E3">
      <w:pPr>
        <w:suppressAutoHyphens/>
        <w:rPr>
          <w:rFonts w:asciiTheme="minorHAnsi" w:hAnsiTheme="minorHAnsi" w:cstheme="minorHAnsi"/>
          <w:b/>
          <w:bCs/>
          <w:color w:val="000000"/>
          <w:sz w:val="22"/>
          <w:szCs w:val="22"/>
        </w:rPr>
      </w:pPr>
    </w:p>
    <w:sectPr w:rsidR="00073CAC" w:rsidSect="006622E3">
      <w:pgSz w:w="16838" w:h="11906" w:orient="landscape"/>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3D1DA" w14:textId="77777777" w:rsidR="002D3F3C" w:rsidRDefault="002D3F3C">
      <w:r>
        <w:separator/>
      </w:r>
    </w:p>
  </w:endnote>
  <w:endnote w:type="continuationSeparator" w:id="0">
    <w:p w14:paraId="2D1A812C" w14:textId="77777777" w:rsidR="002D3F3C" w:rsidRDefault="002D3F3C">
      <w:r>
        <w:continuationSeparator/>
      </w:r>
    </w:p>
  </w:endnote>
  <w:endnote w:type="continuationNotice" w:id="1">
    <w:p w14:paraId="0C7C586F" w14:textId="77777777" w:rsidR="002D3F3C" w:rsidRDefault="002D3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tarSymbol">
    <w:altName w:val="MS Gothic"/>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Gatineau">
    <w:panose1 w:val="00000000000000000000"/>
    <w:charset w:val="02"/>
    <w:family w:val="decorative"/>
    <w:notTrueType/>
    <w:pitch w:val="variable"/>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TimesEE">
    <w:panose1 w:val="00000000000000000000"/>
    <w:charset w:val="02"/>
    <w:family w:val="auto"/>
    <w:notTrueType/>
    <w:pitch w:val="variable"/>
  </w:font>
  <w:font w:name="Univers Condensed">
    <w:charset w:val="00"/>
    <w:family w:val="swiss"/>
    <w:pitch w:val="variable"/>
    <w:sig w:usb0="80000287" w:usb1="00000000" w:usb2="00000000" w:usb3="00000000" w:csb0="0000000F" w:csb1="00000000"/>
  </w:font>
  <w:font w:name="Futura Hv">
    <w:altName w:val="Arial"/>
    <w:panose1 w:val="00000000000000000000"/>
    <w:charset w:val="00"/>
    <w:family w:val="swiss"/>
    <w:notTrueType/>
    <w:pitch w:val="variable"/>
    <w:sig w:usb0="00000003" w:usb1="00000000" w:usb2="00000000" w:usb3="00000000" w:csb0="00000001" w:csb1="00000000"/>
  </w:font>
  <w:font w:name="Futura Bk">
    <w:altName w:val="Century Gothic"/>
    <w:charset w:val="EE"/>
    <w:family w:val="swiss"/>
    <w:pitch w:val="variable"/>
    <w:sig w:usb0="00000287" w:usb1="00000000" w:usb2="00000000" w:usb3="00000000" w:csb0="0000009F" w:csb1="00000000"/>
  </w:font>
  <w:font w:name="ITCCenturyLightT">
    <w:altName w:val="Times New Roman"/>
    <w:panose1 w:val="00000000000000000000"/>
    <w:charset w:val="00"/>
    <w:family w:val="auto"/>
    <w:notTrueType/>
    <w:pitch w:val="variable"/>
    <w:sig w:usb0="00000003" w:usb1="00000000" w:usb2="00000000" w:usb3="00000000" w:csb0="00000001" w:csb1="00000000"/>
  </w:font>
  <w:font w:name="ITCCenturyBookT">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Czcionka tekstu podstawowego">
    <w:altName w:val="Times New Roman"/>
    <w:panose1 w:val="00000000000000000000"/>
    <w:charset w:val="00"/>
    <w:family w:val="roman"/>
    <w:notTrueType/>
    <w:pitch w:val="default"/>
  </w:font>
  <w:font w:name="FuturaT">
    <w:altName w:val="Trebuchet MS"/>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PL">
    <w:altName w:val="Courier New"/>
    <w:charset w:val="00"/>
    <w:family w:val="roman"/>
    <w:pitch w:val="variable"/>
    <w:sig w:usb0="00000007" w:usb1="00000000" w:usb2="00000000" w:usb3="00000000" w:csb0="00000013" w:csb1="00000000"/>
  </w:font>
  <w:font w:name="Geometric231EU">
    <w:altName w:val="Arial"/>
    <w:panose1 w:val="00000000000000000000"/>
    <w:charset w:val="00"/>
    <w:family w:val="swiss"/>
    <w:notTrueType/>
    <w:pitch w:val="default"/>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Univers-PL">
    <w:altName w:val="Courier New"/>
    <w:panose1 w:val="00000000000000000000"/>
    <w:charset w:val="81"/>
    <w:family w:val="auto"/>
    <w:notTrueType/>
    <w:pitch w:val="default"/>
    <w:sig w:usb0="00000000" w:usb1="09060000" w:usb2="00000010" w:usb3="00000000" w:csb0="00080000" w:csb1="00000000"/>
  </w:font>
  <w:font w:name="Univers">
    <w:charset w:val="00"/>
    <w:family w:val="swiss"/>
    <w:pitch w:val="variable"/>
    <w:sig w:usb0="80000287" w:usb1="00000000" w:usb2="00000000" w:usb3="00000000" w:csb0="0000000F" w:csb1="00000000"/>
  </w:font>
  <w:font w:name="Arial-PL">
    <w:altName w:val="Arial Unicode MS"/>
    <w:panose1 w:val="00000000000000000000"/>
    <w:charset w:val="80"/>
    <w:family w:val="auto"/>
    <w:notTrueType/>
    <w:pitch w:val="default"/>
    <w:sig w:usb0="00000001" w:usb1="08070000" w:usb2="00000010" w:usb3="00000000" w:csb0="00020000"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264129"/>
      <w:docPartObj>
        <w:docPartGallery w:val="Page Numbers (Bottom of Page)"/>
        <w:docPartUnique/>
      </w:docPartObj>
    </w:sdtPr>
    <w:sdtEndPr>
      <w:rPr>
        <w:rFonts w:asciiTheme="minorHAnsi" w:hAnsiTheme="minorHAnsi"/>
        <w:sz w:val="22"/>
      </w:rPr>
    </w:sdtEndPr>
    <w:sdtContent>
      <w:p w14:paraId="74C9356D" w14:textId="7733DBCF" w:rsidR="004C72C1" w:rsidRPr="00305E24" w:rsidRDefault="004C72C1">
        <w:pPr>
          <w:pStyle w:val="Stopka"/>
          <w:jc w:val="right"/>
          <w:rPr>
            <w:rFonts w:asciiTheme="minorHAnsi" w:hAnsiTheme="minorHAnsi"/>
            <w:sz w:val="22"/>
          </w:rPr>
        </w:pPr>
        <w:r w:rsidRPr="00305E24">
          <w:rPr>
            <w:rFonts w:asciiTheme="minorHAnsi" w:hAnsiTheme="minorHAnsi"/>
            <w:sz w:val="22"/>
          </w:rPr>
          <w:fldChar w:fldCharType="begin"/>
        </w:r>
        <w:r w:rsidRPr="00305E24">
          <w:rPr>
            <w:rFonts w:asciiTheme="minorHAnsi" w:hAnsiTheme="minorHAnsi"/>
            <w:sz w:val="22"/>
          </w:rPr>
          <w:instrText>PAGE   \* MERGEFORMAT</w:instrText>
        </w:r>
        <w:r w:rsidRPr="00305E24">
          <w:rPr>
            <w:rFonts w:asciiTheme="minorHAnsi" w:hAnsiTheme="minorHAnsi"/>
            <w:sz w:val="22"/>
          </w:rPr>
          <w:fldChar w:fldCharType="separate"/>
        </w:r>
        <w:r>
          <w:rPr>
            <w:rFonts w:asciiTheme="minorHAnsi" w:hAnsiTheme="minorHAnsi"/>
            <w:noProof/>
            <w:sz w:val="22"/>
          </w:rPr>
          <w:t>32</w:t>
        </w:r>
        <w:r w:rsidRPr="00305E24">
          <w:rPr>
            <w:rFonts w:asciiTheme="minorHAnsi" w:hAnsiTheme="minorHAnsi"/>
            <w:noProof/>
            <w:sz w:val="22"/>
          </w:rPr>
          <w:fldChar w:fldCharType="end"/>
        </w:r>
      </w:p>
    </w:sdtContent>
  </w:sdt>
  <w:p w14:paraId="661392FA" w14:textId="77777777" w:rsidR="004C72C1" w:rsidRDefault="004C72C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rPr>
      <w:id w:val="1477494351"/>
      <w:docPartObj>
        <w:docPartGallery w:val="Page Numbers (Bottom of Page)"/>
        <w:docPartUnique/>
      </w:docPartObj>
    </w:sdtPr>
    <w:sdtContent>
      <w:p w14:paraId="04643570" w14:textId="79C03733" w:rsidR="004C72C1" w:rsidRPr="00CA1153" w:rsidRDefault="004C72C1">
        <w:pPr>
          <w:pStyle w:val="Stopka"/>
          <w:jc w:val="right"/>
          <w:rPr>
            <w:rFonts w:asciiTheme="minorHAnsi" w:hAnsiTheme="minorHAnsi"/>
            <w:sz w:val="22"/>
          </w:rPr>
        </w:pPr>
        <w:r w:rsidRPr="00CA1153">
          <w:rPr>
            <w:rFonts w:asciiTheme="minorHAnsi" w:hAnsiTheme="minorHAnsi"/>
            <w:sz w:val="22"/>
          </w:rPr>
          <w:fldChar w:fldCharType="begin"/>
        </w:r>
        <w:r w:rsidRPr="00CA1153">
          <w:rPr>
            <w:rFonts w:asciiTheme="minorHAnsi" w:hAnsiTheme="minorHAnsi"/>
            <w:sz w:val="22"/>
          </w:rPr>
          <w:instrText>PAGE   \* MERGEFORMAT</w:instrText>
        </w:r>
        <w:r w:rsidRPr="00CA1153">
          <w:rPr>
            <w:rFonts w:asciiTheme="minorHAnsi" w:hAnsiTheme="minorHAnsi"/>
            <w:sz w:val="22"/>
          </w:rPr>
          <w:fldChar w:fldCharType="separate"/>
        </w:r>
        <w:r>
          <w:rPr>
            <w:rFonts w:asciiTheme="minorHAnsi" w:hAnsiTheme="minorHAnsi"/>
            <w:noProof/>
            <w:sz w:val="22"/>
          </w:rPr>
          <w:t>86</w:t>
        </w:r>
        <w:r w:rsidRPr="00CA1153">
          <w:rPr>
            <w:rFonts w:asciiTheme="minorHAnsi" w:hAnsiTheme="minorHAnsi"/>
            <w:sz w:val="22"/>
          </w:rPr>
          <w:fldChar w:fldCharType="end"/>
        </w:r>
      </w:p>
    </w:sdtContent>
  </w:sdt>
  <w:p w14:paraId="1362C0C3" w14:textId="77777777" w:rsidR="004C72C1" w:rsidRDefault="004C72C1">
    <w:pPr>
      <w:pStyle w:val="Stopka"/>
    </w:pPr>
  </w:p>
  <w:p w14:paraId="4E89BFB9" w14:textId="77777777" w:rsidR="004C72C1" w:rsidRDefault="004C72C1"/>
  <w:p w14:paraId="1FE910C2" w14:textId="77777777" w:rsidR="004C72C1" w:rsidRDefault="004C72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60D54" w14:textId="77777777" w:rsidR="004C72C1" w:rsidRPr="00BB0024" w:rsidRDefault="004C72C1" w:rsidP="00744095">
    <w:pPr>
      <w:pStyle w:val="Stopka"/>
      <w:ind w:right="70"/>
      <w:rPr>
        <w:i/>
        <w:sz w:val="20"/>
        <w:szCs w:val="20"/>
      </w:rPr>
    </w:pPr>
    <w:r>
      <w:rPr>
        <w:i/>
        <w:sz w:val="20"/>
        <w:szCs w:val="20"/>
      </w:rPr>
      <w:t>__________________________________________________________________________________________</w:t>
    </w:r>
  </w:p>
  <w:p w14:paraId="664A1ABE" w14:textId="77777777" w:rsidR="004C72C1" w:rsidRPr="00660AFB" w:rsidRDefault="004C72C1" w:rsidP="003509B8">
    <w:pPr>
      <w:pStyle w:val="Stopka"/>
      <w:ind w:right="360"/>
      <w:rPr>
        <w:i/>
        <w:sz w:val="20"/>
        <w:szCs w:val="20"/>
      </w:rPr>
    </w:pPr>
    <w:r w:rsidRPr="00660AFB">
      <w:rPr>
        <w:i/>
        <w:sz w:val="20"/>
        <w:szCs w:val="20"/>
      </w:rPr>
      <w:t>Specyfikacja Istotnych Warunków Zamówienia</w:t>
    </w:r>
    <w:r>
      <w:rPr>
        <w:i/>
        <w:sz w:val="20"/>
        <w:szCs w:val="20"/>
      </w:rPr>
      <w:tab/>
    </w:r>
    <w:r>
      <w:rPr>
        <w:i/>
        <w:sz w:val="20"/>
        <w:szCs w:val="20"/>
      </w:rPr>
      <w:tab/>
    </w:r>
    <w:r w:rsidRPr="00084039">
      <w:rPr>
        <w:i/>
        <w:sz w:val="20"/>
        <w:szCs w:val="20"/>
      </w:rPr>
      <w:t xml:space="preserve">Strona </w:t>
    </w:r>
    <w:r w:rsidRPr="00084039">
      <w:rPr>
        <w:i/>
        <w:sz w:val="20"/>
        <w:szCs w:val="20"/>
      </w:rPr>
      <w:fldChar w:fldCharType="begin"/>
    </w:r>
    <w:r w:rsidRPr="00084039">
      <w:rPr>
        <w:i/>
        <w:sz w:val="20"/>
        <w:szCs w:val="20"/>
      </w:rPr>
      <w:instrText xml:space="preserve"> PAGE </w:instrText>
    </w:r>
    <w:r w:rsidRPr="00084039">
      <w:rPr>
        <w:i/>
        <w:sz w:val="20"/>
        <w:szCs w:val="20"/>
      </w:rPr>
      <w:fldChar w:fldCharType="separate"/>
    </w:r>
    <w:r>
      <w:rPr>
        <w:i/>
        <w:noProof/>
        <w:sz w:val="20"/>
        <w:szCs w:val="20"/>
      </w:rPr>
      <w:t>54</w:t>
    </w:r>
    <w:r w:rsidRPr="00084039">
      <w:rPr>
        <w:i/>
        <w:sz w:val="20"/>
        <w:szCs w:val="20"/>
      </w:rPr>
      <w:fldChar w:fldCharType="end"/>
    </w:r>
    <w:r w:rsidRPr="00084039">
      <w:rPr>
        <w:i/>
        <w:sz w:val="20"/>
        <w:szCs w:val="20"/>
      </w:rPr>
      <w:t xml:space="preserve"> z </w:t>
    </w:r>
    <w:r w:rsidRPr="00084039">
      <w:rPr>
        <w:i/>
        <w:sz w:val="20"/>
        <w:szCs w:val="20"/>
      </w:rPr>
      <w:fldChar w:fldCharType="begin"/>
    </w:r>
    <w:r w:rsidRPr="00084039">
      <w:rPr>
        <w:i/>
        <w:sz w:val="20"/>
        <w:szCs w:val="20"/>
      </w:rPr>
      <w:instrText xml:space="preserve"> NUMPAGES </w:instrText>
    </w:r>
    <w:r w:rsidRPr="00084039">
      <w:rPr>
        <w:i/>
        <w:sz w:val="20"/>
        <w:szCs w:val="20"/>
      </w:rPr>
      <w:fldChar w:fldCharType="separate"/>
    </w:r>
    <w:r>
      <w:rPr>
        <w:i/>
        <w:noProof/>
        <w:sz w:val="20"/>
        <w:szCs w:val="20"/>
      </w:rPr>
      <w:t>122</w:t>
    </w:r>
    <w:r w:rsidRPr="00084039">
      <w:rPr>
        <w:i/>
        <w:sz w:val="20"/>
        <w:szCs w:val="20"/>
      </w:rPr>
      <w:fldChar w:fldCharType="end"/>
    </w:r>
  </w:p>
  <w:p w14:paraId="43F0D2F3" w14:textId="77777777" w:rsidR="004C72C1" w:rsidRPr="00DC24AC" w:rsidRDefault="004C72C1" w:rsidP="003509B8">
    <w:pPr>
      <w:pStyle w:val="Stopka"/>
      <w:rPr>
        <w:i/>
        <w:sz w:val="20"/>
        <w:szCs w:val="20"/>
      </w:rPr>
    </w:pPr>
    <w:r w:rsidRPr="00DC24AC">
      <w:rPr>
        <w:i/>
        <w:sz w:val="20"/>
        <w:szCs w:val="20"/>
      </w:rPr>
      <w:t>Nr postępowania:DZP-WPP-EJ-241-0</w:t>
    </w:r>
    <w:r>
      <w:rPr>
        <w:i/>
        <w:sz w:val="20"/>
        <w:szCs w:val="20"/>
      </w:rPr>
      <w:t>20</w:t>
    </w:r>
    <w:r w:rsidRPr="00DC24AC">
      <w:rPr>
        <w:i/>
        <w:sz w:val="20"/>
        <w:szCs w:val="20"/>
      </w:rPr>
      <w:t>/DIT/1</w:t>
    </w:r>
    <w:r>
      <w:rPr>
        <w:i/>
        <w:sz w:val="20"/>
        <w:szCs w:val="20"/>
      </w:rPr>
      <w:t>2</w:t>
    </w:r>
  </w:p>
  <w:p w14:paraId="08D98BA6" w14:textId="77777777" w:rsidR="004C72C1" w:rsidRPr="00D34980" w:rsidRDefault="004C72C1" w:rsidP="00DD59E2">
    <w:pPr>
      <w:pStyle w:val="Stopka"/>
      <w:rPr>
        <w:sz w:val="20"/>
        <w:szCs w:val="20"/>
      </w:rPr>
    </w:pPr>
    <w:r>
      <w:rPr>
        <w:sz w:val="20"/>
        <w:szCs w:val="20"/>
      </w:rPr>
      <w:tab/>
    </w:r>
    <w:r>
      <w:rPr>
        <w:sz w:val="20"/>
        <w:szCs w:val="20"/>
      </w:rPr>
      <w:tab/>
    </w:r>
  </w:p>
  <w:p w14:paraId="1CCF0AD7" w14:textId="77777777" w:rsidR="004C72C1" w:rsidRDefault="004C72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C727" w14:textId="77777777" w:rsidR="004C72C1" w:rsidRPr="00BB0024" w:rsidRDefault="004C72C1" w:rsidP="00744095">
    <w:pPr>
      <w:pStyle w:val="Stopka"/>
      <w:ind w:right="70"/>
      <w:rPr>
        <w:i/>
        <w:sz w:val="20"/>
        <w:szCs w:val="20"/>
      </w:rPr>
    </w:pPr>
    <w:r>
      <w:rPr>
        <w:i/>
        <w:sz w:val="20"/>
        <w:szCs w:val="20"/>
      </w:rPr>
      <w:t>__________________________________________________________________________________________</w:t>
    </w:r>
  </w:p>
  <w:p w14:paraId="167505B4" w14:textId="4F67D0E9" w:rsidR="004C72C1" w:rsidRPr="00660AFB" w:rsidRDefault="004C72C1" w:rsidP="003509B8">
    <w:pPr>
      <w:pStyle w:val="Stopka"/>
      <w:ind w:right="360"/>
      <w:rPr>
        <w:i/>
        <w:sz w:val="20"/>
        <w:szCs w:val="20"/>
      </w:rPr>
    </w:pPr>
    <w:r w:rsidRPr="00660AFB">
      <w:rPr>
        <w:i/>
        <w:sz w:val="20"/>
        <w:szCs w:val="20"/>
      </w:rPr>
      <w:t>Specyfikacja Istotnych Warunków Zamówienia</w:t>
    </w:r>
    <w:r>
      <w:rPr>
        <w:i/>
        <w:sz w:val="20"/>
        <w:szCs w:val="20"/>
      </w:rPr>
      <w:tab/>
    </w:r>
    <w:r>
      <w:rPr>
        <w:i/>
        <w:sz w:val="20"/>
        <w:szCs w:val="20"/>
      </w:rPr>
      <w:tab/>
    </w:r>
    <w:r w:rsidRPr="00084039">
      <w:rPr>
        <w:i/>
        <w:sz w:val="20"/>
        <w:szCs w:val="20"/>
      </w:rPr>
      <w:t xml:space="preserve">Strona </w:t>
    </w:r>
    <w:r w:rsidRPr="00084039">
      <w:rPr>
        <w:i/>
        <w:sz w:val="20"/>
        <w:szCs w:val="20"/>
      </w:rPr>
      <w:fldChar w:fldCharType="begin"/>
    </w:r>
    <w:r w:rsidRPr="00084039">
      <w:rPr>
        <w:i/>
        <w:sz w:val="20"/>
        <w:szCs w:val="20"/>
      </w:rPr>
      <w:instrText xml:space="preserve"> PAGE </w:instrText>
    </w:r>
    <w:r w:rsidRPr="00084039">
      <w:rPr>
        <w:i/>
        <w:sz w:val="20"/>
        <w:szCs w:val="20"/>
      </w:rPr>
      <w:fldChar w:fldCharType="separate"/>
    </w:r>
    <w:r>
      <w:rPr>
        <w:i/>
        <w:noProof/>
        <w:sz w:val="20"/>
        <w:szCs w:val="20"/>
      </w:rPr>
      <w:t>54</w:t>
    </w:r>
    <w:r w:rsidRPr="00084039">
      <w:rPr>
        <w:i/>
        <w:sz w:val="20"/>
        <w:szCs w:val="20"/>
      </w:rPr>
      <w:fldChar w:fldCharType="end"/>
    </w:r>
    <w:r w:rsidRPr="00084039">
      <w:rPr>
        <w:i/>
        <w:sz w:val="20"/>
        <w:szCs w:val="20"/>
      </w:rPr>
      <w:t xml:space="preserve"> z </w:t>
    </w:r>
    <w:r w:rsidRPr="00084039">
      <w:rPr>
        <w:i/>
        <w:sz w:val="20"/>
        <w:szCs w:val="20"/>
      </w:rPr>
      <w:fldChar w:fldCharType="begin"/>
    </w:r>
    <w:r w:rsidRPr="00084039">
      <w:rPr>
        <w:i/>
        <w:sz w:val="20"/>
        <w:szCs w:val="20"/>
      </w:rPr>
      <w:instrText xml:space="preserve"> NUMPAGES </w:instrText>
    </w:r>
    <w:r w:rsidRPr="00084039">
      <w:rPr>
        <w:i/>
        <w:sz w:val="20"/>
        <w:szCs w:val="20"/>
      </w:rPr>
      <w:fldChar w:fldCharType="separate"/>
    </w:r>
    <w:r>
      <w:rPr>
        <w:i/>
        <w:noProof/>
        <w:sz w:val="20"/>
        <w:szCs w:val="20"/>
      </w:rPr>
      <w:t>122</w:t>
    </w:r>
    <w:r w:rsidRPr="00084039">
      <w:rPr>
        <w:i/>
        <w:sz w:val="20"/>
        <w:szCs w:val="20"/>
      </w:rPr>
      <w:fldChar w:fldCharType="end"/>
    </w:r>
  </w:p>
  <w:p w14:paraId="22687866" w14:textId="77777777" w:rsidR="004C72C1" w:rsidRPr="00DC24AC" w:rsidRDefault="004C72C1" w:rsidP="003509B8">
    <w:pPr>
      <w:pStyle w:val="Stopka"/>
      <w:rPr>
        <w:i/>
        <w:sz w:val="20"/>
        <w:szCs w:val="20"/>
      </w:rPr>
    </w:pPr>
    <w:r w:rsidRPr="00DC24AC">
      <w:rPr>
        <w:i/>
        <w:sz w:val="20"/>
        <w:szCs w:val="20"/>
      </w:rPr>
      <w:t>Nr postępowania:DZP-WPP-EJ-241-0</w:t>
    </w:r>
    <w:r>
      <w:rPr>
        <w:i/>
        <w:sz w:val="20"/>
        <w:szCs w:val="20"/>
      </w:rPr>
      <w:t>20</w:t>
    </w:r>
    <w:r w:rsidRPr="00DC24AC">
      <w:rPr>
        <w:i/>
        <w:sz w:val="20"/>
        <w:szCs w:val="20"/>
      </w:rPr>
      <w:t>/DIT/1</w:t>
    </w:r>
    <w:r>
      <w:rPr>
        <w:i/>
        <w:sz w:val="20"/>
        <w:szCs w:val="20"/>
      </w:rPr>
      <w:t>2</w:t>
    </w:r>
  </w:p>
  <w:p w14:paraId="1CDFA8C3" w14:textId="77777777" w:rsidR="004C72C1" w:rsidRPr="00D34980" w:rsidRDefault="004C72C1" w:rsidP="00DD59E2">
    <w:pPr>
      <w:pStyle w:val="Stopka"/>
      <w:rPr>
        <w:sz w:val="20"/>
        <w:szCs w:val="20"/>
      </w:rPr>
    </w:pPr>
    <w:r>
      <w:rPr>
        <w:sz w:val="20"/>
        <w:szCs w:val="20"/>
      </w:rPr>
      <w:tab/>
    </w:r>
    <w:r>
      <w:rPr>
        <w:sz w:val="20"/>
        <w:szCs w:val="20"/>
      </w:rPr>
      <w:tab/>
    </w:r>
  </w:p>
  <w:p w14:paraId="4B5A1429" w14:textId="77777777" w:rsidR="004C72C1" w:rsidRDefault="004C72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F55A4" w14:textId="77777777" w:rsidR="002D3F3C" w:rsidRDefault="002D3F3C">
      <w:r>
        <w:separator/>
      </w:r>
    </w:p>
  </w:footnote>
  <w:footnote w:type="continuationSeparator" w:id="0">
    <w:p w14:paraId="248CED12" w14:textId="77777777" w:rsidR="002D3F3C" w:rsidRDefault="002D3F3C">
      <w:r>
        <w:continuationSeparator/>
      </w:r>
    </w:p>
  </w:footnote>
  <w:footnote w:type="continuationNotice" w:id="1">
    <w:p w14:paraId="4AE9BCCC" w14:textId="77777777" w:rsidR="002D3F3C" w:rsidRDefault="002D3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EB380" w14:textId="77777777" w:rsidR="004C72C1" w:rsidRDefault="004C72C1" w:rsidP="00E00F9D">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A290D18" w14:textId="77777777" w:rsidR="004C72C1" w:rsidRDefault="004C72C1" w:rsidP="00E00F9D">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B4DB" w14:textId="77777777" w:rsidR="004C72C1" w:rsidRDefault="004C72C1" w:rsidP="00E00F9D">
    <w:pPr>
      <w:pStyle w:val="Nagwek"/>
      <w:jc w:val="center"/>
      <w:rPr>
        <w:rFonts w:ascii="Calibri" w:hAnsi="Calibri" w:cs="Tahoma"/>
        <w:i/>
        <w:sz w:val="22"/>
        <w:szCs w:val="22"/>
      </w:rPr>
    </w:pPr>
    <w:r w:rsidRPr="00AF74E5">
      <w:rPr>
        <w:rFonts w:ascii="Calibri" w:hAnsi="Calibri" w:cs="Tahoma"/>
        <w:i/>
        <w:sz w:val="22"/>
        <w:szCs w:val="22"/>
      </w:rPr>
      <w:t xml:space="preserve">KOMPLEKSOWE UBEZPIECZENIE MIENIA I ODPOWIEDZIALNOŚCI CYWILNEJ </w:t>
    </w:r>
  </w:p>
  <w:p w14:paraId="72BA1A37" w14:textId="0C5AF151" w:rsidR="004C72C1" w:rsidRPr="00AF74E5" w:rsidRDefault="004C72C1" w:rsidP="00E00F9D">
    <w:pPr>
      <w:pStyle w:val="Nagwek"/>
      <w:jc w:val="center"/>
      <w:rPr>
        <w:rFonts w:ascii="Tahoma" w:hAnsi="Tahoma" w:cs="Tahoma"/>
        <w:i/>
        <w:sz w:val="22"/>
        <w:szCs w:val="22"/>
      </w:rPr>
    </w:pPr>
    <w:r>
      <w:rPr>
        <w:rFonts w:ascii="Calibri" w:hAnsi="Calibri" w:cs="Tahoma"/>
        <w:i/>
        <w:sz w:val="22"/>
        <w:szCs w:val="22"/>
      </w:rPr>
      <w:t>GMINY OZIMEK  WRAZ Z  JEDNOSTKAMI ORGANIZACYJNYMI I INSTYTUCJAMI KULTURY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3467" w14:textId="77777777" w:rsidR="004C72C1" w:rsidRDefault="004C72C1" w:rsidP="00BF5CD4">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1225B43" w14:textId="77777777" w:rsidR="004C72C1" w:rsidRDefault="004C72C1" w:rsidP="00BF5CD4">
    <w:pPr>
      <w:pStyle w:val="Nagwek"/>
      <w:ind w:right="360"/>
    </w:pPr>
  </w:p>
  <w:p w14:paraId="7E13FF50" w14:textId="77777777" w:rsidR="004C72C1" w:rsidRDefault="004C72C1"/>
  <w:p w14:paraId="3BFA62D0" w14:textId="77777777" w:rsidR="004C72C1" w:rsidRDefault="004C72C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E11DA" w14:textId="77777777" w:rsidR="004C72C1" w:rsidRDefault="004C72C1" w:rsidP="004464AB">
    <w:pPr>
      <w:pStyle w:val="Nagwek"/>
      <w:jc w:val="center"/>
      <w:rPr>
        <w:rFonts w:ascii="Calibri" w:hAnsi="Calibri" w:cs="Tahoma"/>
        <w:i/>
        <w:sz w:val="22"/>
        <w:szCs w:val="22"/>
      </w:rPr>
    </w:pPr>
    <w:r w:rsidRPr="00AF74E5">
      <w:rPr>
        <w:rFonts w:ascii="Calibri" w:hAnsi="Calibri" w:cs="Tahoma"/>
        <w:i/>
        <w:sz w:val="22"/>
        <w:szCs w:val="22"/>
      </w:rPr>
      <w:t xml:space="preserve">KOMPLEKSOWE UBEZPIECZENIE MIENIA I ODPOWIEDZIALNOŚCI CYWILNEJ </w:t>
    </w:r>
  </w:p>
  <w:p w14:paraId="66AFA0F3" w14:textId="77777777" w:rsidR="004C72C1" w:rsidRPr="00AF74E5" w:rsidRDefault="004C72C1" w:rsidP="004464AB">
    <w:pPr>
      <w:pStyle w:val="Nagwek"/>
      <w:jc w:val="center"/>
      <w:rPr>
        <w:rFonts w:ascii="Tahoma" w:hAnsi="Tahoma" w:cs="Tahoma"/>
        <w:i/>
        <w:sz w:val="22"/>
        <w:szCs w:val="22"/>
      </w:rPr>
    </w:pPr>
    <w:r>
      <w:rPr>
        <w:rFonts w:ascii="Calibri" w:hAnsi="Calibri" w:cs="Tahoma"/>
        <w:i/>
        <w:sz w:val="22"/>
        <w:szCs w:val="22"/>
      </w:rPr>
      <w:t>GMINY OZIMEK  WRAZ Z  JEDNOSTKAMI ORGANIZACYJNYMI I INSTYTUCJAMI KULTURY</w:t>
    </w:r>
  </w:p>
  <w:p w14:paraId="0FC1AC5A" w14:textId="77777777" w:rsidR="004C72C1" w:rsidRDefault="004C72C1"/>
  <w:p w14:paraId="39076D17" w14:textId="77777777" w:rsidR="004C72C1" w:rsidRDefault="004C72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00A301E"/>
    <w:lvl w:ilvl="0">
      <w:start w:val="1"/>
      <w:numFmt w:val="bullet"/>
      <w:pStyle w:val="Listapunktowana2"/>
      <w:lvlText w:val=""/>
      <w:lvlJc w:val="left"/>
      <w:pPr>
        <w:tabs>
          <w:tab w:val="num" w:pos="1983"/>
        </w:tabs>
        <w:ind w:left="1983" w:hanging="360"/>
      </w:pPr>
      <w:rPr>
        <w:rFonts w:ascii="Symbol" w:hAnsi="Symbol" w:hint="default"/>
      </w:rPr>
    </w:lvl>
  </w:abstractNum>
  <w:abstractNum w:abstractNumId="1" w15:restartNumberingAfterBreak="0">
    <w:nsid w:val="FFFFFF82"/>
    <w:multiLevelType w:val="singleLevel"/>
    <w:tmpl w:val="2B84B268"/>
    <w:lvl w:ilvl="0">
      <w:start w:val="1"/>
      <w:numFmt w:val="bullet"/>
      <w:pStyle w:val="Listapunktowana"/>
      <w:lvlText w:val=""/>
      <w:lvlJc w:val="left"/>
      <w:pPr>
        <w:tabs>
          <w:tab w:val="num" w:pos="926"/>
        </w:tabs>
        <w:ind w:left="926" w:hanging="360"/>
      </w:pPr>
      <w:rPr>
        <w:rFonts w:ascii="Symbol" w:hAnsi="Symbol" w:hint="default"/>
      </w:rPr>
    </w:lvl>
  </w:abstractNum>
  <w:abstractNum w:abstractNumId="2" w15:restartNumberingAfterBreak="0">
    <w:nsid w:val="00000002"/>
    <w:multiLevelType w:val="multilevel"/>
    <w:tmpl w:val="528C4B8A"/>
    <w:name w:val="WW8Num2"/>
    <w:lvl w:ilvl="0">
      <w:start w:val="1"/>
      <w:numFmt w:val="decimal"/>
      <w:lvlText w:val="20.%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000003"/>
    <w:multiLevelType w:val="singleLevel"/>
    <w:tmpl w:val="00000003"/>
    <w:name w:val="WW8Num62"/>
    <w:lvl w:ilvl="0">
      <w:start w:val="1"/>
      <w:numFmt w:val="decimal"/>
      <w:lvlText w:val="%1."/>
      <w:lvlJc w:val="left"/>
      <w:pPr>
        <w:tabs>
          <w:tab w:val="num" w:pos="786"/>
        </w:tabs>
        <w:ind w:left="786" w:hanging="360"/>
      </w:pPr>
      <w:rPr>
        <w:rFonts w:cs="Times New Roman"/>
        <w:b w:val="0"/>
        <w:i w:val="0"/>
      </w:rPr>
    </w:lvl>
  </w:abstractNum>
  <w:abstractNum w:abstractNumId="4" w15:restartNumberingAfterBreak="0">
    <w:nsid w:val="00000004"/>
    <w:multiLevelType w:val="multilevel"/>
    <w:tmpl w:val="D7D6A90C"/>
    <w:name w:val="WW8Num4"/>
    <w:lvl w:ilvl="0">
      <w:start w:val="1"/>
      <w:numFmt w:val="decimal"/>
      <w:lvlText w:val="%1."/>
      <w:lvlJc w:val="left"/>
      <w:pPr>
        <w:tabs>
          <w:tab w:val="num" w:pos="720"/>
        </w:tabs>
        <w:ind w:left="720" w:hanging="360"/>
      </w:pPr>
      <w:rPr>
        <w:rFonts w:cs="Times New Roman"/>
        <w:b w:val="0"/>
        <w:bCs w:val="0"/>
      </w:rPr>
    </w:lvl>
    <w:lvl w:ilvl="1">
      <w:start w:val="1"/>
      <w:numFmt w:val="lowerLetter"/>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5"/>
    <w:multiLevelType w:val="singleLevel"/>
    <w:tmpl w:val="00000005"/>
    <w:name w:val="WW8Num8"/>
    <w:lvl w:ilvl="0">
      <w:start w:val="1"/>
      <w:numFmt w:val="decimal"/>
      <w:lvlText w:val="%1)"/>
      <w:lvlJc w:val="left"/>
      <w:pPr>
        <w:tabs>
          <w:tab w:val="num" w:pos="0"/>
        </w:tabs>
        <w:ind w:left="1604" w:hanging="360"/>
      </w:pPr>
    </w:lvl>
  </w:abstractNum>
  <w:abstractNum w:abstractNumId="6" w15:restartNumberingAfterBreak="0">
    <w:nsid w:val="00000008"/>
    <w:multiLevelType w:val="multilevel"/>
    <w:tmpl w:val="6430F09A"/>
    <w:lvl w:ilvl="0">
      <w:start w:val="1"/>
      <w:numFmt w:val="lowerLetter"/>
      <w:lvlText w:val="%1."/>
      <w:lvlJc w:val="left"/>
      <w:pPr>
        <w:tabs>
          <w:tab w:val="num" w:pos="0"/>
        </w:tabs>
        <w:ind w:left="720" w:hanging="360"/>
      </w:pPr>
      <w:rPr>
        <w:rFonts w:ascii="Calibri" w:eastAsia="Times New Roman" w:hAnsi="Calibri" w:cs="Calibri"/>
        <w:b w:val="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cs="Times New Roman"/>
        <w:b/>
      </w:rPr>
    </w:lvl>
  </w:abstractNum>
  <w:abstractNum w:abstractNumId="8" w15:restartNumberingAfterBreak="0">
    <w:nsid w:val="0000000F"/>
    <w:multiLevelType w:val="multilevel"/>
    <w:tmpl w:val="0000000F"/>
    <w:name w:val="WW8Num17"/>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 w15:restartNumberingAfterBreak="0">
    <w:nsid w:val="00000011"/>
    <w:multiLevelType w:val="multilevel"/>
    <w:tmpl w:val="0066B518"/>
    <w:name w:val="WW8Num19"/>
    <w:lvl w:ilvl="0">
      <w:start w:val="3"/>
      <w:numFmt w:val="decimal"/>
      <w:lvlText w:val="%1"/>
      <w:lvlJc w:val="left"/>
      <w:pPr>
        <w:tabs>
          <w:tab w:val="num" w:pos="0"/>
        </w:tabs>
        <w:ind w:left="360" w:hanging="360"/>
      </w:pPr>
      <w:rPr>
        <w:rFonts w:ascii="Calibri" w:eastAsia="Times New Roman" w:hAnsi="Calibri" w:cs="Calibri"/>
      </w:rPr>
    </w:lvl>
    <w:lvl w:ilvl="1">
      <w:start w:val="1"/>
      <w:numFmt w:val="decimal"/>
      <w:lvlText w:val="%1.%2"/>
      <w:lvlJc w:val="left"/>
      <w:pPr>
        <w:tabs>
          <w:tab w:val="num" w:pos="0"/>
        </w:tabs>
        <w:ind w:left="360" w:hanging="360"/>
      </w:pPr>
      <w:rPr>
        <w:rFonts w:ascii="Calibri" w:eastAsia="Times New Roman" w:hAnsi="Calibri" w:cs="Calibri"/>
        <w:b/>
      </w:rPr>
    </w:lvl>
    <w:lvl w:ilvl="2">
      <w:start w:val="1"/>
      <w:numFmt w:val="decimal"/>
      <w:lvlText w:val="%1.%2.%3"/>
      <w:lvlJc w:val="left"/>
      <w:pPr>
        <w:tabs>
          <w:tab w:val="num" w:pos="0"/>
        </w:tabs>
        <w:ind w:left="720" w:hanging="720"/>
      </w:pPr>
      <w:rPr>
        <w:rFonts w:ascii="Calibri" w:eastAsia="Times New Roman" w:hAnsi="Calibri" w:cs="Calibri"/>
      </w:rPr>
    </w:lvl>
    <w:lvl w:ilvl="3">
      <w:start w:val="1"/>
      <w:numFmt w:val="decimal"/>
      <w:lvlText w:val="%1.%2.%3.%4"/>
      <w:lvlJc w:val="left"/>
      <w:pPr>
        <w:tabs>
          <w:tab w:val="num" w:pos="0"/>
        </w:tabs>
        <w:ind w:left="720" w:hanging="720"/>
      </w:pPr>
      <w:rPr>
        <w:rFonts w:ascii="Calibri" w:eastAsia="Times New Roman" w:hAnsi="Calibri" w:cs="Calibri"/>
      </w:rPr>
    </w:lvl>
    <w:lvl w:ilvl="4">
      <w:start w:val="1"/>
      <w:numFmt w:val="decimal"/>
      <w:lvlText w:val="%1.%2.%3.%4.%5"/>
      <w:lvlJc w:val="left"/>
      <w:pPr>
        <w:tabs>
          <w:tab w:val="num" w:pos="0"/>
        </w:tabs>
        <w:ind w:left="1080" w:hanging="1080"/>
      </w:pPr>
      <w:rPr>
        <w:rFonts w:ascii="Calibri" w:eastAsia="Times New Roman" w:hAnsi="Calibri" w:cs="Calibri"/>
      </w:rPr>
    </w:lvl>
    <w:lvl w:ilvl="5">
      <w:start w:val="1"/>
      <w:numFmt w:val="decimal"/>
      <w:lvlText w:val="%1.%2.%3.%4.%5.%6"/>
      <w:lvlJc w:val="left"/>
      <w:pPr>
        <w:tabs>
          <w:tab w:val="num" w:pos="0"/>
        </w:tabs>
        <w:ind w:left="1080" w:hanging="1080"/>
      </w:pPr>
      <w:rPr>
        <w:rFonts w:ascii="Calibri" w:eastAsia="Times New Roman" w:hAnsi="Calibri" w:cs="Calibri"/>
      </w:rPr>
    </w:lvl>
    <w:lvl w:ilvl="6">
      <w:start w:val="1"/>
      <w:numFmt w:val="decimal"/>
      <w:lvlText w:val="%1.%2.%3.%4.%5.%6.%7"/>
      <w:lvlJc w:val="left"/>
      <w:pPr>
        <w:tabs>
          <w:tab w:val="num" w:pos="0"/>
        </w:tabs>
        <w:ind w:left="1440" w:hanging="1440"/>
      </w:pPr>
      <w:rPr>
        <w:rFonts w:ascii="Calibri" w:eastAsia="Times New Roman" w:hAnsi="Calibri" w:cs="Calibri"/>
      </w:rPr>
    </w:lvl>
    <w:lvl w:ilvl="7">
      <w:start w:val="1"/>
      <w:numFmt w:val="decimal"/>
      <w:lvlText w:val="%1.%2.%3.%4.%5.%6.%7.%8"/>
      <w:lvlJc w:val="left"/>
      <w:pPr>
        <w:tabs>
          <w:tab w:val="num" w:pos="0"/>
        </w:tabs>
        <w:ind w:left="1440" w:hanging="1440"/>
      </w:pPr>
      <w:rPr>
        <w:rFonts w:ascii="Calibri" w:eastAsia="Times New Roman" w:hAnsi="Calibri" w:cs="Calibri"/>
      </w:rPr>
    </w:lvl>
    <w:lvl w:ilvl="8">
      <w:start w:val="1"/>
      <w:numFmt w:val="decimal"/>
      <w:lvlText w:val="%1.%2.%3.%4.%5.%6.%7.%8.%9"/>
      <w:lvlJc w:val="left"/>
      <w:pPr>
        <w:tabs>
          <w:tab w:val="num" w:pos="0"/>
        </w:tabs>
        <w:ind w:left="1440" w:hanging="1440"/>
      </w:pPr>
      <w:rPr>
        <w:rFonts w:ascii="Calibri" w:eastAsia="Times New Roman" w:hAnsi="Calibri" w:cs="Calibri"/>
      </w:rPr>
    </w:lvl>
  </w:abstractNum>
  <w:abstractNum w:abstractNumId="10" w15:restartNumberingAfterBreak="0">
    <w:nsid w:val="00000015"/>
    <w:multiLevelType w:val="multilevel"/>
    <w:tmpl w:val="00000015"/>
    <w:name w:val="WW8Num25"/>
    <w:lvl w:ilvl="0">
      <w:start w:val="5"/>
      <w:numFmt w:val="decimal"/>
      <w:lvlText w:val="%1"/>
      <w:lvlJc w:val="left"/>
      <w:pPr>
        <w:tabs>
          <w:tab w:val="num" w:pos="0"/>
        </w:tabs>
        <w:ind w:left="360" w:hanging="360"/>
      </w:pPr>
      <w:rPr>
        <w:b w:val="0"/>
        <w:strike w:val="0"/>
        <w:dstrike w:val="0"/>
        <w:u w:val="none"/>
        <w:effect w:val="none"/>
      </w:rPr>
    </w:lvl>
    <w:lvl w:ilvl="1">
      <w:start w:val="1"/>
      <w:numFmt w:val="decimal"/>
      <w:lvlText w:val="%1.%2"/>
      <w:lvlJc w:val="left"/>
      <w:pPr>
        <w:tabs>
          <w:tab w:val="num" w:pos="0"/>
        </w:tabs>
        <w:ind w:left="360" w:hanging="360"/>
      </w:pPr>
      <w:rPr>
        <w:b w:val="0"/>
        <w:strike w:val="0"/>
        <w:dstrike w:val="0"/>
        <w:u w:val="none"/>
        <w:effect w:val="none"/>
      </w:rPr>
    </w:lvl>
    <w:lvl w:ilvl="2">
      <w:start w:val="1"/>
      <w:numFmt w:val="decimal"/>
      <w:lvlText w:val="%1.%2.%3"/>
      <w:lvlJc w:val="left"/>
      <w:pPr>
        <w:tabs>
          <w:tab w:val="num" w:pos="0"/>
        </w:tabs>
        <w:ind w:left="720" w:hanging="720"/>
      </w:pPr>
      <w:rPr>
        <w:b w:val="0"/>
        <w:strike w:val="0"/>
        <w:dstrike w:val="0"/>
        <w:u w:val="none"/>
        <w:effect w:val="none"/>
      </w:rPr>
    </w:lvl>
    <w:lvl w:ilvl="3">
      <w:start w:val="1"/>
      <w:numFmt w:val="decimal"/>
      <w:lvlText w:val="%1.%2.%3.%4"/>
      <w:lvlJc w:val="left"/>
      <w:pPr>
        <w:tabs>
          <w:tab w:val="num" w:pos="0"/>
        </w:tabs>
        <w:ind w:left="720" w:hanging="720"/>
      </w:pPr>
      <w:rPr>
        <w:b w:val="0"/>
        <w:strike w:val="0"/>
        <w:dstrike w:val="0"/>
        <w:u w:val="none"/>
        <w:effect w:val="none"/>
      </w:rPr>
    </w:lvl>
    <w:lvl w:ilvl="4">
      <w:start w:val="1"/>
      <w:numFmt w:val="decimal"/>
      <w:lvlText w:val="%1.%2.%3.%4.%5"/>
      <w:lvlJc w:val="left"/>
      <w:pPr>
        <w:tabs>
          <w:tab w:val="num" w:pos="0"/>
        </w:tabs>
        <w:ind w:left="1080" w:hanging="1080"/>
      </w:pPr>
      <w:rPr>
        <w:b w:val="0"/>
        <w:strike w:val="0"/>
        <w:dstrike w:val="0"/>
        <w:u w:val="none"/>
        <w:effect w:val="none"/>
      </w:rPr>
    </w:lvl>
    <w:lvl w:ilvl="5">
      <w:start w:val="1"/>
      <w:numFmt w:val="decimal"/>
      <w:lvlText w:val="%1.%2.%3.%4.%5.%6"/>
      <w:lvlJc w:val="left"/>
      <w:pPr>
        <w:tabs>
          <w:tab w:val="num" w:pos="0"/>
        </w:tabs>
        <w:ind w:left="1080" w:hanging="1080"/>
      </w:pPr>
      <w:rPr>
        <w:b w:val="0"/>
        <w:strike w:val="0"/>
        <w:dstrike w:val="0"/>
        <w:u w:val="none"/>
        <w:effect w:val="none"/>
      </w:rPr>
    </w:lvl>
    <w:lvl w:ilvl="6">
      <w:start w:val="1"/>
      <w:numFmt w:val="decimal"/>
      <w:lvlText w:val="%1.%2.%3.%4.%5.%6.%7"/>
      <w:lvlJc w:val="left"/>
      <w:pPr>
        <w:tabs>
          <w:tab w:val="num" w:pos="0"/>
        </w:tabs>
        <w:ind w:left="1440" w:hanging="1440"/>
      </w:pPr>
      <w:rPr>
        <w:b w:val="0"/>
        <w:strike w:val="0"/>
        <w:dstrike w:val="0"/>
        <w:u w:val="none"/>
        <w:effect w:val="none"/>
      </w:rPr>
    </w:lvl>
    <w:lvl w:ilvl="7">
      <w:start w:val="1"/>
      <w:numFmt w:val="decimal"/>
      <w:lvlText w:val="%1.%2.%3.%4.%5.%6.%7.%8"/>
      <w:lvlJc w:val="left"/>
      <w:pPr>
        <w:tabs>
          <w:tab w:val="num" w:pos="0"/>
        </w:tabs>
        <w:ind w:left="1440" w:hanging="1440"/>
      </w:pPr>
      <w:rPr>
        <w:b w:val="0"/>
        <w:strike w:val="0"/>
        <w:dstrike w:val="0"/>
        <w:u w:val="none"/>
        <w:effect w:val="none"/>
      </w:rPr>
    </w:lvl>
    <w:lvl w:ilvl="8">
      <w:start w:val="1"/>
      <w:numFmt w:val="decimal"/>
      <w:lvlText w:val="%1.%2.%3.%4.%5.%6.%7.%8.%9"/>
      <w:lvlJc w:val="left"/>
      <w:pPr>
        <w:tabs>
          <w:tab w:val="num" w:pos="0"/>
        </w:tabs>
        <w:ind w:left="1800" w:hanging="1800"/>
      </w:pPr>
      <w:rPr>
        <w:b w:val="0"/>
        <w:strike w:val="0"/>
        <w:dstrike w:val="0"/>
        <w:u w:val="none"/>
        <w:effect w:val="none"/>
      </w:rPr>
    </w:lvl>
  </w:abstractNum>
  <w:abstractNum w:abstractNumId="11" w15:restartNumberingAfterBreak="0">
    <w:nsid w:val="00000016"/>
    <w:multiLevelType w:val="multilevel"/>
    <w:tmpl w:val="00000016"/>
    <w:name w:val="WW8Num26"/>
    <w:lvl w:ilvl="0">
      <w:start w:val="3"/>
      <w:numFmt w:val="decimal"/>
      <w:lvlText w:val="%1"/>
      <w:lvlJc w:val="left"/>
      <w:pPr>
        <w:tabs>
          <w:tab w:val="num" w:pos="0"/>
        </w:tabs>
        <w:ind w:left="375" w:hanging="375"/>
      </w:pPr>
      <w:rPr>
        <w:rFonts w:cs="Times New Roman"/>
        <w:b/>
      </w:rPr>
    </w:lvl>
    <w:lvl w:ilvl="1">
      <w:start w:val="1"/>
      <w:numFmt w:val="decimal"/>
      <w:lvlText w:val="%1.%2"/>
      <w:lvlJc w:val="left"/>
      <w:pPr>
        <w:tabs>
          <w:tab w:val="num" w:pos="0"/>
        </w:tabs>
        <w:ind w:left="1146" w:hanging="720"/>
      </w:pPr>
      <w:rPr>
        <w:rFonts w:cs="Times New Roman"/>
        <w:b w:val="0"/>
      </w:rPr>
    </w:lvl>
    <w:lvl w:ilvl="2">
      <w:start w:val="1"/>
      <w:numFmt w:val="decimal"/>
      <w:lvlText w:val="%1.%2.%3"/>
      <w:lvlJc w:val="left"/>
      <w:pPr>
        <w:tabs>
          <w:tab w:val="num" w:pos="0"/>
        </w:tabs>
        <w:ind w:left="1146" w:hanging="720"/>
      </w:pPr>
      <w:rPr>
        <w:rFonts w:cs="Times New Roman"/>
        <w:b w:val="0"/>
      </w:rPr>
    </w:lvl>
    <w:lvl w:ilvl="3">
      <w:start w:val="1"/>
      <w:numFmt w:val="decimal"/>
      <w:lvlText w:val="%1.%2.%3.%4"/>
      <w:lvlJc w:val="left"/>
      <w:pPr>
        <w:tabs>
          <w:tab w:val="num" w:pos="0"/>
        </w:tabs>
        <w:ind w:left="2358" w:hanging="1080"/>
      </w:pPr>
      <w:rPr>
        <w:rFonts w:cs="Times New Roman"/>
        <w:b/>
      </w:rPr>
    </w:lvl>
    <w:lvl w:ilvl="4">
      <w:start w:val="1"/>
      <w:numFmt w:val="decimal"/>
      <w:lvlText w:val="%1.%2.%3.%4.%5"/>
      <w:lvlJc w:val="left"/>
      <w:pPr>
        <w:tabs>
          <w:tab w:val="num" w:pos="0"/>
        </w:tabs>
        <w:ind w:left="3144" w:hanging="1440"/>
      </w:pPr>
      <w:rPr>
        <w:rFonts w:cs="Times New Roman"/>
        <w:b/>
      </w:rPr>
    </w:lvl>
    <w:lvl w:ilvl="5">
      <w:start w:val="1"/>
      <w:numFmt w:val="decimal"/>
      <w:lvlText w:val="%1.%2.%3.%4.%5.%6"/>
      <w:lvlJc w:val="left"/>
      <w:pPr>
        <w:tabs>
          <w:tab w:val="num" w:pos="0"/>
        </w:tabs>
        <w:ind w:left="3570" w:hanging="1440"/>
      </w:pPr>
      <w:rPr>
        <w:rFonts w:cs="Times New Roman"/>
        <w:b/>
      </w:rPr>
    </w:lvl>
    <w:lvl w:ilvl="6">
      <w:start w:val="1"/>
      <w:numFmt w:val="decimal"/>
      <w:lvlText w:val="%1.%2.%3.%4.%5.%6.%7"/>
      <w:lvlJc w:val="left"/>
      <w:pPr>
        <w:tabs>
          <w:tab w:val="num" w:pos="0"/>
        </w:tabs>
        <w:ind w:left="4356" w:hanging="1800"/>
      </w:pPr>
      <w:rPr>
        <w:rFonts w:cs="Times New Roman"/>
        <w:b/>
      </w:rPr>
    </w:lvl>
    <w:lvl w:ilvl="7">
      <w:start w:val="1"/>
      <w:numFmt w:val="decimal"/>
      <w:lvlText w:val="%1.%2.%3.%4.%5.%6.%7.%8"/>
      <w:lvlJc w:val="left"/>
      <w:pPr>
        <w:tabs>
          <w:tab w:val="num" w:pos="0"/>
        </w:tabs>
        <w:ind w:left="5142" w:hanging="2160"/>
      </w:pPr>
      <w:rPr>
        <w:rFonts w:cs="Times New Roman"/>
        <w:b/>
      </w:rPr>
    </w:lvl>
    <w:lvl w:ilvl="8">
      <w:start w:val="1"/>
      <w:numFmt w:val="decimal"/>
      <w:lvlText w:val="%1.%2.%3.%4.%5.%6.%7.%8.%9"/>
      <w:lvlJc w:val="left"/>
      <w:pPr>
        <w:tabs>
          <w:tab w:val="num" w:pos="0"/>
        </w:tabs>
        <w:ind w:left="5568" w:hanging="2160"/>
      </w:pPr>
      <w:rPr>
        <w:rFonts w:cs="Times New Roman"/>
        <w:b/>
      </w:rPr>
    </w:lvl>
  </w:abstractNum>
  <w:abstractNum w:abstractNumId="12" w15:restartNumberingAfterBreak="0">
    <w:nsid w:val="00000017"/>
    <w:multiLevelType w:val="singleLevel"/>
    <w:tmpl w:val="00000017"/>
    <w:name w:val="WW8Num27"/>
    <w:lvl w:ilvl="0">
      <w:start w:val="1"/>
      <w:numFmt w:val="bullet"/>
      <w:lvlText w:val=""/>
      <w:lvlJc w:val="left"/>
      <w:pPr>
        <w:tabs>
          <w:tab w:val="num" w:pos="0"/>
        </w:tabs>
        <w:ind w:left="1647" w:hanging="360"/>
      </w:pPr>
      <w:rPr>
        <w:rFonts w:ascii="Symbol" w:hAnsi="Symbol"/>
        <w:i w:val="0"/>
        <w:color w:val="auto"/>
      </w:rPr>
    </w:lvl>
  </w:abstractNum>
  <w:abstractNum w:abstractNumId="13" w15:restartNumberingAfterBreak="0">
    <w:nsid w:val="00000019"/>
    <w:multiLevelType w:val="multilevel"/>
    <w:tmpl w:val="18F83C20"/>
    <w:name w:val="WW8Num29"/>
    <w:lvl w:ilvl="0">
      <w:start w:val="6"/>
      <w:numFmt w:val="decimal"/>
      <w:lvlText w:val="%1"/>
      <w:lvlJc w:val="left"/>
      <w:pPr>
        <w:tabs>
          <w:tab w:val="num" w:pos="0"/>
        </w:tabs>
        <w:ind w:left="360" w:hanging="360"/>
      </w:pPr>
      <w:rPr>
        <w:strike w:val="0"/>
        <w:dstrike w:val="0"/>
        <w:u w:val="none"/>
        <w:effect w:val="none"/>
      </w:rPr>
    </w:lvl>
    <w:lvl w:ilvl="1">
      <w:start w:val="1"/>
      <w:numFmt w:val="decimal"/>
      <w:lvlText w:val="%1.%2"/>
      <w:lvlJc w:val="left"/>
      <w:pPr>
        <w:tabs>
          <w:tab w:val="num" w:pos="0"/>
        </w:tabs>
        <w:ind w:left="720" w:hanging="360"/>
      </w:pPr>
      <w:rPr>
        <w:b/>
        <w:strike w:val="0"/>
        <w:dstrike w:val="0"/>
        <w:u w:val="none"/>
        <w:effect w:val="none"/>
      </w:rPr>
    </w:lvl>
    <w:lvl w:ilvl="2">
      <w:start w:val="1"/>
      <w:numFmt w:val="decimal"/>
      <w:lvlText w:val="%1.%2.%3"/>
      <w:lvlJc w:val="left"/>
      <w:pPr>
        <w:tabs>
          <w:tab w:val="num" w:pos="0"/>
        </w:tabs>
        <w:ind w:left="1440" w:hanging="720"/>
      </w:pPr>
      <w:rPr>
        <w:strike w:val="0"/>
        <w:dstrike w:val="0"/>
        <w:u w:val="none"/>
        <w:effect w:val="none"/>
      </w:rPr>
    </w:lvl>
    <w:lvl w:ilvl="3">
      <w:start w:val="1"/>
      <w:numFmt w:val="decimal"/>
      <w:lvlText w:val="%1.%2.%3.%4"/>
      <w:lvlJc w:val="left"/>
      <w:pPr>
        <w:tabs>
          <w:tab w:val="num" w:pos="0"/>
        </w:tabs>
        <w:ind w:left="1800" w:hanging="720"/>
      </w:pPr>
      <w:rPr>
        <w:strike w:val="0"/>
        <w:dstrike w:val="0"/>
        <w:u w:val="none"/>
        <w:effect w:val="none"/>
      </w:rPr>
    </w:lvl>
    <w:lvl w:ilvl="4">
      <w:start w:val="1"/>
      <w:numFmt w:val="decimal"/>
      <w:lvlText w:val="%1.%2.%3.%4.%5"/>
      <w:lvlJc w:val="left"/>
      <w:pPr>
        <w:tabs>
          <w:tab w:val="num" w:pos="0"/>
        </w:tabs>
        <w:ind w:left="2520" w:hanging="1080"/>
      </w:pPr>
      <w:rPr>
        <w:strike w:val="0"/>
        <w:dstrike w:val="0"/>
        <w:u w:val="none"/>
        <w:effect w:val="none"/>
      </w:rPr>
    </w:lvl>
    <w:lvl w:ilvl="5">
      <w:start w:val="1"/>
      <w:numFmt w:val="decimal"/>
      <w:lvlText w:val="%1.%2.%3.%4.%5.%6"/>
      <w:lvlJc w:val="left"/>
      <w:pPr>
        <w:tabs>
          <w:tab w:val="num" w:pos="0"/>
        </w:tabs>
        <w:ind w:left="2880" w:hanging="1080"/>
      </w:pPr>
      <w:rPr>
        <w:strike w:val="0"/>
        <w:dstrike w:val="0"/>
        <w:u w:val="none"/>
        <w:effect w:val="none"/>
      </w:rPr>
    </w:lvl>
    <w:lvl w:ilvl="6">
      <w:start w:val="1"/>
      <w:numFmt w:val="decimal"/>
      <w:lvlText w:val="%1.%2.%3.%4.%5.%6.%7"/>
      <w:lvlJc w:val="left"/>
      <w:pPr>
        <w:tabs>
          <w:tab w:val="num" w:pos="0"/>
        </w:tabs>
        <w:ind w:left="3600" w:hanging="1440"/>
      </w:pPr>
      <w:rPr>
        <w:strike w:val="0"/>
        <w:dstrike w:val="0"/>
        <w:u w:val="none"/>
        <w:effect w:val="none"/>
      </w:rPr>
    </w:lvl>
    <w:lvl w:ilvl="7">
      <w:start w:val="1"/>
      <w:numFmt w:val="decimal"/>
      <w:lvlText w:val="%1.%2.%3.%4.%5.%6.%7.%8"/>
      <w:lvlJc w:val="left"/>
      <w:pPr>
        <w:tabs>
          <w:tab w:val="num" w:pos="0"/>
        </w:tabs>
        <w:ind w:left="3960" w:hanging="1440"/>
      </w:pPr>
      <w:rPr>
        <w:strike w:val="0"/>
        <w:dstrike w:val="0"/>
        <w:u w:val="none"/>
        <w:effect w:val="none"/>
      </w:rPr>
    </w:lvl>
    <w:lvl w:ilvl="8">
      <w:start w:val="1"/>
      <w:numFmt w:val="decimal"/>
      <w:lvlText w:val="%1.%2.%3.%4.%5.%6.%7.%8.%9"/>
      <w:lvlJc w:val="left"/>
      <w:pPr>
        <w:tabs>
          <w:tab w:val="num" w:pos="0"/>
        </w:tabs>
        <w:ind w:left="4680" w:hanging="1800"/>
      </w:pPr>
      <w:rPr>
        <w:strike w:val="0"/>
        <w:dstrike w:val="0"/>
        <w:u w:val="none"/>
        <w:effect w:val="none"/>
      </w:rPr>
    </w:lvl>
  </w:abstractNum>
  <w:abstractNum w:abstractNumId="14" w15:restartNumberingAfterBreak="0">
    <w:nsid w:val="0000001A"/>
    <w:multiLevelType w:val="multilevel"/>
    <w:tmpl w:val="D5441B5E"/>
    <w:name w:val="WW8Num30"/>
    <w:lvl w:ilvl="0">
      <w:start w:val="5"/>
      <w:numFmt w:val="decimal"/>
      <w:lvlText w:val="%1"/>
      <w:lvlJc w:val="left"/>
      <w:pPr>
        <w:tabs>
          <w:tab w:val="num" w:pos="0"/>
        </w:tabs>
        <w:ind w:left="360" w:hanging="360"/>
      </w:pPr>
      <w:rPr>
        <w:rFonts w:cs="Times New Roman"/>
        <w:b w:val="0"/>
      </w:rPr>
    </w:lvl>
    <w:lvl w:ilvl="1">
      <w:start w:val="1"/>
      <w:numFmt w:val="decimal"/>
      <w:lvlText w:val="%1.%2"/>
      <w:lvlJc w:val="left"/>
      <w:pPr>
        <w:tabs>
          <w:tab w:val="num" w:pos="0"/>
        </w:tabs>
        <w:ind w:left="360" w:hanging="360"/>
      </w:pPr>
      <w:rPr>
        <w:rFonts w:cs="Times New Roman"/>
        <w:b w:val="0"/>
        <w:color w:val="auto"/>
      </w:rPr>
    </w:lvl>
    <w:lvl w:ilvl="2">
      <w:start w:val="1"/>
      <w:numFmt w:val="decimal"/>
      <w:lvlText w:val="%1.%2.%3"/>
      <w:lvlJc w:val="left"/>
      <w:pPr>
        <w:tabs>
          <w:tab w:val="num" w:pos="0"/>
        </w:tabs>
        <w:ind w:left="720" w:hanging="720"/>
      </w:pPr>
      <w:rPr>
        <w:rFonts w:cs="Times New Roman"/>
        <w:b w:val="0"/>
      </w:rPr>
    </w:lvl>
    <w:lvl w:ilvl="3">
      <w:start w:val="1"/>
      <w:numFmt w:val="decimal"/>
      <w:lvlText w:val="%1.%2.%3.%4"/>
      <w:lvlJc w:val="left"/>
      <w:pPr>
        <w:tabs>
          <w:tab w:val="num" w:pos="0"/>
        </w:tabs>
        <w:ind w:left="720" w:hanging="720"/>
      </w:pPr>
      <w:rPr>
        <w:rFonts w:cs="Times New Roman"/>
        <w:b w:val="0"/>
      </w:rPr>
    </w:lvl>
    <w:lvl w:ilvl="4">
      <w:start w:val="1"/>
      <w:numFmt w:val="decimal"/>
      <w:lvlText w:val="%1.%2.%3.%4.%5"/>
      <w:lvlJc w:val="left"/>
      <w:pPr>
        <w:tabs>
          <w:tab w:val="num" w:pos="0"/>
        </w:tabs>
        <w:ind w:left="1080" w:hanging="1080"/>
      </w:pPr>
      <w:rPr>
        <w:rFonts w:cs="Times New Roman"/>
        <w:b w:val="0"/>
      </w:rPr>
    </w:lvl>
    <w:lvl w:ilvl="5">
      <w:start w:val="1"/>
      <w:numFmt w:val="decimal"/>
      <w:lvlText w:val="%1.%2.%3.%4.%5.%6"/>
      <w:lvlJc w:val="left"/>
      <w:pPr>
        <w:tabs>
          <w:tab w:val="num" w:pos="0"/>
        </w:tabs>
        <w:ind w:left="1080" w:hanging="1080"/>
      </w:pPr>
      <w:rPr>
        <w:rFonts w:cs="Times New Roman"/>
        <w:b w:val="0"/>
      </w:rPr>
    </w:lvl>
    <w:lvl w:ilvl="6">
      <w:start w:val="1"/>
      <w:numFmt w:val="decimal"/>
      <w:lvlText w:val="%1.%2.%3.%4.%5.%6.%7"/>
      <w:lvlJc w:val="left"/>
      <w:pPr>
        <w:tabs>
          <w:tab w:val="num" w:pos="0"/>
        </w:tabs>
        <w:ind w:left="1440" w:hanging="1440"/>
      </w:pPr>
      <w:rPr>
        <w:rFonts w:cs="Times New Roman"/>
        <w:b w:val="0"/>
      </w:rPr>
    </w:lvl>
    <w:lvl w:ilvl="7">
      <w:start w:val="1"/>
      <w:numFmt w:val="decimal"/>
      <w:lvlText w:val="%1.%2.%3.%4.%5.%6.%7.%8"/>
      <w:lvlJc w:val="left"/>
      <w:pPr>
        <w:tabs>
          <w:tab w:val="num" w:pos="0"/>
        </w:tabs>
        <w:ind w:left="1440" w:hanging="1440"/>
      </w:pPr>
      <w:rPr>
        <w:rFonts w:cs="Times New Roman"/>
        <w:b w:val="0"/>
      </w:rPr>
    </w:lvl>
    <w:lvl w:ilvl="8">
      <w:start w:val="1"/>
      <w:numFmt w:val="decimal"/>
      <w:lvlText w:val="%1.%2.%3.%4.%5.%6.%7.%8.%9"/>
      <w:lvlJc w:val="left"/>
      <w:pPr>
        <w:tabs>
          <w:tab w:val="num" w:pos="0"/>
        </w:tabs>
        <w:ind w:left="1440" w:hanging="1440"/>
      </w:pPr>
      <w:rPr>
        <w:rFonts w:cs="Times New Roman"/>
        <w:b w:val="0"/>
      </w:rPr>
    </w:lvl>
  </w:abstractNum>
  <w:abstractNum w:abstractNumId="15" w15:restartNumberingAfterBreak="0">
    <w:nsid w:val="0000001B"/>
    <w:multiLevelType w:val="multilevel"/>
    <w:tmpl w:val="7548A576"/>
    <w:name w:val="WW8Num31"/>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6" w15:restartNumberingAfterBreak="0">
    <w:nsid w:val="0000001C"/>
    <w:multiLevelType w:val="multilevel"/>
    <w:tmpl w:val="FF8E9A1A"/>
    <w:name w:val="WW8Num32"/>
    <w:lvl w:ilvl="0">
      <w:start w:val="7"/>
      <w:numFmt w:val="decimal"/>
      <w:lvlText w:val="%1"/>
      <w:lvlJc w:val="left"/>
      <w:pPr>
        <w:tabs>
          <w:tab w:val="num" w:pos="0"/>
        </w:tabs>
        <w:ind w:left="360" w:hanging="360"/>
      </w:pPr>
      <w:rPr>
        <w:rFonts w:cs="Times New Roman"/>
      </w:rPr>
    </w:lvl>
    <w:lvl w:ilvl="1">
      <w:start w:val="4"/>
      <w:numFmt w:val="decimal"/>
      <w:lvlText w:val="%1.%2"/>
      <w:lvlJc w:val="left"/>
      <w:pPr>
        <w:tabs>
          <w:tab w:val="num" w:pos="-654"/>
        </w:tabs>
        <w:ind w:left="786" w:hanging="360"/>
      </w:pPr>
      <w:rPr>
        <w:rFonts w:cs="Times New Roman"/>
        <w:b/>
        <w:i w:val="0"/>
      </w:rPr>
    </w:lvl>
    <w:lvl w:ilvl="2">
      <w:start w:val="1"/>
      <w:numFmt w:val="decimal"/>
      <w:lvlText w:val="%1.%2.%3"/>
      <w:lvlJc w:val="left"/>
      <w:pPr>
        <w:tabs>
          <w:tab w:val="num" w:pos="0"/>
        </w:tabs>
        <w:ind w:left="2880" w:hanging="720"/>
      </w:pPr>
      <w:rPr>
        <w:rFonts w:cs="Times New Roman"/>
      </w:rPr>
    </w:lvl>
    <w:lvl w:ilvl="3">
      <w:start w:val="1"/>
      <w:numFmt w:val="decimal"/>
      <w:lvlText w:val="%1.%2.%3.%4"/>
      <w:lvlJc w:val="left"/>
      <w:pPr>
        <w:tabs>
          <w:tab w:val="num" w:pos="0"/>
        </w:tabs>
        <w:ind w:left="3960" w:hanging="720"/>
      </w:pPr>
      <w:rPr>
        <w:rFonts w:cs="Times New Roman"/>
      </w:rPr>
    </w:lvl>
    <w:lvl w:ilvl="4">
      <w:start w:val="1"/>
      <w:numFmt w:val="decimal"/>
      <w:lvlText w:val="%1.%2.%3.%4.%5"/>
      <w:lvlJc w:val="left"/>
      <w:pPr>
        <w:tabs>
          <w:tab w:val="num" w:pos="0"/>
        </w:tabs>
        <w:ind w:left="5400" w:hanging="1080"/>
      </w:pPr>
      <w:rPr>
        <w:rFonts w:cs="Times New Roman"/>
      </w:rPr>
    </w:lvl>
    <w:lvl w:ilvl="5">
      <w:start w:val="1"/>
      <w:numFmt w:val="decimal"/>
      <w:lvlText w:val="%1.%2.%3.%4.%5.%6"/>
      <w:lvlJc w:val="left"/>
      <w:pPr>
        <w:tabs>
          <w:tab w:val="num" w:pos="0"/>
        </w:tabs>
        <w:ind w:left="6480" w:hanging="1080"/>
      </w:pPr>
      <w:rPr>
        <w:rFonts w:cs="Times New Roman"/>
      </w:rPr>
    </w:lvl>
    <w:lvl w:ilvl="6">
      <w:start w:val="1"/>
      <w:numFmt w:val="decimal"/>
      <w:lvlText w:val="%1.%2.%3.%4.%5.%6.%7"/>
      <w:lvlJc w:val="left"/>
      <w:pPr>
        <w:tabs>
          <w:tab w:val="num" w:pos="0"/>
        </w:tabs>
        <w:ind w:left="7920" w:hanging="1440"/>
      </w:pPr>
      <w:rPr>
        <w:rFonts w:cs="Times New Roman"/>
      </w:rPr>
    </w:lvl>
    <w:lvl w:ilvl="7">
      <w:start w:val="1"/>
      <w:numFmt w:val="decimal"/>
      <w:lvlText w:val="%1.%2.%3.%4.%5.%6.%7.%8"/>
      <w:lvlJc w:val="left"/>
      <w:pPr>
        <w:tabs>
          <w:tab w:val="num" w:pos="0"/>
        </w:tabs>
        <w:ind w:left="9000" w:hanging="1440"/>
      </w:pPr>
      <w:rPr>
        <w:rFonts w:cs="Times New Roman"/>
      </w:rPr>
    </w:lvl>
    <w:lvl w:ilvl="8">
      <w:start w:val="1"/>
      <w:numFmt w:val="decimal"/>
      <w:lvlText w:val="%1.%2.%3.%4.%5.%6.%7.%8.%9"/>
      <w:lvlJc w:val="left"/>
      <w:pPr>
        <w:tabs>
          <w:tab w:val="num" w:pos="0"/>
        </w:tabs>
        <w:ind w:left="10440" w:hanging="1800"/>
      </w:pPr>
      <w:rPr>
        <w:rFonts w:cs="Times New Roman"/>
      </w:rPr>
    </w:lvl>
  </w:abstractNum>
  <w:abstractNum w:abstractNumId="17" w15:restartNumberingAfterBreak="0">
    <w:nsid w:val="00000020"/>
    <w:multiLevelType w:val="multilevel"/>
    <w:tmpl w:val="00000020"/>
    <w:name w:val="WW8Num36"/>
    <w:lvl w:ilvl="0">
      <w:start w:val="7"/>
      <w:numFmt w:val="decimal"/>
      <w:lvlText w:val="%1"/>
      <w:lvlJc w:val="left"/>
      <w:pPr>
        <w:tabs>
          <w:tab w:val="num" w:pos="0"/>
        </w:tabs>
        <w:ind w:left="375" w:hanging="375"/>
      </w:pPr>
      <w:rPr>
        <w:rFonts w:cs="Times New Roman"/>
        <w:b/>
      </w:rPr>
    </w:lvl>
    <w:lvl w:ilvl="1">
      <w:start w:val="14"/>
      <w:numFmt w:val="decimal"/>
      <w:lvlText w:val="%1.%2"/>
      <w:lvlJc w:val="left"/>
      <w:pPr>
        <w:tabs>
          <w:tab w:val="num" w:pos="0"/>
        </w:tabs>
        <w:ind w:left="517" w:hanging="375"/>
      </w:pPr>
      <w:rPr>
        <w:rFonts w:cs="Times New Roman"/>
        <w:b/>
      </w:rPr>
    </w:lvl>
    <w:lvl w:ilvl="2">
      <w:start w:val="1"/>
      <w:numFmt w:val="decimal"/>
      <w:lvlText w:val="%1.%2.%3"/>
      <w:lvlJc w:val="left"/>
      <w:pPr>
        <w:tabs>
          <w:tab w:val="num" w:pos="0"/>
        </w:tabs>
        <w:ind w:left="720" w:hanging="720"/>
      </w:pPr>
      <w:rPr>
        <w:rFonts w:cs="Times New Roman"/>
        <w:b/>
      </w:rPr>
    </w:lvl>
    <w:lvl w:ilvl="3">
      <w:start w:val="1"/>
      <w:numFmt w:val="decimal"/>
      <w:lvlText w:val="%1.%2.%3.%4"/>
      <w:lvlJc w:val="left"/>
      <w:pPr>
        <w:tabs>
          <w:tab w:val="num" w:pos="0"/>
        </w:tabs>
        <w:ind w:left="720" w:hanging="720"/>
      </w:pPr>
      <w:rPr>
        <w:rFonts w:cs="Times New Roman"/>
        <w:b/>
      </w:rPr>
    </w:lvl>
    <w:lvl w:ilvl="4">
      <w:start w:val="1"/>
      <w:numFmt w:val="decimal"/>
      <w:lvlText w:val="%1.%2.%3.%4.%5"/>
      <w:lvlJc w:val="left"/>
      <w:pPr>
        <w:tabs>
          <w:tab w:val="num" w:pos="0"/>
        </w:tabs>
        <w:ind w:left="1080" w:hanging="1080"/>
      </w:pPr>
      <w:rPr>
        <w:rFonts w:cs="Times New Roman"/>
        <w:b/>
      </w:rPr>
    </w:lvl>
    <w:lvl w:ilvl="5">
      <w:start w:val="1"/>
      <w:numFmt w:val="decimal"/>
      <w:lvlText w:val="%1.%2.%3.%4.%5.%6"/>
      <w:lvlJc w:val="left"/>
      <w:pPr>
        <w:tabs>
          <w:tab w:val="num" w:pos="0"/>
        </w:tabs>
        <w:ind w:left="1080" w:hanging="1080"/>
      </w:pPr>
      <w:rPr>
        <w:rFonts w:cs="Times New Roman"/>
        <w:b/>
      </w:rPr>
    </w:lvl>
    <w:lvl w:ilvl="6">
      <w:start w:val="1"/>
      <w:numFmt w:val="decimal"/>
      <w:lvlText w:val="%1.%2.%3.%4.%5.%6.%7"/>
      <w:lvlJc w:val="left"/>
      <w:pPr>
        <w:tabs>
          <w:tab w:val="num" w:pos="0"/>
        </w:tabs>
        <w:ind w:left="1440" w:hanging="1440"/>
      </w:pPr>
      <w:rPr>
        <w:rFonts w:cs="Times New Roman"/>
        <w:b/>
      </w:rPr>
    </w:lvl>
    <w:lvl w:ilvl="7">
      <w:start w:val="1"/>
      <w:numFmt w:val="decimal"/>
      <w:lvlText w:val="%1.%2.%3.%4.%5.%6.%7.%8"/>
      <w:lvlJc w:val="left"/>
      <w:pPr>
        <w:tabs>
          <w:tab w:val="num" w:pos="0"/>
        </w:tabs>
        <w:ind w:left="1440" w:hanging="1440"/>
      </w:pPr>
      <w:rPr>
        <w:rFonts w:cs="Times New Roman"/>
        <w:b/>
      </w:rPr>
    </w:lvl>
    <w:lvl w:ilvl="8">
      <w:start w:val="1"/>
      <w:numFmt w:val="decimal"/>
      <w:lvlText w:val="%1.%2.%3.%4.%5.%6.%7.%8.%9"/>
      <w:lvlJc w:val="left"/>
      <w:pPr>
        <w:tabs>
          <w:tab w:val="num" w:pos="0"/>
        </w:tabs>
        <w:ind w:left="1440" w:hanging="1440"/>
      </w:pPr>
      <w:rPr>
        <w:rFonts w:cs="Times New Roman"/>
        <w:b/>
      </w:rPr>
    </w:lvl>
  </w:abstractNum>
  <w:abstractNum w:abstractNumId="18" w15:restartNumberingAfterBreak="0">
    <w:nsid w:val="00000022"/>
    <w:multiLevelType w:val="multilevel"/>
    <w:tmpl w:val="00000022"/>
    <w:name w:val="WW8Num38"/>
    <w:lvl w:ilvl="0">
      <w:start w:val="6"/>
      <w:numFmt w:val="decimal"/>
      <w:lvlText w:val="%1"/>
      <w:lvlJc w:val="left"/>
      <w:pPr>
        <w:tabs>
          <w:tab w:val="num" w:pos="0"/>
        </w:tabs>
        <w:ind w:left="360" w:hanging="360"/>
      </w:pPr>
      <w:rPr>
        <w:strike w:val="0"/>
        <w:dstrike w:val="0"/>
        <w:u w:val="none"/>
        <w:effect w:val="none"/>
      </w:rPr>
    </w:lvl>
    <w:lvl w:ilvl="1">
      <w:start w:val="1"/>
      <w:numFmt w:val="decimal"/>
      <w:lvlText w:val="%1.%2"/>
      <w:lvlJc w:val="left"/>
      <w:pPr>
        <w:tabs>
          <w:tab w:val="num" w:pos="0"/>
        </w:tabs>
        <w:ind w:left="720" w:hanging="360"/>
      </w:pPr>
      <w:rPr>
        <w:b w:val="0"/>
        <w:strike w:val="0"/>
        <w:dstrike w:val="0"/>
        <w:u w:val="none"/>
        <w:effect w:val="none"/>
      </w:rPr>
    </w:lvl>
    <w:lvl w:ilvl="2">
      <w:start w:val="1"/>
      <w:numFmt w:val="decimal"/>
      <w:lvlText w:val="%1.%2.%3"/>
      <w:lvlJc w:val="left"/>
      <w:pPr>
        <w:tabs>
          <w:tab w:val="num" w:pos="0"/>
        </w:tabs>
        <w:ind w:left="1440" w:hanging="720"/>
      </w:pPr>
      <w:rPr>
        <w:strike w:val="0"/>
        <w:dstrike w:val="0"/>
        <w:u w:val="none"/>
        <w:effect w:val="none"/>
      </w:rPr>
    </w:lvl>
    <w:lvl w:ilvl="3">
      <w:start w:val="1"/>
      <w:numFmt w:val="decimal"/>
      <w:lvlText w:val="%1.%2.%3.%4"/>
      <w:lvlJc w:val="left"/>
      <w:pPr>
        <w:tabs>
          <w:tab w:val="num" w:pos="0"/>
        </w:tabs>
        <w:ind w:left="1800" w:hanging="720"/>
      </w:pPr>
      <w:rPr>
        <w:strike w:val="0"/>
        <w:dstrike w:val="0"/>
        <w:u w:val="none"/>
        <w:effect w:val="none"/>
      </w:rPr>
    </w:lvl>
    <w:lvl w:ilvl="4">
      <w:start w:val="1"/>
      <w:numFmt w:val="decimal"/>
      <w:lvlText w:val="%1.%2.%3.%4.%5"/>
      <w:lvlJc w:val="left"/>
      <w:pPr>
        <w:tabs>
          <w:tab w:val="num" w:pos="0"/>
        </w:tabs>
        <w:ind w:left="2520" w:hanging="1080"/>
      </w:pPr>
      <w:rPr>
        <w:strike w:val="0"/>
        <w:dstrike w:val="0"/>
        <w:u w:val="none"/>
        <w:effect w:val="none"/>
      </w:rPr>
    </w:lvl>
    <w:lvl w:ilvl="5">
      <w:start w:val="1"/>
      <w:numFmt w:val="decimal"/>
      <w:lvlText w:val="%1.%2.%3.%4.%5.%6"/>
      <w:lvlJc w:val="left"/>
      <w:pPr>
        <w:tabs>
          <w:tab w:val="num" w:pos="0"/>
        </w:tabs>
        <w:ind w:left="2880" w:hanging="1080"/>
      </w:pPr>
      <w:rPr>
        <w:strike w:val="0"/>
        <w:dstrike w:val="0"/>
        <w:u w:val="none"/>
        <w:effect w:val="none"/>
      </w:rPr>
    </w:lvl>
    <w:lvl w:ilvl="6">
      <w:start w:val="1"/>
      <w:numFmt w:val="decimal"/>
      <w:lvlText w:val="%1.%2.%3.%4.%5.%6.%7"/>
      <w:lvlJc w:val="left"/>
      <w:pPr>
        <w:tabs>
          <w:tab w:val="num" w:pos="0"/>
        </w:tabs>
        <w:ind w:left="3600" w:hanging="1440"/>
      </w:pPr>
      <w:rPr>
        <w:strike w:val="0"/>
        <w:dstrike w:val="0"/>
        <w:u w:val="none"/>
        <w:effect w:val="none"/>
      </w:rPr>
    </w:lvl>
    <w:lvl w:ilvl="7">
      <w:start w:val="1"/>
      <w:numFmt w:val="decimal"/>
      <w:lvlText w:val="%1.%2.%3.%4.%5.%6.%7.%8"/>
      <w:lvlJc w:val="left"/>
      <w:pPr>
        <w:tabs>
          <w:tab w:val="num" w:pos="0"/>
        </w:tabs>
        <w:ind w:left="3960" w:hanging="1440"/>
      </w:pPr>
      <w:rPr>
        <w:strike w:val="0"/>
        <w:dstrike w:val="0"/>
        <w:u w:val="none"/>
        <w:effect w:val="none"/>
      </w:rPr>
    </w:lvl>
    <w:lvl w:ilvl="8">
      <w:start w:val="1"/>
      <w:numFmt w:val="decimal"/>
      <w:lvlText w:val="%1.%2.%3.%4.%5.%6.%7.%8.%9"/>
      <w:lvlJc w:val="left"/>
      <w:pPr>
        <w:tabs>
          <w:tab w:val="num" w:pos="0"/>
        </w:tabs>
        <w:ind w:left="4680" w:hanging="1800"/>
      </w:pPr>
      <w:rPr>
        <w:strike w:val="0"/>
        <w:dstrike w:val="0"/>
        <w:u w:val="none"/>
        <w:effect w:val="none"/>
      </w:rPr>
    </w:lvl>
  </w:abstractNum>
  <w:abstractNum w:abstractNumId="19" w15:restartNumberingAfterBreak="0">
    <w:nsid w:val="00000025"/>
    <w:multiLevelType w:val="multilevel"/>
    <w:tmpl w:val="A3707F96"/>
    <w:name w:val="WW8Num41"/>
    <w:lvl w:ilvl="0">
      <w:start w:val="3"/>
      <w:numFmt w:val="decimal"/>
      <w:lvlText w:val="%1"/>
      <w:lvlJc w:val="left"/>
      <w:pPr>
        <w:tabs>
          <w:tab w:val="num" w:pos="0"/>
        </w:tabs>
        <w:ind w:left="375" w:hanging="375"/>
      </w:pPr>
      <w:rPr>
        <w:rFonts w:cs="Times New Roman"/>
        <w:strike w:val="0"/>
        <w:dstrike w:val="0"/>
        <w:u w:val="none"/>
        <w:effect w:val="none"/>
      </w:rPr>
    </w:lvl>
    <w:lvl w:ilvl="1">
      <w:start w:val="1"/>
      <w:numFmt w:val="decimal"/>
      <w:lvlText w:val="%1.%2"/>
      <w:lvlJc w:val="left"/>
      <w:pPr>
        <w:tabs>
          <w:tab w:val="num" w:pos="0"/>
        </w:tabs>
        <w:ind w:left="1146" w:hanging="720"/>
      </w:pPr>
      <w:rPr>
        <w:rFonts w:cs="Times New Roman"/>
        <w:b w:val="0"/>
        <w:strike w:val="0"/>
        <w:dstrike w:val="0"/>
        <w:u w:val="none"/>
        <w:effect w:val="none"/>
      </w:rPr>
    </w:lvl>
    <w:lvl w:ilvl="2">
      <w:start w:val="1"/>
      <w:numFmt w:val="decimal"/>
      <w:lvlText w:val="%1.%2.%3"/>
      <w:lvlJc w:val="left"/>
      <w:pPr>
        <w:tabs>
          <w:tab w:val="num" w:pos="0"/>
        </w:tabs>
        <w:ind w:left="1146" w:hanging="720"/>
      </w:pPr>
      <w:rPr>
        <w:rFonts w:cs="Times New Roman"/>
        <w:b w:val="0"/>
      </w:rPr>
    </w:lvl>
    <w:lvl w:ilvl="3">
      <w:start w:val="1"/>
      <w:numFmt w:val="decimal"/>
      <w:lvlText w:val="%1.%2.%3.%4"/>
      <w:lvlJc w:val="left"/>
      <w:pPr>
        <w:tabs>
          <w:tab w:val="num" w:pos="0"/>
        </w:tabs>
        <w:ind w:left="2358" w:hanging="1080"/>
      </w:pPr>
      <w:rPr>
        <w:rFonts w:cs="Times New Roman"/>
        <w:strike w:val="0"/>
        <w:dstrike w:val="0"/>
        <w:u w:val="none"/>
        <w:effect w:val="none"/>
      </w:rPr>
    </w:lvl>
    <w:lvl w:ilvl="4">
      <w:start w:val="1"/>
      <w:numFmt w:val="decimal"/>
      <w:lvlText w:val="%1.%2.%3.%4.%5"/>
      <w:lvlJc w:val="left"/>
      <w:pPr>
        <w:tabs>
          <w:tab w:val="num" w:pos="0"/>
        </w:tabs>
        <w:ind w:left="3144" w:hanging="1440"/>
      </w:pPr>
      <w:rPr>
        <w:rFonts w:cs="Times New Roman"/>
        <w:strike w:val="0"/>
        <w:dstrike w:val="0"/>
        <w:u w:val="none"/>
        <w:effect w:val="none"/>
      </w:rPr>
    </w:lvl>
    <w:lvl w:ilvl="5">
      <w:start w:val="1"/>
      <w:numFmt w:val="decimal"/>
      <w:lvlText w:val="%1.%2.%3.%4.%5.%6"/>
      <w:lvlJc w:val="left"/>
      <w:pPr>
        <w:tabs>
          <w:tab w:val="num" w:pos="0"/>
        </w:tabs>
        <w:ind w:left="3570" w:hanging="1440"/>
      </w:pPr>
      <w:rPr>
        <w:rFonts w:cs="Times New Roman"/>
        <w:strike w:val="0"/>
        <w:dstrike w:val="0"/>
        <w:u w:val="none"/>
        <w:effect w:val="none"/>
      </w:rPr>
    </w:lvl>
    <w:lvl w:ilvl="6">
      <w:start w:val="1"/>
      <w:numFmt w:val="decimal"/>
      <w:lvlText w:val="%1.%2.%3.%4.%5.%6.%7"/>
      <w:lvlJc w:val="left"/>
      <w:pPr>
        <w:tabs>
          <w:tab w:val="num" w:pos="0"/>
        </w:tabs>
        <w:ind w:left="4356" w:hanging="1800"/>
      </w:pPr>
      <w:rPr>
        <w:rFonts w:cs="Times New Roman"/>
        <w:strike w:val="0"/>
        <w:dstrike w:val="0"/>
        <w:u w:val="none"/>
        <w:effect w:val="none"/>
      </w:rPr>
    </w:lvl>
    <w:lvl w:ilvl="7">
      <w:start w:val="1"/>
      <w:numFmt w:val="decimal"/>
      <w:lvlText w:val="%1.%2.%3.%4.%5.%6.%7.%8"/>
      <w:lvlJc w:val="left"/>
      <w:pPr>
        <w:tabs>
          <w:tab w:val="num" w:pos="0"/>
        </w:tabs>
        <w:ind w:left="5142" w:hanging="2160"/>
      </w:pPr>
      <w:rPr>
        <w:rFonts w:cs="Times New Roman"/>
        <w:strike w:val="0"/>
        <w:dstrike w:val="0"/>
        <w:u w:val="none"/>
        <w:effect w:val="none"/>
      </w:rPr>
    </w:lvl>
    <w:lvl w:ilvl="8">
      <w:start w:val="1"/>
      <w:numFmt w:val="decimal"/>
      <w:lvlText w:val="%1.%2.%3.%4.%5.%6.%7.%8.%9"/>
      <w:lvlJc w:val="left"/>
      <w:pPr>
        <w:tabs>
          <w:tab w:val="num" w:pos="0"/>
        </w:tabs>
        <w:ind w:left="5568" w:hanging="2160"/>
      </w:pPr>
      <w:rPr>
        <w:rFonts w:cs="Times New Roman"/>
        <w:strike w:val="0"/>
        <w:dstrike w:val="0"/>
        <w:u w:val="none"/>
        <w:effect w:val="none"/>
      </w:rPr>
    </w:lvl>
  </w:abstractNum>
  <w:abstractNum w:abstractNumId="20" w15:restartNumberingAfterBreak="0">
    <w:nsid w:val="00000028"/>
    <w:multiLevelType w:val="multilevel"/>
    <w:tmpl w:val="BA7E298A"/>
    <w:name w:val="WW8Num44"/>
    <w:lvl w:ilvl="0">
      <w:start w:val="7"/>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1440" w:hanging="360"/>
      </w:pPr>
      <w:rPr>
        <w:rFonts w:cs="Times New Roman"/>
        <w:b/>
      </w:rPr>
    </w:lvl>
    <w:lvl w:ilvl="2">
      <w:start w:val="1"/>
      <w:numFmt w:val="decimal"/>
      <w:lvlText w:val="%1.%2.%3"/>
      <w:lvlJc w:val="left"/>
      <w:pPr>
        <w:tabs>
          <w:tab w:val="num" w:pos="0"/>
        </w:tabs>
        <w:ind w:left="2880" w:hanging="720"/>
      </w:pPr>
      <w:rPr>
        <w:rFonts w:cs="Times New Roman"/>
      </w:rPr>
    </w:lvl>
    <w:lvl w:ilvl="3">
      <w:start w:val="1"/>
      <w:numFmt w:val="decimal"/>
      <w:lvlText w:val="%1.%2.%3.%4"/>
      <w:lvlJc w:val="left"/>
      <w:pPr>
        <w:tabs>
          <w:tab w:val="num" w:pos="0"/>
        </w:tabs>
        <w:ind w:left="3960" w:hanging="720"/>
      </w:pPr>
      <w:rPr>
        <w:rFonts w:cs="Times New Roman"/>
      </w:rPr>
    </w:lvl>
    <w:lvl w:ilvl="4">
      <w:start w:val="1"/>
      <w:numFmt w:val="decimal"/>
      <w:lvlText w:val="%1.%2.%3.%4.%5"/>
      <w:lvlJc w:val="left"/>
      <w:pPr>
        <w:tabs>
          <w:tab w:val="num" w:pos="0"/>
        </w:tabs>
        <w:ind w:left="5400" w:hanging="1080"/>
      </w:pPr>
      <w:rPr>
        <w:rFonts w:cs="Times New Roman"/>
      </w:rPr>
    </w:lvl>
    <w:lvl w:ilvl="5">
      <w:start w:val="1"/>
      <w:numFmt w:val="decimal"/>
      <w:lvlText w:val="%1.%2.%3.%4.%5.%6"/>
      <w:lvlJc w:val="left"/>
      <w:pPr>
        <w:tabs>
          <w:tab w:val="num" w:pos="0"/>
        </w:tabs>
        <w:ind w:left="6480" w:hanging="1080"/>
      </w:pPr>
      <w:rPr>
        <w:rFonts w:cs="Times New Roman"/>
      </w:rPr>
    </w:lvl>
    <w:lvl w:ilvl="6">
      <w:start w:val="1"/>
      <w:numFmt w:val="decimal"/>
      <w:lvlText w:val="%1.%2.%3.%4.%5.%6.%7"/>
      <w:lvlJc w:val="left"/>
      <w:pPr>
        <w:tabs>
          <w:tab w:val="num" w:pos="0"/>
        </w:tabs>
        <w:ind w:left="7920" w:hanging="1440"/>
      </w:pPr>
      <w:rPr>
        <w:rFonts w:cs="Times New Roman"/>
      </w:rPr>
    </w:lvl>
    <w:lvl w:ilvl="7">
      <w:start w:val="1"/>
      <w:numFmt w:val="decimal"/>
      <w:lvlText w:val="%1.%2.%3.%4.%5.%6.%7.%8"/>
      <w:lvlJc w:val="left"/>
      <w:pPr>
        <w:tabs>
          <w:tab w:val="num" w:pos="0"/>
        </w:tabs>
        <w:ind w:left="9000" w:hanging="1440"/>
      </w:pPr>
      <w:rPr>
        <w:rFonts w:cs="Times New Roman"/>
      </w:rPr>
    </w:lvl>
    <w:lvl w:ilvl="8">
      <w:start w:val="1"/>
      <w:numFmt w:val="decimal"/>
      <w:lvlText w:val="%1.%2.%3.%4.%5.%6.%7.%8.%9"/>
      <w:lvlJc w:val="left"/>
      <w:pPr>
        <w:tabs>
          <w:tab w:val="num" w:pos="0"/>
        </w:tabs>
        <w:ind w:left="10440" w:hanging="1800"/>
      </w:pPr>
      <w:rPr>
        <w:rFonts w:cs="Times New Roman"/>
      </w:rPr>
    </w:lvl>
  </w:abstractNum>
  <w:abstractNum w:abstractNumId="21" w15:restartNumberingAfterBreak="0">
    <w:nsid w:val="00000029"/>
    <w:multiLevelType w:val="multilevel"/>
    <w:tmpl w:val="543C1094"/>
    <w:lvl w:ilvl="0">
      <w:start w:val="2"/>
      <w:numFmt w:val="decimal"/>
      <w:lvlText w:val="%1"/>
      <w:lvlJc w:val="left"/>
      <w:pPr>
        <w:tabs>
          <w:tab w:val="num" w:pos="0"/>
        </w:tabs>
        <w:ind w:left="375" w:hanging="375"/>
      </w:pPr>
      <w:rPr>
        <w:rFonts w:cs="Times New Roman"/>
      </w:rPr>
    </w:lvl>
    <w:lvl w:ilvl="1">
      <w:start w:val="1"/>
      <w:numFmt w:val="decimal"/>
      <w:lvlText w:val="%1.%2"/>
      <w:lvlJc w:val="left"/>
      <w:pPr>
        <w:tabs>
          <w:tab w:val="num" w:pos="0"/>
        </w:tabs>
        <w:ind w:left="1428" w:hanging="720"/>
      </w:pPr>
      <w:rPr>
        <w:rFonts w:cs="Times New Roman"/>
        <w:b/>
      </w:rPr>
    </w:lvl>
    <w:lvl w:ilvl="2">
      <w:start w:val="1"/>
      <w:numFmt w:val="decimal"/>
      <w:lvlText w:val="2.3.%3."/>
      <w:lvlJc w:val="left"/>
      <w:pPr>
        <w:tabs>
          <w:tab w:val="num" w:pos="0"/>
        </w:tabs>
        <w:ind w:left="1429" w:hanging="720"/>
      </w:pPr>
      <w:rPr>
        <w:rFonts w:asciiTheme="minorHAnsi" w:eastAsia="Times New Roman" w:hAnsiTheme="minorHAnsi" w:cstheme="minorHAnsi" w:hint="default"/>
        <w:b w:val="0"/>
        <w:color w:val="FF0000"/>
        <w:sz w:val="22"/>
        <w:szCs w:val="22"/>
      </w:rPr>
    </w:lvl>
    <w:lvl w:ilvl="3">
      <w:start w:val="1"/>
      <w:numFmt w:val="decimal"/>
      <w:lvlText w:val="%1.%2.%3.%4"/>
      <w:lvlJc w:val="left"/>
      <w:pPr>
        <w:tabs>
          <w:tab w:val="num" w:pos="0"/>
        </w:tabs>
        <w:ind w:left="3204" w:hanging="1080"/>
      </w:pPr>
      <w:rPr>
        <w:rFonts w:cs="Times New Roman"/>
      </w:rPr>
    </w:lvl>
    <w:lvl w:ilvl="4">
      <w:start w:val="1"/>
      <w:numFmt w:val="decimal"/>
      <w:lvlText w:val="%1.%2.%3.%4.%5"/>
      <w:lvlJc w:val="left"/>
      <w:pPr>
        <w:tabs>
          <w:tab w:val="num" w:pos="0"/>
        </w:tabs>
        <w:ind w:left="4272" w:hanging="1440"/>
      </w:pPr>
      <w:rPr>
        <w:rFonts w:cs="Times New Roman"/>
      </w:rPr>
    </w:lvl>
    <w:lvl w:ilvl="5">
      <w:start w:val="1"/>
      <w:numFmt w:val="decimal"/>
      <w:lvlText w:val="%1.%2.%3.%4.%5.%6"/>
      <w:lvlJc w:val="left"/>
      <w:pPr>
        <w:tabs>
          <w:tab w:val="num" w:pos="0"/>
        </w:tabs>
        <w:ind w:left="4980" w:hanging="1440"/>
      </w:pPr>
      <w:rPr>
        <w:rFonts w:cs="Times New Roman"/>
      </w:rPr>
    </w:lvl>
    <w:lvl w:ilvl="6">
      <w:start w:val="1"/>
      <w:numFmt w:val="decimal"/>
      <w:lvlText w:val="%1.%2.%3.%4.%5.%6.%7"/>
      <w:lvlJc w:val="left"/>
      <w:pPr>
        <w:tabs>
          <w:tab w:val="num" w:pos="0"/>
        </w:tabs>
        <w:ind w:left="6048" w:hanging="1800"/>
      </w:pPr>
      <w:rPr>
        <w:rFonts w:cs="Times New Roman"/>
      </w:rPr>
    </w:lvl>
    <w:lvl w:ilvl="7">
      <w:start w:val="1"/>
      <w:numFmt w:val="decimal"/>
      <w:lvlText w:val="%1.%2.%3.%4.%5.%6.%7.%8"/>
      <w:lvlJc w:val="left"/>
      <w:pPr>
        <w:tabs>
          <w:tab w:val="num" w:pos="0"/>
        </w:tabs>
        <w:ind w:left="7116" w:hanging="2160"/>
      </w:pPr>
      <w:rPr>
        <w:rFonts w:cs="Times New Roman"/>
      </w:rPr>
    </w:lvl>
    <w:lvl w:ilvl="8">
      <w:start w:val="1"/>
      <w:numFmt w:val="decimal"/>
      <w:lvlText w:val="%1.%2.%3.%4.%5.%6.%7.%8.%9"/>
      <w:lvlJc w:val="left"/>
      <w:pPr>
        <w:tabs>
          <w:tab w:val="num" w:pos="0"/>
        </w:tabs>
        <w:ind w:left="7824" w:hanging="2160"/>
      </w:pPr>
      <w:rPr>
        <w:rFonts w:cs="Times New Roman"/>
      </w:rPr>
    </w:lvl>
  </w:abstractNum>
  <w:abstractNum w:abstractNumId="22" w15:restartNumberingAfterBreak="0">
    <w:nsid w:val="0000002A"/>
    <w:multiLevelType w:val="multilevel"/>
    <w:tmpl w:val="DC007056"/>
    <w:name w:val="WW8Num42"/>
    <w:lvl w:ilvl="0">
      <w:start w:val="1"/>
      <w:numFmt w:val="lowerLetter"/>
      <w:lvlText w:val="%1."/>
      <w:lvlJc w:val="left"/>
      <w:pPr>
        <w:tabs>
          <w:tab w:val="num" w:pos="360"/>
        </w:tabs>
        <w:ind w:left="360" w:hanging="360"/>
      </w:pPr>
      <w:rPr>
        <w:rFonts w:hint="default"/>
        <w:b w:val="0"/>
        <w:sz w:val="20"/>
        <w:szCs w:val="20"/>
      </w:rPr>
    </w:lvl>
    <w:lvl w:ilvl="1">
      <w:start w:val="2"/>
      <w:numFmt w:val="decimal"/>
      <w:isLgl/>
      <w:lvlText w:val="%1.%2"/>
      <w:lvlJc w:val="left"/>
      <w:pPr>
        <w:ind w:left="2804" w:hanging="360"/>
      </w:pPr>
      <w:rPr>
        <w:rFonts w:hint="default"/>
      </w:rPr>
    </w:lvl>
    <w:lvl w:ilvl="2">
      <w:start w:val="1"/>
      <w:numFmt w:val="decimal"/>
      <w:isLgl/>
      <w:lvlText w:val="%1.%2.%3"/>
      <w:lvlJc w:val="left"/>
      <w:pPr>
        <w:ind w:left="5608" w:hanging="720"/>
      </w:pPr>
      <w:rPr>
        <w:rFonts w:hint="default"/>
      </w:rPr>
    </w:lvl>
    <w:lvl w:ilvl="3">
      <w:start w:val="1"/>
      <w:numFmt w:val="decimal"/>
      <w:isLgl/>
      <w:lvlText w:val="%1.%2.%3.%4"/>
      <w:lvlJc w:val="left"/>
      <w:pPr>
        <w:ind w:left="8052" w:hanging="720"/>
      </w:pPr>
      <w:rPr>
        <w:rFonts w:hint="default"/>
      </w:rPr>
    </w:lvl>
    <w:lvl w:ilvl="4">
      <w:start w:val="1"/>
      <w:numFmt w:val="decimal"/>
      <w:isLgl/>
      <w:lvlText w:val="%1.%2.%3.%4.%5"/>
      <w:lvlJc w:val="left"/>
      <w:pPr>
        <w:ind w:left="10856" w:hanging="1080"/>
      </w:pPr>
      <w:rPr>
        <w:rFonts w:hint="default"/>
      </w:rPr>
    </w:lvl>
    <w:lvl w:ilvl="5">
      <w:start w:val="1"/>
      <w:numFmt w:val="decimal"/>
      <w:isLgl/>
      <w:lvlText w:val="%1.%2.%3.%4.%5.%6"/>
      <w:lvlJc w:val="left"/>
      <w:pPr>
        <w:ind w:left="13300" w:hanging="1080"/>
      </w:pPr>
      <w:rPr>
        <w:rFonts w:hint="default"/>
      </w:rPr>
    </w:lvl>
    <w:lvl w:ilvl="6">
      <w:start w:val="1"/>
      <w:numFmt w:val="decimal"/>
      <w:isLgl/>
      <w:lvlText w:val="%1.%2.%3.%4.%5.%6.%7"/>
      <w:lvlJc w:val="left"/>
      <w:pPr>
        <w:ind w:left="16104" w:hanging="1440"/>
      </w:pPr>
      <w:rPr>
        <w:rFonts w:hint="default"/>
      </w:rPr>
    </w:lvl>
    <w:lvl w:ilvl="7">
      <w:start w:val="1"/>
      <w:numFmt w:val="decimal"/>
      <w:isLgl/>
      <w:lvlText w:val="%1.%2.%3.%4.%5.%6.%7.%8"/>
      <w:lvlJc w:val="left"/>
      <w:pPr>
        <w:ind w:left="18548" w:hanging="1440"/>
      </w:pPr>
      <w:rPr>
        <w:rFonts w:hint="default"/>
      </w:rPr>
    </w:lvl>
    <w:lvl w:ilvl="8">
      <w:start w:val="1"/>
      <w:numFmt w:val="decimal"/>
      <w:isLgl/>
      <w:lvlText w:val="%1.%2.%3.%4.%5.%6.%7.%8.%9"/>
      <w:lvlJc w:val="left"/>
      <w:pPr>
        <w:ind w:left="20992" w:hanging="1440"/>
      </w:pPr>
      <w:rPr>
        <w:rFonts w:hint="default"/>
      </w:rPr>
    </w:lvl>
  </w:abstractNum>
  <w:abstractNum w:abstractNumId="23" w15:restartNumberingAfterBreak="0">
    <w:nsid w:val="0000002B"/>
    <w:multiLevelType w:val="multilevel"/>
    <w:tmpl w:val="0000002B"/>
    <w:name w:val="WW8Num47"/>
    <w:lvl w:ilvl="0">
      <w:start w:val="4"/>
      <w:numFmt w:val="decimal"/>
      <w:lvlText w:val="%1"/>
      <w:lvlJc w:val="left"/>
      <w:pPr>
        <w:tabs>
          <w:tab w:val="num" w:pos="0"/>
        </w:tabs>
        <w:ind w:left="375" w:hanging="375"/>
      </w:pPr>
      <w:rPr>
        <w:rFonts w:cs="Times New Roman"/>
      </w:rPr>
    </w:lvl>
    <w:lvl w:ilvl="1">
      <w:start w:val="1"/>
      <w:numFmt w:val="decimal"/>
      <w:lvlText w:val="%1.%2"/>
      <w:lvlJc w:val="left"/>
      <w:pPr>
        <w:tabs>
          <w:tab w:val="num" w:pos="0"/>
        </w:tabs>
        <w:ind w:left="1080" w:hanging="720"/>
      </w:pPr>
      <w:rPr>
        <w:rFonts w:cs="Times New Roman"/>
        <w:b w:val="0"/>
      </w:rPr>
    </w:lvl>
    <w:lvl w:ilvl="2">
      <w:start w:val="1"/>
      <w:numFmt w:val="decimal"/>
      <w:lvlText w:val="%1.%2.%3"/>
      <w:lvlJc w:val="left"/>
      <w:pPr>
        <w:tabs>
          <w:tab w:val="num" w:pos="0"/>
        </w:tabs>
        <w:ind w:left="1146" w:hanging="720"/>
      </w:pPr>
      <w:rPr>
        <w:rFonts w:cs="Times New Roman"/>
      </w:rPr>
    </w:lvl>
    <w:lvl w:ilvl="3">
      <w:start w:val="1"/>
      <w:numFmt w:val="decimal"/>
      <w:lvlText w:val="%1.%2.%3.%4"/>
      <w:lvlJc w:val="left"/>
      <w:pPr>
        <w:tabs>
          <w:tab w:val="num" w:pos="0"/>
        </w:tabs>
        <w:ind w:left="2160" w:hanging="1080"/>
      </w:pPr>
      <w:rPr>
        <w:rFonts w:cs="Times New Roman"/>
      </w:rPr>
    </w:lvl>
    <w:lvl w:ilvl="4">
      <w:start w:val="1"/>
      <w:numFmt w:val="decimal"/>
      <w:lvlText w:val="%1.%2.%3.%4.%5"/>
      <w:lvlJc w:val="left"/>
      <w:pPr>
        <w:tabs>
          <w:tab w:val="num" w:pos="0"/>
        </w:tabs>
        <w:ind w:left="2880" w:hanging="1440"/>
      </w:pPr>
      <w:rPr>
        <w:rFonts w:cs="Times New Roman"/>
      </w:rPr>
    </w:lvl>
    <w:lvl w:ilvl="5">
      <w:start w:val="1"/>
      <w:numFmt w:val="decimal"/>
      <w:lvlText w:val="%1.%2.%3.%4.%5.%6"/>
      <w:lvlJc w:val="left"/>
      <w:pPr>
        <w:tabs>
          <w:tab w:val="num" w:pos="0"/>
        </w:tabs>
        <w:ind w:left="3600" w:hanging="1800"/>
      </w:pPr>
      <w:rPr>
        <w:rFonts w:cs="Times New Roman"/>
      </w:rPr>
    </w:lvl>
    <w:lvl w:ilvl="6">
      <w:start w:val="1"/>
      <w:numFmt w:val="decimal"/>
      <w:lvlText w:val="%1.%2.%3.%4.%5.%6.%7"/>
      <w:lvlJc w:val="left"/>
      <w:pPr>
        <w:tabs>
          <w:tab w:val="num" w:pos="0"/>
        </w:tabs>
        <w:ind w:left="3960" w:hanging="1800"/>
      </w:pPr>
      <w:rPr>
        <w:rFonts w:cs="Times New Roman"/>
      </w:rPr>
    </w:lvl>
    <w:lvl w:ilvl="7">
      <w:start w:val="1"/>
      <w:numFmt w:val="decimal"/>
      <w:lvlText w:val="%1.%2.%3.%4.%5.%6.%7.%8"/>
      <w:lvlJc w:val="left"/>
      <w:pPr>
        <w:tabs>
          <w:tab w:val="num" w:pos="0"/>
        </w:tabs>
        <w:ind w:left="4680" w:hanging="2160"/>
      </w:pPr>
      <w:rPr>
        <w:rFonts w:cs="Times New Roman"/>
      </w:rPr>
    </w:lvl>
    <w:lvl w:ilvl="8">
      <w:start w:val="1"/>
      <w:numFmt w:val="decimal"/>
      <w:lvlText w:val="%1.%2.%3.%4.%5.%6.%7.%8.%9"/>
      <w:lvlJc w:val="left"/>
      <w:pPr>
        <w:tabs>
          <w:tab w:val="num" w:pos="0"/>
        </w:tabs>
        <w:ind w:left="5400" w:hanging="2520"/>
      </w:pPr>
      <w:rPr>
        <w:rFonts w:cs="Times New Roman"/>
      </w:rPr>
    </w:lvl>
  </w:abstractNum>
  <w:abstractNum w:abstractNumId="24" w15:restartNumberingAfterBreak="0">
    <w:nsid w:val="0000002D"/>
    <w:multiLevelType w:val="multilevel"/>
    <w:tmpl w:val="2F9A7CD0"/>
    <w:name w:val="WW8Num45"/>
    <w:lvl w:ilvl="0">
      <w:start w:val="1"/>
      <w:numFmt w:val="decimal"/>
      <w:lvlText w:val="%1."/>
      <w:lvlJc w:val="left"/>
      <w:pPr>
        <w:tabs>
          <w:tab w:val="num" w:pos="420"/>
        </w:tabs>
        <w:ind w:left="420" w:hanging="360"/>
      </w:pPr>
      <w:rPr>
        <w:rFonts w:cs="Times New Roman"/>
        <w:b w:val="0"/>
        <w:i w:val="0"/>
      </w:rPr>
    </w:lvl>
    <w:lvl w:ilvl="1">
      <w:start w:val="1"/>
      <w:numFmt w:val="decimal"/>
      <w:lvlText w:val="1.%2."/>
      <w:lvlJc w:val="left"/>
      <w:pPr>
        <w:tabs>
          <w:tab w:val="num" w:pos="1440"/>
        </w:tabs>
        <w:ind w:left="1440" w:hanging="360"/>
      </w:pPr>
      <w:rPr>
        <w:rFonts w:hint="default"/>
        <w:color w:val="000000"/>
      </w:rPr>
    </w:lvl>
    <w:lvl w:ilvl="2">
      <w:start w:val="1"/>
      <w:numFmt w:val="decimal"/>
      <w:lvlText w:val="1.4.%3."/>
      <w:lvlJc w:val="left"/>
      <w:pPr>
        <w:tabs>
          <w:tab w:val="num" w:pos="2160"/>
        </w:tabs>
        <w:ind w:left="2160" w:hanging="180"/>
      </w:pPr>
      <w:rPr>
        <w:rFonts w:hint="default"/>
        <w:b w:val="0"/>
      </w:rPr>
    </w:lvl>
    <w:lvl w:ilvl="3">
      <w:start w:val="1"/>
      <w:numFmt w:val="upperRoman"/>
      <w:lvlText w:val="%4."/>
      <w:lvlJc w:val="left"/>
      <w:pPr>
        <w:tabs>
          <w:tab w:val="num" w:pos="3240"/>
        </w:tabs>
        <w:ind w:left="3240" w:hanging="72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0000002E"/>
    <w:multiLevelType w:val="multilevel"/>
    <w:tmpl w:val="7DC43B28"/>
    <w:name w:val="WW8Num50"/>
    <w:lvl w:ilvl="0">
      <w:start w:val="1"/>
      <w:numFmt w:val="upperLetter"/>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6" w15:restartNumberingAfterBreak="0">
    <w:nsid w:val="0000002F"/>
    <w:multiLevelType w:val="multilevel"/>
    <w:tmpl w:val="BD9CC17A"/>
    <w:name w:val="WW8Num51"/>
    <w:lvl w:ilvl="0">
      <w:start w:val="2"/>
      <w:numFmt w:val="decimal"/>
      <w:lvlText w:val="%1"/>
      <w:lvlJc w:val="left"/>
      <w:pPr>
        <w:tabs>
          <w:tab w:val="num" w:pos="0"/>
        </w:tabs>
        <w:ind w:left="360" w:hanging="360"/>
      </w:pPr>
    </w:lvl>
    <w:lvl w:ilvl="1">
      <w:start w:val="1"/>
      <w:numFmt w:val="decimal"/>
      <w:lvlText w:val="%1.%2"/>
      <w:lvlJc w:val="left"/>
      <w:pPr>
        <w:tabs>
          <w:tab w:val="num" w:pos="0"/>
        </w:tabs>
        <w:ind w:left="786" w:hanging="360"/>
      </w:pPr>
      <w:rPr>
        <w:b w:val="0"/>
      </w:r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4848" w:hanging="1440"/>
      </w:pPr>
    </w:lvl>
  </w:abstractNum>
  <w:abstractNum w:abstractNumId="27" w15:restartNumberingAfterBreak="0">
    <w:nsid w:val="00000030"/>
    <w:multiLevelType w:val="multilevel"/>
    <w:tmpl w:val="640EFD5A"/>
    <w:name w:val="WW8Num52"/>
    <w:lvl w:ilvl="0">
      <w:start w:val="1"/>
      <w:numFmt w:val="lowerLetter"/>
      <w:lvlText w:val="%1."/>
      <w:lvlJc w:val="left"/>
      <w:pPr>
        <w:tabs>
          <w:tab w:val="num" w:pos="719"/>
        </w:tabs>
        <w:ind w:left="719" w:hanging="435"/>
      </w:pPr>
      <w:rPr>
        <w:rFonts w:cs="Times New Roman"/>
        <w:strike w:val="0"/>
        <w:dstrike w:val="0"/>
        <w:u w:val="none"/>
        <w:effect w:val="none"/>
      </w:rPr>
    </w:lvl>
    <w:lvl w:ilvl="1">
      <w:start w:val="1"/>
      <w:numFmt w:val="decimal"/>
      <w:lvlText w:val="%2."/>
      <w:lvlJc w:val="left"/>
      <w:pPr>
        <w:tabs>
          <w:tab w:val="num" w:pos="1440"/>
        </w:tabs>
        <w:ind w:left="1440" w:hanging="360"/>
      </w:pPr>
      <w:rPr>
        <w:rFonts w:cs="Times New Roman"/>
        <w:b/>
      </w:rPr>
    </w:lvl>
    <w:lvl w:ilvl="2">
      <w:start w:val="1"/>
      <w:numFmt w:val="decimal"/>
      <w:lvlText w:val="%3."/>
      <w:lvlJc w:val="left"/>
      <w:pPr>
        <w:tabs>
          <w:tab w:val="num" w:pos="2160"/>
        </w:tabs>
        <w:ind w:left="2160" w:hanging="360"/>
      </w:pPr>
      <w:rPr>
        <w:rFonts w:cs="Times New Roman"/>
        <w:b/>
      </w:rPr>
    </w:lvl>
    <w:lvl w:ilvl="3">
      <w:start w:val="1"/>
      <w:numFmt w:val="decimal"/>
      <w:lvlText w:val="%4."/>
      <w:lvlJc w:val="left"/>
      <w:pPr>
        <w:tabs>
          <w:tab w:val="num" w:pos="2880"/>
        </w:tabs>
        <w:ind w:left="2880" w:hanging="360"/>
      </w:pPr>
      <w:rPr>
        <w:rFonts w:cs="Times New Roman"/>
        <w:b/>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00000032"/>
    <w:multiLevelType w:val="multilevel"/>
    <w:tmpl w:val="00000032"/>
    <w:name w:val="WW8Num54"/>
    <w:lvl w:ilvl="0">
      <w:start w:val="5"/>
      <w:numFmt w:val="decimal"/>
      <w:lvlText w:val="%1"/>
      <w:lvlJc w:val="left"/>
      <w:pPr>
        <w:tabs>
          <w:tab w:val="num" w:pos="0"/>
        </w:tabs>
        <w:ind w:left="375" w:hanging="375"/>
      </w:pPr>
      <w:rPr>
        <w:rFonts w:cs="Times New Roman"/>
      </w:rPr>
    </w:lvl>
    <w:lvl w:ilvl="1">
      <w:start w:val="1"/>
      <w:numFmt w:val="decimal"/>
      <w:lvlText w:val="%1.%2"/>
      <w:lvlJc w:val="left"/>
      <w:pPr>
        <w:tabs>
          <w:tab w:val="num" w:pos="0"/>
        </w:tabs>
        <w:ind w:left="1004" w:hanging="720"/>
      </w:pPr>
      <w:rPr>
        <w:rFonts w:cs="Times New Roman"/>
        <w:b w:val="0"/>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440" w:hanging="1440"/>
      </w:pPr>
      <w:rPr>
        <w:rFonts w:cs="Times New Roman"/>
      </w:rPr>
    </w:lvl>
    <w:lvl w:ilvl="5">
      <w:start w:val="1"/>
      <w:numFmt w:val="decimal"/>
      <w:lvlText w:val="%1.%2.%3.%4.%5.%6"/>
      <w:lvlJc w:val="left"/>
      <w:pPr>
        <w:tabs>
          <w:tab w:val="num" w:pos="0"/>
        </w:tabs>
        <w:ind w:left="1800" w:hanging="180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2160" w:hanging="2160"/>
      </w:pPr>
      <w:rPr>
        <w:rFonts w:cs="Times New Roman"/>
      </w:rPr>
    </w:lvl>
    <w:lvl w:ilvl="8">
      <w:start w:val="1"/>
      <w:numFmt w:val="decimal"/>
      <w:lvlText w:val="%1.%2.%3.%4.%5.%6.%7.%8.%9"/>
      <w:lvlJc w:val="left"/>
      <w:pPr>
        <w:tabs>
          <w:tab w:val="num" w:pos="0"/>
        </w:tabs>
        <w:ind w:left="2520" w:hanging="2520"/>
      </w:pPr>
      <w:rPr>
        <w:rFonts w:cs="Times New Roman"/>
      </w:rPr>
    </w:lvl>
  </w:abstractNum>
  <w:abstractNum w:abstractNumId="29" w15:restartNumberingAfterBreak="0">
    <w:nsid w:val="00000033"/>
    <w:multiLevelType w:val="multilevel"/>
    <w:tmpl w:val="00000033"/>
    <w:name w:val="WW8Num55"/>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0" w15:restartNumberingAfterBreak="0">
    <w:nsid w:val="00000036"/>
    <w:multiLevelType w:val="multilevel"/>
    <w:tmpl w:val="00000036"/>
    <w:name w:val="WW8Num58"/>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1" w15:restartNumberingAfterBreak="0">
    <w:nsid w:val="00000039"/>
    <w:multiLevelType w:val="multilevel"/>
    <w:tmpl w:val="EDD819F6"/>
    <w:name w:val="WW8Num61"/>
    <w:lvl w:ilvl="0">
      <w:start w:val="5"/>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b/>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32" w15:restartNumberingAfterBreak="0">
    <w:nsid w:val="0000003A"/>
    <w:multiLevelType w:val="singleLevel"/>
    <w:tmpl w:val="0000003A"/>
    <w:lvl w:ilvl="0">
      <w:start w:val="1"/>
      <w:numFmt w:val="lowerLetter"/>
      <w:lvlText w:val="%1."/>
      <w:lvlJc w:val="left"/>
      <w:pPr>
        <w:tabs>
          <w:tab w:val="num" w:pos="0"/>
        </w:tabs>
        <w:ind w:left="720" w:hanging="360"/>
      </w:pPr>
      <w:rPr>
        <w:rFonts w:cs="Times New Roman"/>
      </w:rPr>
    </w:lvl>
  </w:abstractNum>
  <w:abstractNum w:abstractNumId="33" w15:restartNumberingAfterBreak="0">
    <w:nsid w:val="0000003C"/>
    <w:multiLevelType w:val="singleLevel"/>
    <w:tmpl w:val="0000003C"/>
    <w:name w:val="WW8Num65"/>
    <w:lvl w:ilvl="0">
      <w:start w:val="1"/>
      <w:numFmt w:val="bullet"/>
      <w:lvlText w:val=""/>
      <w:lvlJc w:val="left"/>
      <w:pPr>
        <w:tabs>
          <w:tab w:val="num" w:pos="0"/>
        </w:tabs>
        <w:ind w:left="1080" w:hanging="360"/>
      </w:pPr>
      <w:rPr>
        <w:rFonts w:ascii="Symbol" w:hAnsi="Symbol"/>
      </w:rPr>
    </w:lvl>
  </w:abstractNum>
  <w:abstractNum w:abstractNumId="34" w15:restartNumberingAfterBreak="0">
    <w:nsid w:val="0000003D"/>
    <w:multiLevelType w:val="multilevel"/>
    <w:tmpl w:val="0000003D"/>
    <w:name w:val="WW8Num66"/>
    <w:lvl w:ilvl="0">
      <w:start w:val="1"/>
      <w:numFmt w:val="decimal"/>
      <w:lvlText w:val="%1"/>
      <w:lvlJc w:val="left"/>
      <w:pPr>
        <w:tabs>
          <w:tab w:val="num" w:pos="0"/>
        </w:tabs>
        <w:ind w:left="360" w:hanging="360"/>
      </w:pPr>
      <w:rPr>
        <w:rFonts w:cs="Times New Roman"/>
        <w:b/>
      </w:rPr>
    </w:lvl>
    <w:lvl w:ilvl="1">
      <w:start w:val="1"/>
      <w:numFmt w:val="decimal"/>
      <w:lvlText w:val="%1.%2"/>
      <w:lvlJc w:val="left"/>
      <w:pPr>
        <w:tabs>
          <w:tab w:val="num" w:pos="0"/>
        </w:tabs>
        <w:ind w:left="927" w:hanging="360"/>
      </w:pPr>
      <w:rPr>
        <w:rFonts w:cs="Times New Roman"/>
        <w:b/>
      </w:rPr>
    </w:lvl>
    <w:lvl w:ilvl="2">
      <w:start w:val="1"/>
      <w:numFmt w:val="decimal"/>
      <w:lvlText w:val="%1.%2.%3"/>
      <w:lvlJc w:val="left"/>
      <w:pPr>
        <w:tabs>
          <w:tab w:val="num" w:pos="0"/>
        </w:tabs>
        <w:ind w:left="1854" w:hanging="720"/>
      </w:pPr>
      <w:rPr>
        <w:rFonts w:cs="Times New Roman"/>
        <w:b/>
      </w:rPr>
    </w:lvl>
    <w:lvl w:ilvl="3">
      <w:start w:val="1"/>
      <w:numFmt w:val="decimal"/>
      <w:lvlText w:val="%1.%2.%3.%4"/>
      <w:lvlJc w:val="left"/>
      <w:pPr>
        <w:tabs>
          <w:tab w:val="num" w:pos="0"/>
        </w:tabs>
        <w:ind w:left="2781" w:hanging="1080"/>
      </w:pPr>
      <w:rPr>
        <w:rFonts w:cs="Times New Roman"/>
        <w:b/>
      </w:rPr>
    </w:lvl>
    <w:lvl w:ilvl="4">
      <w:start w:val="1"/>
      <w:numFmt w:val="decimal"/>
      <w:lvlText w:val="%1.%2.%3.%4.%5"/>
      <w:lvlJc w:val="left"/>
      <w:pPr>
        <w:tabs>
          <w:tab w:val="num" w:pos="0"/>
        </w:tabs>
        <w:ind w:left="3348" w:hanging="1080"/>
      </w:pPr>
      <w:rPr>
        <w:rFonts w:cs="Times New Roman"/>
        <w:b/>
      </w:rPr>
    </w:lvl>
    <w:lvl w:ilvl="5">
      <w:start w:val="1"/>
      <w:numFmt w:val="decimal"/>
      <w:lvlText w:val="%1.%2.%3.%4.%5.%6"/>
      <w:lvlJc w:val="left"/>
      <w:pPr>
        <w:tabs>
          <w:tab w:val="num" w:pos="0"/>
        </w:tabs>
        <w:ind w:left="4275" w:hanging="1440"/>
      </w:pPr>
      <w:rPr>
        <w:rFonts w:cs="Times New Roman"/>
        <w:b/>
      </w:rPr>
    </w:lvl>
    <w:lvl w:ilvl="6">
      <w:start w:val="1"/>
      <w:numFmt w:val="decimal"/>
      <w:lvlText w:val="%1.%2.%3.%4.%5.%6.%7"/>
      <w:lvlJc w:val="left"/>
      <w:pPr>
        <w:tabs>
          <w:tab w:val="num" w:pos="0"/>
        </w:tabs>
        <w:ind w:left="4842" w:hanging="1440"/>
      </w:pPr>
      <w:rPr>
        <w:rFonts w:cs="Times New Roman"/>
        <w:b/>
      </w:rPr>
    </w:lvl>
    <w:lvl w:ilvl="7">
      <w:start w:val="1"/>
      <w:numFmt w:val="decimal"/>
      <w:lvlText w:val="%1.%2.%3.%4.%5.%6.%7.%8"/>
      <w:lvlJc w:val="left"/>
      <w:pPr>
        <w:tabs>
          <w:tab w:val="num" w:pos="0"/>
        </w:tabs>
        <w:ind w:left="5769" w:hanging="1800"/>
      </w:pPr>
      <w:rPr>
        <w:rFonts w:cs="Times New Roman"/>
        <w:b/>
      </w:rPr>
    </w:lvl>
    <w:lvl w:ilvl="8">
      <w:start w:val="1"/>
      <w:numFmt w:val="decimal"/>
      <w:lvlText w:val="%1.%2.%3.%4.%5.%6.%7.%8.%9"/>
      <w:lvlJc w:val="left"/>
      <w:pPr>
        <w:tabs>
          <w:tab w:val="num" w:pos="0"/>
        </w:tabs>
        <w:ind w:left="6696" w:hanging="2160"/>
      </w:pPr>
      <w:rPr>
        <w:rFonts w:cs="Times New Roman"/>
        <w:b/>
      </w:rPr>
    </w:lvl>
  </w:abstractNum>
  <w:abstractNum w:abstractNumId="35" w15:restartNumberingAfterBreak="0">
    <w:nsid w:val="00000040"/>
    <w:multiLevelType w:val="multilevel"/>
    <w:tmpl w:val="EA7E7E1E"/>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b/>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36" w15:restartNumberingAfterBreak="0">
    <w:nsid w:val="00000041"/>
    <w:multiLevelType w:val="multilevel"/>
    <w:tmpl w:val="11A2BA42"/>
    <w:name w:val="WW8Num70"/>
    <w:lvl w:ilvl="0">
      <w:start w:val="1"/>
      <w:numFmt w:val="lowerLetter"/>
      <w:lvlText w:val="%1."/>
      <w:lvlJc w:val="left"/>
      <w:pPr>
        <w:tabs>
          <w:tab w:val="num" w:pos="0"/>
        </w:tabs>
        <w:ind w:left="1004" w:hanging="360"/>
      </w:pPr>
      <w:rPr>
        <w:rFonts w:cs="Times New Roman"/>
        <w:b w:val="0"/>
      </w:rPr>
    </w:lvl>
    <w:lvl w:ilvl="1">
      <w:start w:val="1"/>
      <w:numFmt w:val="lowerLetter"/>
      <w:lvlText w:val="%2."/>
      <w:lvlJc w:val="left"/>
      <w:pPr>
        <w:tabs>
          <w:tab w:val="num" w:pos="0"/>
        </w:tabs>
        <w:ind w:left="1724" w:hanging="360"/>
      </w:pPr>
      <w:rPr>
        <w:rFonts w:cs="Times New Roman"/>
      </w:rPr>
    </w:lvl>
    <w:lvl w:ilvl="2">
      <w:start w:val="1"/>
      <w:numFmt w:val="lowerRoman"/>
      <w:lvlText w:val="%3."/>
      <w:lvlJc w:val="right"/>
      <w:pPr>
        <w:tabs>
          <w:tab w:val="num" w:pos="0"/>
        </w:tabs>
        <w:ind w:left="2444" w:hanging="180"/>
      </w:pPr>
      <w:rPr>
        <w:rFonts w:cs="Times New Roman"/>
      </w:rPr>
    </w:lvl>
    <w:lvl w:ilvl="3">
      <w:start w:val="1"/>
      <w:numFmt w:val="decimal"/>
      <w:lvlText w:val="%4."/>
      <w:lvlJc w:val="left"/>
      <w:pPr>
        <w:tabs>
          <w:tab w:val="num" w:pos="0"/>
        </w:tabs>
        <w:ind w:left="3164" w:hanging="360"/>
      </w:pPr>
      <w:rPr>
        <w:rFonts w:cs="Times New Roman"/>
      </w:rPr>
    </w:lvl>
    <w:lvl w:ilvl="4">
      <w:start w:val="1"/>
      <w:numFmt w:val="lowerLetter"/>
      <w:lvlText w:val="%5."/>
      <w:lvlJc w:val="left"/>
      <w:pPr>
        <w:tabs>
          <w:tab w:val="num" w:pos="0"/>
        </w:tabs>
        <w:ind w:left="3884" w:hanging="360"/>
      </w:pPr>
      <w:rPr>
        <w:rFonts w:cs="Times New Roman"/>
      </w:rPr>
    </w:lvl>
    <w:lvl w:ilvl="5">
      <w:start w:val="1"/>
      <w:numFmt w:val="lowerRoman"/>
      <w:lvlText w:val="%6."/>
      <w:lvlJc w:val="right"/>
      <w:pPr>
        <w:tabs>
          <w:tab w:val="num" w:pos="0"/>
        </w:tabs>
        <w:ind w:left="4604" w:hanging="180"/>
      </w:pPr>
      <w:rPr>
        <w:rFonts w:cs="Times New Roman"/>
      </w:rPr>
    </w:lvl>
    <w:lvl w:ilvl="6">
      <w:start w:val="1"/>
      <w:numFmt w:val="decimal"/>
      <w:lvlText w:val="%7."/>
      <w:lvlJc w:val="left"/>
      <w:pPr>
        <w:tabs>
          <w:tab w:val="num" w:pos="0"/>
        </w:tabs>
        <w:ind w:left="5324" w:hanging="360"/>
      </w:pPr>
      <w:rPr>
        <w:rFonts w:cs="Times New Roman"/>
      </w:rPr>
    </w:lvl>
    <w:lvl w:ilvl="7">
      <w:start w:val="1"/>
      <w:numFmt w:val="lowerLetter"/>
      <w:lvlText w:val="%8."/>
      <w:lvlJc w:val="left"/>
      <w:pPr>
        <w:tabs>
          <w:tab w:val="num" w:pos="0"/>
        </w:tabs>
        <w:ind w:left="6044" w:hanging="360"/>
      </w:pPr>
      <w:rPr>
        <w:rFonts w:cs="Times New Roman"/>
      </w:rPr>
    </w:lvl>
    <w:lvl w:ilvl="8">
      <w:start w:val="1"/>
      <w:numFmt w:val="lowerRoman"/>
      <w:lvlText w:val="%9."/>
      <w:lvlJc w:val="right"/>
      <w:pPr>
        <w:tabs>
          <w:tab w:val="num" w:pos="0"/>
        </w:tabs>
        <w:ind w:left="6764" w:hanging="180"/>
      </w:pPr>
      <w:rPr>
        <w:rFonts w:cs="Times New Roman"/>
      </w:rPr>
    </w:lvl>
  </w:abstractNum>
  <w:abstractNum w:abstractNumId="37" w15:restartNumberingAfterBreak="0">
    <w:nsid w:val="00000043"/>
    <w:multiLevelType w:val="multilevel"/>
    <w:tmpl w:val="C4EE8BA2"/>
    <w:name w:val="WW8Num7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44"/>
    <w:multiLevelType w:val="singleLevel"/>
    <w:tmpl w:val="00000044"/>
    <w:name w:val="WW8Num73"/>
    <w:lvl w:ilvl="0">
      <w:start w:val="1"/>
      <w:numFmt w:val="lowerLetter"/>
      <w:lvlText w:val="%1."/>
      <w:lvlJc w:val="left"/>
      <w:pPr>
        <w:tabs>
          <w:tab w:val="num" w:pos="0"/>
        </w:tabs>
        <w:ind w:left="720" w:hanging="360"/>
      </w:pPr>
      <w:rPr>
        <w:rFonts w:cs="Times New Roman"/>
        <w:b w:val="0"/>
      </w:rPr>
    </w:lvl>
  </w:abstractNum>
  <w:abstractNum w:abstractNumId="39" w15:restartNumberingAfterBreak="0">
    <w:nsid w:val="00000045"/>
    <w:multiLevelType w:val="multilevel"/>
    <w:tmpl w:val="81F2C274"/>
    <w:name w:val="WW8Num74"/>
    <w:lvl w:ilvl="0">
      <w:start w:val="1"/>
      <w:numFmt w:val="lowerLetter"/>
      <w:lvlText w:val="%1."/>
      <w:lvlJc w:val="left"/>
      <w:pPr>
        <w:tabs>
          <w:tab w:val="num" w:pos="795"/>
        </w:tabs>
        <w:ind w:left="795" w:hanging="435"/>
      </w:pPr>
      <w:rPr>
        <w:rFonts w:cs="Times New Roman" w:hint="default"/>
        <w:color w:val="auto"/>
      </w:rPr>
    </w:lvl>
    <w:lvl w:ilvl="1">
      <w:start w:val="5"/>
      <w:numFmt w:val="decimal"/>
      <w:lvlText w:val="%2."/>
      <w:lvlJc w:val="left"/>
      <w:pPr>
        <w:tabs>
          <w:tab w:val="num" w:pos="1440"/>
        </w:tabs>
        <w:ind w:left="1440" w:hanging="360"/>
      </w:pPr>
      <w:rPr>
        <w:rFonts w:cs="Times New Roman"/>
        <w:b/>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15:restartNumberingAfterBreak="0">
    <w:nsid w:val="00000046"/>
    <w:multiLevelType w:val="multilevel"/>
    <w:tmpl w:val="BDC4BA92"/>
    <w:lvl w:ilvl="0">
      <w:start w:val="7"/>
      <w:numFmt w:val="decimal"/>
      <w:lvlText w:val="%1."/>
      <w:lvlJc w:val="left"/>
      <w:pPr>
        <w:tabs>
          <w:tab w:val="num" w:pos="0"/>
        </w:tabs>
        <w:ind w:left="2880" w:hanging="360"/>
      </w:pPr>
      <w:rPr>
        <w:rFonts w:cs="Times New Roman"/>
        <w:b/>
      </w:rPr>
    </w:lvl>
    <w:lvl w:ilvl="1">
      <w:start w:val="1"/>
      <w:numFmt w:val="decimal"/>
      <w:lvlText w:val="%1.%2"/>
      <w:lvlJc w:val="left"/>
      <w:pPr>
        <w:tabs>
          <w:tab w:val="num" w:pos="0"/>
        </w:tabs>
        <w:ind w:left="644" w:hanging="360"/>
      </w:pPr>
      <w:rPr>
        <w:rFonts w:cs="Times New Roman"/>
        <w:b/>
        <w:i w:val="0"/>
      </w:rPr>
    </w:lvl>
    <w:lvl w:ilvl="2">
      <w:start w:val="1"/>
      <w:numFmt w:val="decimal"/>
      <w:lvlText w:val="%1.%2.%3"/>
      <w:lvlJc w:val="left"/>
      <w:pPr>
        <w:tabs>
          <w:tab w:val="num" w:pos="0"/>
        </w:tabs>
        <w:ind w:left="3240" w:hanging="720"/>
      </w:pPr>
      <w:rPr>
        <w:rFonts w:cs="Times New Roman"/>
        <w:i w:val="0"/>
      </w:rPr>
    </w:lvl>
    <w:lvl w:ilvl="3">
      <w:start w:val="1"/>
      <w:numFmt w:val="decimal"/>
      <w:lvlText w:val="%1.%2.%3.%4"/>
      <w:lvlJc w:val="left"/>
      <w:pPr>
        <w:tabs>
          <w:tab w:val="num" w:pos="0"/>
        </w:tabs>
        <w:ind w:left="3240" w:hanging="720"/>
      </w:pPr>
      <w:rPr>
        <w:rFonts w:cs="Times New Roman"/>
        <w:i w:val="0"/>
      </w:rPr>
    </w:lvl>
    <w:lvl w:ilvl="4">
      <w:start w:val="1"/>
      <w:numFmt w:val="decimal"/>
      <w:lvlText w:val="%1.%2.%3.%4.%5"/>
      <w:lvlJc w:val="left"/>
      <w:pPr>
        <w:tabs>
          <w:tab w:val="num" w:pos="0"/>
        </w:tabs>
        <w:ind w:left="3600" w:hanging="1080"/>
      </w:pPr>
      <w:rPr>
        <w:rFonts w:cs="Times New Roman"/>
        <w:i w:val="0"/>
      </w:rPr>
    </w:lvl>
    <w:lvl w:ilvl="5">
      <w:start w:val="1"/>
      <w:numFmt w:val="decimal"/>
      <w:lvlText w:val="%1.%2.%3.%4.%5.%6"/>
      <w:lvlJc w:val="left"/>
      <w:pPr>
        <w:tabs>
          <w:tab w:val="num" w:pos="0"/>
        </w:tabs>
        <w:ind w:left="3600" w:hanging="1080"/>
      </w:pPr>
      <w:rPr>
        <w:rFonts w:cs="Times New Roman"/>
        <w:i w:val="0"/>
      </w:rPr>
    </w:lvl>
    <w:lvl w:ilvl="6">
      <w:start w:val="1"/>
      <w:numFmt w:val="decimal"/>
      <w:lvlText w:val="%1.%2.%3.%4.%5.%6.%7"/>
      <w:lvlJc w:val="left"/>
      <w:pPr>
        <w:tabs>
          <w:tab w:val="num" w:pos="0"/>
        </w:tabs>
        <w:ind w:left="3960" w:hanging="1440"/>
      </w:pPr>
      <w:rPr>
        <w:rFonts w:cs="Times New Roman"/>
        <w:i w:val="0"/>
      </w:rPr>
    </w:lvl>
    <w:lvl w:ilvl="7">
      <w:start w:val="1"/>
      <w:numFmt w:val="decimal"/>
      <w:lvlText w:val="%1.%2.%3.%4.%5.%6.%7.%8"/>
      <w:lvlJc w:val="left"/>
      <w:pPr>
        <w:tabs>
          <w:tab w:val="num" w:pos="0"/>
        </w:tabs>
        <w:ind w:left="3960" w:hanging="1440"/>
      </w:pPr>
      <w:rPr>
        <w:rFonts w:cs="Times New Roman"/>
        <w:i w:val="0"/>
      </w:rPr>
    </w:lvl>
    <w:lvl w:ilvl="8">
      <w:start w:val="1"/>
      <w:numFmt w:val="decimal"/>
      <w:lvlText w:val="%1.%2.%3.%4.%5.%6.%7.%8.%9"/>
      <w:lvlJc w:val="left"/>
      <w:pPr>
        <w:tabs>
          <w:tab w:val="num" w:pos="0"/>
        </w:tabs>
        <w:ind w:left="3960" w:hanging="1440"/>
      </w:pPr>
      <w:rPr>
        <w:rFonts w:cs="Times New Roman"/>
        <w:i w:val="0"/>
      </w:rPr>
    </w:lvl>
  </w:abstractNum>
  <w:abstractNum w:abstractNumId="41" w15:restartNumberingAfterBreak="0">
    <w:nsid w:val="0000004A"/>
    <w:multiLevelType w:val="multilevel"/>
    <w:tmpl w:val="10BAFF4E"/>
    <w:name w:val="WW8Num81"/>
    <w:lvl w:ilvl="0">
      <w:start w:val="7"/>
      <w:numFmt w:val="decimal"/>
      <w:lvlText w:val="%1."/>
      <w:lvlJc w:val="left"/>
      <w:pPr>
        <w:tabs>
          <w:tab w:val="num" w:pos="32"/>
        </w:tabs>
        <w:ind w:left="2912" w:hanging="360"/>
      </w:pPr>
      <w:rPr>
        <w:rFonts w:cs="Times New Roman"/>
      </w:rPr>
    </w:lvl>
    <w:lvl w:ilvl="1">
      <w:start w:val="1"/>
      <w:numFmt w:val="decimal"/>
      <w:lvlText w:val="%1.%2"/>
      <w:lvlJc w:val="left"/>
      <w:pPr>
        <w:tabs>
          <w:tab w:val="num" w:pos="0"/>
        </w:tabs>
        <w:ind w:left="644" w:hanging="360"/>
      </w:pPr>
      <w:rPr>
        <w:rFonts w:ascii="Calibri" w:hAnsi="Calibri" w:cs="Courier New" w:hint="default"/>
        <w:b/>
      </w:rPr>
    </w:lvl>
    <w:lvl w:ilvl="2">
      <w:start w:val="1"/>
      <w:numFmt w:val="decimal"/>
      <w:lvlText w:val="%1.%2.%3"/>
      <w:lvlJc w:val="left"/>
      <w:pPr>
        <w:tabs>
          <w:tab w:val="num" w:pos="0"/>
        </w:tabs>
        <w:ind w:left="3240" w:hanging="720"/>
      </w:pPr>
      <w:rPr>
        <w:rFonts w:ascii="Wingdings" w:hAnsi="Wingdings" w:cs="Wingdings"/>
      </w:rPr>
    </w:lvl>
    <w:lvl w:ilvl="3">
      <w:start w:val="1"/>
      <w:numFmt w:val="decimal"/>
      <w:lvlText w:val="%1.%2.%3.%4"/>
      <w:lvlJc w:val="left"/>
      <w:pPr>
        <w:tabs>
          <w:tab w:val="num" w:pos="0"/>
        </w:tabs>
        <w:ind w:left="3240" w:hanging="720"/>
      </w:pPr>
      <w:rPr>
        <w:rFonts w:ascii="Wingdings" w:hAnsi="Wingdings" w:cs="Wingdings"/>
      </w:rPr>
    </w:lvl>
    <w:lvl w:ilvl="4">
      <w:start w:val="1"/>
      <w:numFmt w:val="decimal"/>
      <w:lvlText w:val="%1.%2.%3.%4.%5"/>
      <w:lvlJc w:val="left"/>
      <w:pPr>
        <w:tabs>
          <w:tab w:val="num" w:pos="0"/>
        </w:tabs>
        <w:ind w:left="3600" w:hanging="1080"/>
      </w:pPr>
      <w:rPr>
        <w:rFonts w:ascii="Wingdings" w:hAnsi="Wingdings" w:cs="Wingdings"/>
      </w:rPr>
    </w:lvl>
    <w:lvl w:ilvl="5">
      <w:start w:val="1"/>
      <w:numFmt w:val="decimal"/>
      <w:lvlText w:val="%1.%2.%3.%4.%5.%6"/>
      <w:lvlJc w:val="left"/>
      <w:pPr>
        <w:tabs>
          <w:tab w:val="num" w:pos="0"/>
        </w:tabs>
        <w:ind w:left="3600" w:hanging="1080"/>
      </w:pPr>
      <w:rPr>
        <w:rFonts w:ascii="Wingdings" w:hAnsi="Wingdings" w:cs="Wingdings"/>
      </w:rPr>
    </w:lvl>
    <w:lvl w:ilvl="6">
      <w:start w:val="1"/>
      <w:numFmt w:val="decimal"/>
      <w:lvlText w:val="%1.%2.%3.%4.%5.%6.%7"/>
      <w:lvlJc w:val="left"/>
      <w:pPr>
        <w:tabs>
          <w:tab w:val="num" w:pos="0"/>
        </w:tabs>
        <w:ind w:left="3960" w:hanging="1440"/>
      </w:pPr>
      <w:rPr>
        <w:rFonts w:ascii="Wingdings" w:hAnsi="Wingdings" w:cs="Wingdings"/>
      </w:rPr>
    </w:lvl>
    <w:lvl w:ilvl="7">
      <w:start w:val="1"/>
      <w:numFmt w:val="decimal"/>
      <w:lvlText w:val="%1.%2.%3.%4.%5.%6.%7.%8"/>
      <w:lvlJc w:val="left"/>
      <w:pPr>
        <w:tabs>
          <w:tab w:val="num" w:pos="0"/>
        </w:tabs>
        <w:ind w:left="3960" w:hanging="1440"/>
      </w:pPr>
      <w:rPr>
        <w:rFonts w:ascii="Wingdings" w:hAnsi="Wingdings" w:cs="Wingdings"/>
      </w:rPr>
    </w:lvl>
    <w:lvl w:ilvl="8">
      <w:start w:val="1"/>
      <w:numFmt w:val="decimal"/>
      <w:lvlText w:val="%1.%2.%3.%4.%5.%6.%7.%8.%9"/>
      <w:lvlJc w:val="left"/>
      <w:pPr>
        <w:tabs>
          <w:tab w:val="num" w:pos="0"/>
        </w:tabs>
        <w:ind w:left="3960" w:hanging="1440"/>
      </w:pPr>
      <w:rPr>
        <w:rFonts w:ascii="Wingdings" w:hAnsi="Wingdings" w:cs="Wingdings"/>
      </w:rPr>
    </w:lvl>
  </w:abstractNum>
  <w:abstractNum w:abstractNumId="42" w15:restartNumberingAfterBreak="0">
    <w:nsid w:val="0000004C"/>
    <w:multiLevelType w:val="multilevel"/>
    <w:tmpl w:val="0000004C"/>
    <w:name w:val="WW8Num83"/>
    <w:lvl w:ilvl="0">
      <w:start w:val="6"/>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644" w:hanging="36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572" w:hanging="72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500" w:hanging="1080"/>
      </w:pPr>
      <w:rPr>
        <w:rFonts w:cs="Times New Roman"/>
      </w:rPr>
    </w:lvl>
    <w:lvl w:ilvl="6">
      <w:start w:val="1"/>
      <w:numFmt w:val="decimal"/>
      <w:lvlText w:val="%1.%2.%3.%4.%5.%6.%7"/>
      <w:lvlJc w:val="left"/>
      <w:pPr>
        <w:tabs>
          <w:tab w:val="num" w:pos="0"/>
        </w:tabs>
        <w:ind w:left="3144" w:hanging="1440"/>
      </w:pPr>
      <w:rPr>
        <w:rFonts w:cs="Times New Roman"/>
      </w:rPr>
    </w:lvl>
    <w:lvl w:ilvl="7">
      <w:start w:val="1"/>
      <w:numFmt w:val="decimal"/>
      <w:lvlText w:val="%1.%2.%3.%4.%5.%6.%7.%8"/>
      <w:lvlJc w:val="left"/>
      <w:pPr>
        <w:tabs>
          <w:tab w:val="num" w:pos="0"/>
        </w:tabs>
        <w:ind w:left="3428" w:hanging="1440"/>
      </w:pPr>
      <w:rPr>
        <w:rFonts w:cs="Times New Roman"/>
      </w:rPr>
    </w:lvl>
    <w:lvl w:ilvl="8">
      <w:start w:val="1"/>
      <w:numFmt w:val="decimal"/>
      <w:lvlText w:val="%1.%2.%3.%4.%5.%6.%7.%8.%9"/>
      <w:lvlJc w:val="left"/>
      <w:pPr>
        <w:tabs>
          <w:tab w:val="num" w:pos="0"/>
        </w:tabs>
        <w:ind w:left="3712" w:hanging="1440"/>
      </w:pPr>
      <w:rPr>
        <w:rFonts w:cs="Times New Roman"/>
      </w:rPr>
    </w:lvl>
  </w:abstractNum>
  <w:abstractNum w:abstractNumId="43" w15:restartNumberingAfterBreak="0">
    <w:nsid w:val="00000050"/>
    <w:multiLevelType w:val="multilevel"/>
    <w:tmpl w:val="00000050"/>
    <w:name w:val="WW8Num80"/>
    <w:lvl w:ilvl="0">
      <w:start w:val="1"/>
      <w:numFmt w:val="bullet"/>
      <w:lvlText w:val="-"/>
      <w:lvlJc w:val="left"/>
      <w:pPr>
        <w:tabs>
          <w:tab w:val="num" w:pos="720"/>
        </w:tabs>
        <w:ind w:left="720" w:hanging="360"/>
      </w:pPr>
      <w:rPr>
        <w:rFonts w:ascii="Arial" w:hAnsi="Aria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4" w15:restartNumberingAfterBreak="0">
    <w:nsid w:val="00000062"/>
    <w:multiLevelType w:val="multilevel"/>
    <w:tmpl w:val="00000062"/>
    <w:lvl w:ilvl="0">
      <w:start w:val="1"/>
      <w:numFmt w:val="decimal"/>
      <w:lvlText w:val="%1."/>
      <w:lvlJc w:val="left"/>
      <w:pPr>
        <w:tabs>
          <w:tab w:val="num" w:pos="0"/>
        </w:tabs>
        <w:ind w:left="0" w:firstLine="0"/>
      </w:pPr>
      <w:rPr>
        <w:rFonts w:cs="Times New Roman"/>
      </w:rPr>
    </w:lvl>
    <w:lvl w:ilvl="1">
      <w:start w:val="1"/>
      <w:numFmt w:val="decimal"/>
      <w:lvlText w:val="%1.%2."/>
      <w:lvlJc w:val="left"/>
      <w:pPr>
        <w:tabs>
          <w:tab w:val="num" w:pos="0"/>
        </w:tabs>
        <w:ind w:left="0" w:firstLine="0"/>
      </w:pPr>
      <w:rPr>
        <w:rFonts w:cs="Times New Roman"/>
      </w:rPr>
    </w:lvl>
    <w:lvl w:ilvl="2">
      <w:start w:val="1"/>
      <w:numFmt w:val="decimal"/>
      <w:lvlText w:val="%1.%2.%3."/>
      <w:lvlJc w:val="left"/>
      <w:pPr>
        <w:tabs>
          <w:tab w:val="num" w:pos="0"/>
        </w:tabs>
        <w:ind w:left="0" w:firstLine="0"/>
      </w:pPr>
      <w:rPr>
        <w:rFonts w:cs="Times New Roman"/>
      </w:rPr>
    </w:lvl>
    <w:lvl w:ilvl="3">
      <w:start w:val="1"/>
      <w:numFmt w:val="decimal"/>
      <w:lvlText w:val="%1.%2.%3.%4."/>
      <w:lvlJc w:val="left"/>
      <w:pPr>
        <w:tabs>
          <w:tab w:val="num" w:pos="0"/>
        </w:tabs>
        <w:ind w:left="0" w:firstLine="0"/>
      </w:pPr>
      <w:rPr>
        <w:rFonts w:ascii="Symbol" w:hAnsi="Symbol"/>
        <w:b/>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00CC40BF"/>
    <w:multiLevelType w:val="hybridMultilevel"/>
    <w:tmpl w:val="C4602E14"/>
    <w:lvl w:ilvl="0" w:tplc="443E8874">
      <w:start w:val="1"/>
      <w:numFmt w:val="upperLetter"/>
      <w:lvlText w:val="%1."/>
      <w:lvlJc w:val="left"/>
      <w:pPr>
        <w:ind w:left="1004" w:hanging="360"/>
      </w:pPr>
      <w:rPr>
        <w:rFonts w:ascii="Calibri" w:eastAsia="Times New Roman" w:hAnsi="Calibri" w:cs="Tahoma"/>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6" w15:restartNumberingAfterBreak="0">
    <w:nsid w:val="011E779E"/>
    <w:multiLevelType w:val="singleLevel"/>
    <w:tmpl w:val="04150001"/>
    <w:lvl w:ilvl="0">
      <w:start w:val="1"/>
      <w:numFmt w:val="bullet"/>
      <w:pStyle w:val="Osignicie"/>
      <w:lvlText w:val=""/>
      <w:lvlJc w:val="left"/>
      <w:pPr>
        <w:tabs>
          <w:tab w:val="num" w:pos="360"/>
        </w:tabs>
        <w:ind w:left="360" w:hanging="360"/>
      </w:pPr>
      <w:rPr>
        <w:rFonts w:ascii="Symbol" w:hAnsi="Symbol" w:hint="default"/>
      </w:rPr>
    </w:lvl>
  </w:abstractNum>
  <w:abstractNum w:abstractNumId="47" w15:restartNumberingAfterBreak="0">
    <w:nsid w:val="01C75A90"/>
    <w:multiLevelType w:val="multilevel"/>
    <w:tmpl w:val="BE30AC72"/>
    <w:name w:val="WW8Num192"/>
    <w:lvl w:ilvl="0">
      <w:start w:val="3"/>
      <w:numFmt w:val="decimal"/>
      <w:lvlText w:val="%1"/>
      <w:lvlJc w:val="left"/>
      <w:pPr>
        <w:tabs>
          <w:tab w:val="num" w:pos="0"/>
        </w:tabs>
        <w:ind w:left="360" w:hanging="360"/>
      </w:pPr>
      <w:rPr>
        <w:rFonts w:ascii="Calibri" w:eastAsia="Times New Roman" w:hAnsi="Calibri" w:cs="Calibri" w:hint="default"/>
      </w:rPr>
    </w:lvl>
    <w:lvl w:ilvl="1">
      <w:start w:val="1"/>
      <w:numFmt w:val="decimal"/>
      <w:lvlText w:val="%1.%2"/>
      <w:lvlJc w:val="left"/>
      <w:pPr>
        <w:tabs>
          <w:tab w:val="num" w:pos="0"/>
        </w:tabs>
        <w:ind w:left="360" w:hanging="360"/>
      </w:pPr>
      <w:rPr>
        <w:rFonts w:ascii="Calibri" w:eastAsia="Times New Roman" w:hAnsi="Calibri" w:cs="Calibri" w:hint="default"/>
      </w:rPr>
    </w:lvl>
    <w:lvl w:ilvl="2">
      <w:start w:val="1"/>
      <w:numFmt w:val="decimal"/>
      <w:lvlText w:val="%1.%2.%3"/>
      <w:lvlJc w:val="left"/>
      <w:pPr>
        <w:tabs>
          <w:tab w:val="num" w:pos="0"/>
        </w:tabs>
        <w:ind w:left="720" w:hanging="720"/>
      </w:pPr>
      <w:rPr>
        <w:rFonts w:ascii="Calibri" w:eastAsia="Times New Roman" w:hAnsi="Calibri" w:cs="Calibri" w:hint="default"/>
      </w:rPr>
    </w:lvl>
    <w:lvl w:ilvl="3">
      <w:start w:val="1"/>
      <w:numFmt w:val="decimal"/>
      <w:lvlText w:val="%1.%2.%3.%4"/>
      <w:lvlJc w:val="left"/>
      <w:pPr>
        <w:tabs>
          <w:tab w:val="num" w:pos="0"/>
        </w:tabs>
        <w:ind w:left="720" w:hanging="720"/>
      </w:pPr>
      <w:rPr>
        <w:rFonts w:ascii="Calibri" w:eastAsia="Times New Roman" w:hAnsi="Calibri" w:cs="Calibri" w:hint="default"/>
      </w:rPr>
    </w:lvl>
    <w:lvl w:ilvl="4">
      <w:start w:val="1"/>
      <w:numFmt w:val="decimal"/>
      <w:lvlText w:val="%1.%2.%3.%4.%5"/>
      <w:lvlJc w:val="left"/>
      <w:pPr>
        <w:tabs>
          <w:tab w:val="num" w:pos="0"/>
        </w:tabs>
        <w:ind w:left="1080" w:hanging="1080"/>
      </w:pPr>
      <w:rPr>
        <w:rFonts w:ascii="Calibri" w:eastAsia="Times New Roman" w:hAnsi="Calibri" w:cs="Calibri" w:hint="default"/>
      </w:rPr>
    </w:lvl>
    <w:lvl w:ilvl="5">
      <w:start w:val="1"/>
      <w:numFmt w:val="decimal"/>
      <w:lvlText w:val="%1.%2.%3.%4.%5.%6"/>
      <w:lvlJc w:val="left"/>
      <w:pPr>
        <w:tabs>
          <w:tab w:val="num" w:pos="0"/>
        </w:tabs>
        <w:ind w:left="1080" w:hanging="1080"/>
      </w:pPr>
      <w:rPr>
        <w:rFonts w:ascii="Calibri" w:eastAsia="Times New Roman" w:hAnsi="Calibri" w:cs="Calibri" w:hint="default"/>
      </w:rPr>
    </w:lvl>
    <w:lvl w:ilvl="6">
      <w:start w:val="1"/>
      <w:numFmt w:val="decimal"/>
      <w:lvlText w:val="%1.%2.%3.%4.%5.%6.%7"/>
      <w:lvlJc w:val="left"/>
      <w:pPr>
        <w:tabs>
          <w:tab w:val="num" w:pos="0"/>
        </w:tabs>
        <w:ind w:left="1440" w:hanging="1440"/>
      </w:pPr>
      <w:rPr>
        <w:rFonts w:ascii="Calibri" w:eastAsia="Times New Roman" w:hAnsi="Calibri" w:cs="Calibri" w:hint="default"/>
      </w:rPr>
    </w:lvl>
    <w:lvl w:ilvl="7">
      <w:start w:val="1"/>
      <w:numFmt w:val="decimal"/>
      <w:lvlText w:val="%1.%2.%3.%4.%5.%6.%7.%8"/>
      <w:lvlJc w:val="left"/>
      <w:pPr>
        <w:tabs>
          <w:tab w:val="num" w:pos="0"/>
        </w:tabs>
        <w:ind w:left="1440" w:hanging="1440"/>
      </w:pPr>
      <w:rPr>
        <w:rFonts w:ascii="Calibri" w:eastAsia="Times New Roman" w:hAnsi="Calibri" w:cs="Calibri" w:hint="default"/>
      </w:rPr>
    </w:lvl>
    <w:lvl w:ilvl="8">
      <w:start w:val="1"/>
      <w:numFmt w:val="decimal"/>
      <w:lvlText w:val="%1.%2.%3.%4.%5.%6.%7.%8.%9"/>
      <w:lvlJc w:val="left"/>
      <w:pPr>
        <w:tabs>
          <w:tab w:val="num" w:pos="0"/>
        </w:tabs>
        <w:ind w:left="1440" w:hanging="1440"/>
      </w:pPr>
      <w:rPr>
        <w:rFonts w:ascii="Calibri" w:eastAsia="Times New Roman" w:hAnsi="Calibri" w:cs="Calibri" w:hint="default"/>
      </w:rPr>
    </w:lvl>
  </w:abstractNum>
  <w:abstractNum w:abstractNumId="48" w15:restartNumberingAfterBreak="0">
    <w:nsid w:val="032422F3"/>
    <w:multiLevelType w:val="hybridMultilevel"/>
    <w:tmpl w:val="35B48464"/>
    <w:lvl w:ilvl="0" w:tplc="04150019">
      <w:start w:val="1"/>
      <w:numFmt w:val="lowerLetter"/>
      <w:lvlText w:val="%1."/>
      <w:lvlJc w:val="left"/>
      <w:pPr>
        <w:ind w:left="1146" w:hanging="360"/>
      </w:pPr>
    </w:lvl>
    <w:lvl w:ilvl="1" w:tplc="04150019">
      <w:start w:val="1"/>
      <w:numFmt w:val="lowerLetter"/>
      <w:lvlText w:val="%2."/>
      <w:lvlJc w:val="left"/>
      <w:pPr>
        <w:ind w:left="1866" w:hanging="360"/>
      </w:pPr>
    </w:lvl>
    <w:lvl w:ilvl="2" w:tplc="5C162B24">
      <w:start w:val="9"/>
      <w:numFmt w:val="decimal"/>
      <w:lvlText w:val="%3)"/>
      <w:lvlJc w:val="left"/>
      <w:pPr>
        <w:ind w:left="2766" w:hanging="360"/>
      </w:pPr>
      <w:rPr>
        <w:rFonts w:hint="default"/>
        <w:u w:val="single"/>
      </w:r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9" w15:restartNumberingAfterBreak="0">
    <w:nsid w:val="03C677A5"/>
    <w:multiLevelType w:val="multilevel"/>
    <w:tmpl w:val="49A47282"/>
    <w:lvl w:ilvl="0">
      <w:start w:val="1"/>
      <w:numFmt w:val="none"/>
      <w:pStyle w:val="1SIWZ"/>
      <w:lvlText w:val=""/>
      <w:lvlJc w:val="left"/>
      <w:pPr>
        <w:tabs>
          <w:tab w:val="num" w:pos="0"/>
        </w:tabs>
      </w:pPr>
      <w:rPr>
        <w:rFonts w:ascii="Times New Roman" w:hAnsi="Times New Roman" w:cs="Times New Roman" w:hint="default"/>
        <w:b/>
        <w:i w:val="0"/>
        <w:caps w:val="0"/>
        <w:strike w:val="0"/>
        <w:dstrike w:val="0"/>
        <w:vanish w:val="0"/>
        <w:color w:val="000000"/>
        <w:sz w:val="28"/>
        <w:szCs w:val="28"/>
        <w:vertAlign w:val="baseline"/>
      </w:rPr>
    </w:lvl>
    <w:lvl w:ilvl="1">
      <w:start w:val="1"/>
      <w:numFmt w:val="upperRoman"/>
      <w:pStyle w:val="2SIWZ"/>
      <w:lvlText w:val="ROZDZIAŁ %2."/>
      <w:lvlJc w:val="left"/>
      <w:pPr>
        <w:tabs>
          <w:tab w:val="num" w:pos="2552"/>
        </w:tabs>
        <w:ind w:left="2552" w:hanging="2552"/>
      </w:pPr>
      <w:rPr>
        <w:rFonts w:ascii="Times New Roman" w:hAnsi="Times New Roman" w:cs="Times New Roman" w:hint="default"/>
        <w:b/>
        <w:i w:val="0"/>
        <w:caps w:val="0"/>
        <w:strike w:val="0"/>
        <w:dstrike w:val="0"/>
        <w:vanish w:val="0"/>
        <w:color w:val="auto"/>
        <w:sz w:val="28"/>
        <w:szCs w:val="28"/>
        <w:vertAlign w:val="baseline"/>
      </w:rPr>
    </w:lvl>
    <w:lvl w:ilvl="2">
      <w:start w:val="1"/>
      <w:numFmt w:val="decimal"/>
      <w:pStyle w:val="3SIWZ"/>
      <w:lvlText w:val="%3."/>
      <w:lvlJc w:val="left"/>
      <w:pPr>
        <w:tabs>
          <w:tab w:val="num" w:pos="397"/>
        </w:tabs>
        <w:ind w:left="397" w:hanging="397"/>
      </w:pPr>
      <w:rPr>
        <w:rFonts w:ascii="Times New Roman" w:hAnsi="Times New Roman" w:cs="Times New Roman" w:hint="default"/>
        <w:b w:val="0"/>
        <w:i w:val="0"/>
        <w:caps w:val="0"/>
        <w:strike w:val="0"/>
        <w:dstrike w:val="0"/>
        <w:vanish w:val="0"/>
        <w:color w:val="000000"/>
        <w:sz w:val="24"/>
        <w:szCs w:val="24"/>
        <w:vertAlign w:val="baseline"/>
      </w:rPr>
    </w:lvl>
    <w:lvl w:ilvl="3">
      <w:start w:val="1"/>
      <w:numFmt w:val="decimal"/>
      <w:pStyle w:val="4SIWZ"/>
      <w:lvlText w:val="%4)"/>
      <w:lvlJc w:val="left"/>
      <w:pPr>
        <w:tabs>
          <w:tab w:val="num" w:pos="794"/>
        </w:tabs>
        <w:ind w:left="794" w:hanging="397"/>
      </w:pPr>
      <w:rPr>
        <w:rFonts w:ascii="Times New Roman" w:hAnsi="Times New Roman" w:cs="Times New Roman" w:hint="default"/>
        <w:b w:val="0"/>
        <w:i w:val="0"/>
        <w:caps w:val="0"/>
        <w:strike w:val="0"/>
        <w:dstrike w:val="0"/>
        <w:vanish w:val="0"/>
        <w:color w:val="000000"/>
        <w:sz w:val="24"/>
        <w:szCs w:val="24"/>
        <w:vertAlign w:val="baseline"/>
      </w:rPr>
    </w:lvl>
    <w:lvl w:ilvl="4">
      <w:start w:val="1"/>
      <w:numFmt w:val="lowerLetter"/>
      <w:pStyle w:val="5SIWZ"/>
      <w:lvlText w:val="%5)"/>
      <w:lvlJc w:val="left"/>
      <w:pPr>
        <w:tabs>
          <w:tab w:val="num" w:pos="1191"/>
        </w:tabs>
        <w:ind w:left="1191" w:hanging="397"/>
      </w:pPr>
      <w:rPr>
        <w:rFonts w:ascii="Times New Roman" w:hAnsi="Times New Roman" w:cs="Times New Roman" w:hint="default"/>
        <w:b w:val="0"/>
        <w:i w:val="0"/>
        <w:caps w:val="0"/>
        <w:strike w:val="0"/>
        <w:dstrike w:val="0"/>
        <w:vanish w:val="0"/>
        <w:color w:val="000000"/>
        <w:sz w:val="24"/>
        <w:szCs w:val="24"/>
        <w:vertAlign w:val="baseline"/>
      </w:rPr>
    </w:lvl>
    <w:lvl w:ilvl="5">
      <w:start w:val="1"/>
      <w:numFmt w:val="upperLetter"/>
      <w:pStyle w:val="6SIWZ"/>
      <w:lvlText w:val="Załącznik %6"/>
      <w:lvlJc w:val="left"/>
      <w:pPr>
        <w:tabs>
          <w:tab w:val="num" w:pos="1080"/>
        </w:tabs>
        <w:ind w:left="3388" w:hanging="2308"/>
      </w:pPr>
      <w:rPr>
        <w:rFonts w:cs="Times New Roman" w:hint="default"/>
        <w:b w:val="0"/>
        <w:i w:val="0"/>
        <w:caps w:val="0"/>
        <w:strike w:val="0"/>
        <w:dstrike w:val="0"/>
        <w:vanish w:val="0"/>
        <w:color w:val="auto"/>
        <w:sz w:val="24"/>
        <w:szCs w:val="24"/>
        <w:vertAlign w:val="baseline"/>
      </w:rPr>
    </w:lvl>
    <w:lvl w:ilvl="6">
      <w:start w:val="1"/>
      <w:numFmt w:val="decimal"/>
      <w:pStyle w:val="7SIWZ"/>
      <w:lvlText w:val="Załącznik %7"/>
      <w:lvlJc w:val="left"/>
      <w:pPr>
        <w:tabs>
          <w:tab w:val="num" w:pos="1588"/>
        </w:tabs>
        <w:ind w:left="1588" w:hanging="1588"/>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7">
      <w:start w:val="1"/>
      <w:numFmt w:val="none"/>
      <w:lvlText w:val="---"/>
      <w:lvlJc w:val="left"/>
      <w:pPr>
        <w:tabs>
          <w:tab w:val="num" w:pos="2517"/>
        </w:tabs>
        <w:ind w:left="71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8">
      <w:start w:val="1"/>
      <w:numFmt w:val="none"/>
      <w:isLgl/>
      <w:lvlText w:val="----"/>
      <w:lvlJc w:val="left"/>
      <w:pPr>
        <w:tabs>
          <w:tab w:val="num" w:pos="2877"/>
        </w:tabs>
        <w:ind w:left="71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abstractNum>
  <w:abstractNum w:abstractNumId="50" w15:restartNumberingAfterBreak="0">
    <w:nsid w:val="044509D7"/>
    <w:multiLevelType w:val="multilevel"/>
    <w:tmpl w:val="8A10F44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1" w15:restartNumberingAfterBreak="0">
    <w:nsid w:val="046723A9"/>
    <w:multiLevelType w:val="hybridMultilevel"/>
    <w:tmpl w:val="6966DB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79756E6"/>
    <w:multiLevelType w:val="hybridMultilevel"/>
    <w:tmpl w:val="191A5260"/>
    <w:lvl w:ilvl="0" w:tplc="EFDA2F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8DF7ACD"/>
    <w:multiLevelType w:val="hybridMultilevel"/>
    <w:tmpl w:val="104A64CA"/>
    <w:lvl w:ilvl="0" w:tplc="1010A59A">
      <w:start w:val="1"/>
      <w:numFmt w:val="upperLetter"/>
      <w:lvlText w:val="%1."/>
      <w:lvlJc w:val="left"/>
      <w:pPr>
        <w:ind w:left="720" w:hanging="360"/>
      </w:pPr>
      <w:rPr>
        <w:rFonts w:asciiTheme="minorHAnsi" w:hAnsiTheme="minorHAnsi" w:cs="Arial" w:hint="default"/>
        <w:b/>
        <w:bCs/>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4" w15:restartNumberingAfterBreak="0">
    <w:nsid w:val="098976B0"/>
    <w:multiLevelType w:val="multilevel"/>
    <w:tmpl w:val="305A70DA"/>
    <w:lvl w:ilvl="0">
      <w:start w:val="1"/>
      <w:numFmt w:val="decimal"/>
      <w:lvlText w:val="%1."/>
      <w:lvlJc w:val="left"/>
      <w:pPr>
        <w:tabs>
          <w:tab w:val="num" w:pos="1069"/>
        </w:tabs>
        <w:ind w:left="1069" w:hanging="360"/>
      </w:pPr>
      <w:rPr>
        <w:rFonts w:ascii="Calibri" w:hAnsi="Calibri" w:cs="Times New Roman" w:hint="default"/>
      </w:rPr>
    </w:lvl>
    <w:lvl w:ilvl="1">
      <w:start w:val="5"/>
      <w:numFmt w:val="lowerLetter"/>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55" w15:restartNumberingAfterBreak="0">
    <w:nsid w:val="0A6574B7"/>
    <w:multiLevelType w:val="multilevel"/>
    <w:tmpl w:val="BDC4BA92"/>
    <w:lvl w:ilvl="0">
      <w:start w:val="7"/>
      <w:numFmt w:val="decimal"/>
      <w:lvlText w:val="%1."/>
      <w:lvlJc w:val="left"/>
      <w:pPr>
        <w:tabs>
          <w:tab w:val="num" w:pos="0"/>
        </w:tabs>
        <w:ind w:left="2880" w:hanging="360"/>
      </w:pPr>
      <w:rPr>
        <w:rFonts w:cs="Times New Roman"/>
        <w:b/>
      </w:rPr>
    </w:lvl>
    <w:lvl w:ilvl="1">
      <w:start w:val="1"/>
      <w:numFmt w:val="decimal"/>
      <w:lvlText w:val="%1.%2"/>
      <w:lvlJc w:val="left"/>
      <w:pPr>
        <w:tabs>
          <w:tab w:val="num" w:pos="0"/>
        </w:tabs>
        <w:ind w:left="644" w:hanging="360"/>
      </w:pPr>
      <w:rPr>
        <w:rFonts w:cs="Times New Roman"/>
        <w:b/>
        <w:i w:val="0"/>
      </w:rPr>
    </w:lvl>
    <w:lvl w:ilvl="2">
      <w:start w:val="1"/>
      <w:numFmt w:val="decimal"/>
      <w:lvlText w:val="%1.%2.%3"/>
      <w:lvlJc w:val="left"/>
      <w:pPr>
        <w:tabs>
          <w:tab w:val="num" w:pos="0"/>
        </w:tabs>
        <w:ind w:left="3240" w:hanging="720"/>
      </w:pPr>
      <w:rPr>
        <w:rFonts w:cs="Times New Roman"/>
        <w:i w:val="0"/>
      </w:rPr>
    </w:lvl>
    <w:lvl w:ilvl="3">
      <w:start w:val="1"/>
      <w:numFmt w:val="decimal"/>
      <w:lvlText w:val="%1.%2.%3.%4"/>
      <w:lvlJc w:val="left"/>
      <w:pPr>
        <w:tabs>
          <w:tab w:val="num" w:pos="0"/>
        </w:tabs>
        <w:ind w:left="3240" w:hanging="720"/>
      </w:pPr>
      <w:rPr>
        <w:rFonts w:cs="Times New Roman"/>
        <w:i w:val="0"/>
      </w:rPr>
    </w:lvl>
    <w:lvl w:ilvl="4">
      <w:start w:val="1"/>
      <w:numFmt w:val="decimal"/>
      <w:lvlText w:val="%1.%2.%3.%4.%5"/>
      <w:lvlJc w:val="left"/>
      <w:pPr>
        <w:tabs>
          <w:tab w:val="num" w:pos="0"/>
        </w:tabs>
        <w:ind w:left="3600" w:hanging="1080"/>
      </w:pPr>
      <w:rPr>
        <w:rFonts w:cs="Times New Roman"/>
        <w:i w:val="0"/>
      </w:rPr>
    </w:lvl>
    <w:lvl w:ilvl="5">
      <w:start w:val="1"/>
      <w:numFmt w:val="decimal"/>
      <w:lvlText w:val="%1.%2.%3.%4.%5.%6"/>
      <w:lvlJc w:val="left"/>
      <w:pPr>
        <w:tabs>
          <w:tab w:val="num" w:pos="0"/>
        </w:tabs>
        <w:ind w:left="3600" w:hanging="1080"/>
      </w:pPr>
      <w:rPr>
        <w:rFonts w:cs="Times New Roman"/>
        <w:i w:val="0"/>
      </w:rPr>
    </w:lvl>
    <w:lvl w:ilvl="6">
      <w:start w:val="1"/>
      <w:numFmt w:val="decimal"/>
      <w:lvlText w:val="%1.%2.%3.%4.%5.%6.%7"/>
      <w:lvlJc w:val="left"/>
      <w:pPr>
        <w:tabs>
          <w:tab w:val="num" w:pos="0"/>
        </w:tabs>
        <w:ind w:left="3960" w:hanging="1440"/>
      </w:pPr>
      <w:rPr>
        <w:rFonts w:cs="Times New Roman"/>
        <w:i w:val="0"/>
      </w:rPr>
    </w:lvl>
    <w:lvl w:ilvl="7">
      <w:start w:val="1"/>
      <w:numFmt w:val="decimal"/>
      <w:lvlText w:val="%1.%2.%3.%4.%5.%6.%7.%8"/>
      <w:lvlJc w:val="left"/>
      <w:pPr>
        <w:tabs>
          <w:tab w:val="num" w:pos="0"/>
        </w:tabs>
        <w:ind w:left="3960" w:hanging="1440"/>
      </w:pPr>
      <w:rPr>
        <w:rFonts w:cs="Times New Roman"/>
        <w:i w:val="0"/>
      </w:rPr>
    </w:lvl>
    <w:lvl w:ilvl="8">
      <w:start w:val="1"/>
      <w:numFmt w:val="decimal"/>
      <w:lvlText w:val="%1.%2.%3.%4.%5.%6.%7.%8.%9"/>
      <w:lvlJc w:val="left"/>
      <w:pPr>
        <w:tabs>
          <w:tab w:val="num" w:pos="0"/>
        </w:tabs>
        <w:ind w:left="3960" w:hanging="1440"/>
      </w:pPr>
      <w:rPr>
        <w:rFonts w:cs="Times New Roman"/>
        <w:i w:val="0"/>
      </w:rPr>
    </w:lvl>
  </w:abstractNum>
  <w:abstractNum w:abstractNumId="56" w15:restartNumberingAfterBreak="0">
    <w:nsid w:val="0ABC0FC5"/>
    <w:multiLevelType w:val="multilevel"/>
    <w:tmpl w:val="61EC242C"/>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1.%2"/>
      <w:lvlJc w:val="left"/>
      <w:pPr>
        <w:tabs>
          <w:tab w:val="num" w:pos="720"/>
        </w:tabs>
        <w:ind w:left="720" w:hanging="720"/>
      </w:pPr>
      <w:rPr>
        <w:rFonts w:hint="default"/>
      </w:rPr>
    </w:lvl>
    <w:lvl w:ilvl="2">
      <w:start w:val="1"/>
      <w:numFmt w:val="decimal"/>
      <w:pStyle w:val="NumberedHeadingStyleA3"/>
      <w:lvlText w:val="%1.%2.%3"/>
      <w:lvlJc w:val="left"/>
      <w:pPr>
        <w:tabs>
          <w:tab w:val="num" w:pos="720"/>
        </w:tabs>
        <w:ind w:left="720" w:hanging="720"/>
      </w:pPr>
      <w:rPr>
        <w:rFonts w:hint="default"/>
      </w:rPr>
    </w:lvl>
    <w:lvl w:ilvl="3">
      <w:start w:val="1"/>
      <w:numFmt w:val="decimal"/>
      <w:pStyle w:val="NumberedHeadingStyleA4"/>
      <w:lvlText w:val="%1.%2.%3.%4"/>
      <w:lvlJc w:val="left"/>
      <w:pPr>
        <w:tabs>
          <w:tab w:val="num" w:pos="1080"/>
        </w:tabs>
        <w:ind w:left="1080" w:hanging="1080"/>
      </w:pPr>
      <w:rPr>
        <w:rFonts w:hint="default"/>
      </w:rPr>
    </w:lvl>
    <w:lvl w:ilvl="4">
      <w:start w:val="1"/>
      <w:numFmt w:val="decimal"/>
      <w:pStyle w:val="NumberedHeadingStyleA5"/>
      <w:lvlText w:val="%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57" w15:restartNumberingAfterBreak="0">
    <w:nsid w:val="0B1D022C"/>
    <w:multiLevelType w:val="multilevel"/>
    <w:tmpl w:val="57326CC8"/>
    <w:lvl w:ilvl="0">
      <w:start w:val="1"/>
      <w:numFmt w:val="lowerLetter"/>
      <w:pStyle w:val="Bullet1"/>
      <w:lvlText w:val="%1)"/>
      <w:lvlJc w:val="left"/>
      <w:pPr>
        <w:tabs>
          <w:tab w:val="num" w:pos="720"/>
        </w:tabs>
        <w:ind w:left="720" w:hanging="360"/>
      </w:pPr>
      <w:rPr>
        <w:rFonts w:hint="default"/>
        <w:b w:val="0"/>
        <w:bCs w:val="0"/>
        <w:i w:val="0"/>
        <w:iCs w:val="0"/>
        <w:sz w:val="24"/>
        <w:szCs w:val="24"/>
      </w:rPr>
    </w:lvl>
    <w:lvl w:ilvl="1">
      <w:start w:val="1"/>
      <w:numFmt w:val="lowerLetter"/>
      <w:lvlText w:val="%2)"/>
      <w:lvlJc w:val="left"/>
      <w:pPr>
        <w:tabs>
          <w:tab w:val="num" w:pos="1080"/>
        </w:tabs>
        <w:ind w:left="1080" w:hanging="360"/>
      </w:pPr>
      <w:rPr>
        <w:rFonts w:hint="default"/>
      </w:rPr>
    </w:lvl>
    <w:lvl w:ilvl="2">
      <w:start w:val="1"/>
      <w:numFmt w:val="lowerRoman"/>
      <w:pStyle w:val="StylNagwek312ptPrzed12ptPo9ptInterliniaDo"/>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8" w15:restartNumberingAfterBreak="0">
    <w:nsid w:val="0BD51E25"/>
    <w:multiLevelType w:val="multilevel"/>
    <w:tmpl w:val="D728A806"/>
    <w:lvl w:ilvl="0">
      <w:start w:val="1"/>
      <w:numFmt w:val="decimal"/>
      <w:pStyle w:val="Garamondobszary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9" w15:restartNumberingAfterBreak="0">
    <w:nsid w:val="0CE01950"/>
    <w:multiLevelType w:val="multilevel"/>
    <w:tmpl w:val="CC5C97B8"/>
    <w:name w:val="WW8Num302"/>
    <w:lvl w:ilvl="0">
      <w:start w:val="5"/>
      <w:numFmt w:val="decimal"/>
      <w:lvlText w:val="%1"/>
      <w:lvlJc w:val="left"/>
      <w:pPr>
        <w:tabs>
          <w:tab w:val="num" w:pos="0"/>
        </w:tabs>
        <w:ind w:left="360" w:hanging="360"/>
      </w:pPr>
      <w:rPr>
        <w:rFonts w:cs="Times New Roman" w:hint="default"/>
        <w:b w:val="0"/>
      </w:rPr>
    </w:lvl>
    <w:lvl w:ilvl="1">
      <w:start w:val="1"/>
      <w:numFmt w:val="decimal"/>
      <w:lvlText w:val="%1.%2"/>
      <w:lvlJc w:val="left"/>
      <w:pPr>
        <w:tabs>
          <w:tab w:val="num" w:pos="0"/>
        </w:tabs>
        <w:ind w:left="360" w:hanging="360"/>
      </w:pPr>
      <w:rPr>
        <w:rFonts w:cs="Times New Roman" w:hint="default"/>
        <w:b w:val="0"/>
        <w:color w:val="auto"/>
      </w:rPr>
    </w:lvl>
    <w:lvl w:ilvl="2">
      <w:start w:val="1"/>
      <w:numFmt w:val="decimal"/>
      <w:lvlText w:val="%1.%2.%3"/>
      <w:lvlJc w:val="left"/>
      <w:pPr>
        <w:tabs>
          <w:tab w:val="num" w:pos="0"/>
        </w:tabs>
        <w:ind w:left="720" w:hanging="720"/>
      </w:pPr>
      <w:rPr>
        <w:rFonts w:cs="Times New Roman" w:hint="default"/>
        <w:b w:val="0"/>
      </w:rPr>
    </w:lvl>
    <w:lvl w:ilvl="3">
      <w:start w:val="1"/>
      <w:numFmt w:val="decimal"/>
      <w:lvlText w:val="%1.%2.%3.%4"/>
      <w:lvlJc w:val="left"/>
      <w:pPr>
        <w:tabs>
          <w:tab w:val="num" w:pos="0"/>
        </w:tabs>
        <w:ind w:left="720" w:hanging="720"/>
      </w:pPr>
      <w:rPr>
        <w:rFonts w:cs="Times New Roman" w:hint="default"/>
        <w:b w:val="0"/>
      </w:rPr>
    </w:lvl>
    <w:lvl w:ilvl="4">
      <w:start w:val="1"/>
      <w:numFmt w:val="decimal"/>
      <w:lvlText w:val="%1.%2.%3.%4.%5"/>
      <w:lvlJc w:val="left"/>
      <w:pPr>
        <w:tabs>
          <w:tab w:val="num" w:pos="0"/>
        </w:tabs>
        <w:ind w:left="1080" w:hanging="1080"/>
      </w:pPr>
      <w:rPr>
        <w:rFonts w:cs="Times New Roman" w:hint="default"/>
        <w:b w:val="0"/>
      </w:rPr>
    </w:lvl>
    <w:lvl w:ilvl="5">
      <w:start w:val="1"/>
      <w:numFmt w:val="decimal"/>
      <w:lvlText w:val="%1.%2.%3.%4.%5.%6"/>
      <w:lvlJc w:val="left"/>
      <w:pPr>
        <w:tabs>
          <w:tab w:val="num" w:pos="0"/>
        </w:tabs>
        <w:ind w:left="1080" w:hanging="1080"/>
      </w:pPr>
      <w:rPr>
        <w:rFonts w:cs="Times New Roman" w:hint="default"/>
        <w:b w:val="0"/>
      </w:rPr>
    </w:lvl>
    <w:lvl w:ilvl="6">
      <w:start w:val="1"/>
      <w:numFmt w:val="decimal"/>
      <w:lvlText w:val="%1.%2.%3.%4.%5.%6.%7"/>
      <w:lvlJc w:val="left"/>
      <w:pPr>
        <w:tabs>
          <w:tab w:val="num" w:pos="0"/>
        </w:tabs>
        <w:ind w:left="1440" w:hanging="1440"/>
      </w:pPr>
      <w:rPr>
        <w:rFonts w:cs="Times New Roman" w:hint="default"/>
        <w:b w:val="0"/>
      </w:rPr>
    </w:lvl>
    <w:lvl w:ilvl="7">
      <w:start w:val="1"/>
      <w:numFmt w:val="decimal"/>
      <w:lvlText w:val="%1.%2.%3.%4.%5.%6.%7.%8"/>
      <w:lvlJc w:val="left"/>
      <w:pPr>
        <w:tabs>
          <w:tab w:val="num" w:pos="0"/>
        </w:tabs>
        <w:ind w:left="1440" w:hanging="1440"/>
      </w:pPr>
      <w:rPr>
        <w:rFonts w:cs="Times New Roman" w:hint="default"/>
        <w:b w:val="0"/>
      </w:rPr>
    </w:lvl>
    <w:lvl w:ilvl="8">
      <w:start w:val="1"/>
      <w:numFmt w:val="decimal"/>
      <w:lvlText w:val="%1.%2.%3.%4.%5.%6.%7.%8.%9"/>
      <w:lvlJc w:val="left"/>
      <w:pPr>
        <w:tabs>
          <w:tab w:val="num" w:pos="0"/>
        </w:tabs>
        <w:ind w:left="1440" w:hanging="1440"/>
      </w:pPr>
      <w:rPr>
        <w:rFonts w:cs="Times New Roman" w:hint="default"/>
        <w:b w:val="0"/>
      </w:rPr>
    </w:lvl>
  </w:abstractNum>
  <w:abstractNum w:abstractNumId="60" w15:restartNumberingAfterBreak="0">
    <w:nsid w:val="0D743C96"/>
    <w:multiLevelType w:val="hybridMultilevel"/>
    <w:tmpl w:val="415CCC60"/>
    <w:lvl w:ilvl="0" w:tplc="04150017">
      <w:start w:val="1"/>
      <w:numFmt w:val="decimal"/>
      <w:pStyle w:val="Spistreci1"/>
      <w:lvlText w:val="%1."/>
      <w:lvlJc w:val="left"/>
      <w:pPr>
        <w:tabs>
          <w:tab w:val="num" w:pos="357"/>
        </w:tabs>
        <w:ind w:left="357" w:hanging="357"/>
      </w:pPr>
      <w:rPr>
        <w:rFonts w:hint="default"/>
        <w:b w:val="0"/>
        <w:bCs w:val="0"/>
        <w:i w:val="0"/>
        <w:iCs w:val="0"/>
        <w:sz w:val="24"/>
        <w:szCs w:val="2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1" w15:restartNumberingAfterBreak="0">
    <w:nsid w:val="0F12675A"/>
    <w:multiLevelType w:val="multilevel"/>
    <w:tmpl w:val="485AFD88"/>
    <w:lvl w:ilvl="0">
      <w:start w:val="1"/>
      <w:numFmt w:val="decimal"/>
      <w:lvlText w:val="%1."/>
      <w:lvlJc w:val="left"/>
      <w:pPr>
        <w:ind w:left="360" w:hanging="360"/>
      </w:pPr>
      <w:rPr>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62" w15:restartNumberingAfterBreak="0">
    <w:nsid w:val="0F196803"/>
    <w:multiLevelType w:val="multilevel"/>
    <w:tmpl w:val="B13E0388"/>
    <w:lvl w:ilvl="0">
      <w:start w:val="1"/>
      <w:numFmt w:val="none"/>
      <w:pStyle w:val="N1Zwykly"/>
      <w:lvlText w:val=""/>
      <w:lvlJc w:val="left"/>
      <w:pPr>
        <w:tabs>
          <w:tab w:val="num" w:pos="737"/>
        </w:tabs>
        <w:ind w:left="737" w:hanging="397"/>
      </w:pPr>
      <w:rPr>
        <w:rFonts w:ascii="Verdana" w:hAnsi="Verdana" w:cs="Times New Roman" w:hint="default"/>
        <w:b w:val="0"/>
        <w:i w:val="0"/>
        <w:sz w:val="20"/>
        <w:szCs w:val="20"/>
      </w:rPr>
    </w:lvl>
    <w:lvl w:ilvl="1">
      <w:start w:val="1"/>
      <w:numFmt w:val="decimal"/>
      <w:lvlText w:val="%1%2"/>
      <w:lvlJc w:val="left"/>
      <w:pPr>
        <w:tabs>
          <w:tab w:val="num" w:pos="1400"/>
        </w:tabs>
        <w:ind w:left="1020" w:hanging="340"/>
      </w:pPr>
      <w:rPr>
        <w:rFonts w:ascii="Verdana" w:hAnsi="Verdana" w:cs="Times New Roman" w:hint="default"/>
        <w:b/>
        <w:i w:val="0"/>
        <w:sz w:val="20"/>
        <w:szCs w:val="20"/>
      </w:rPr>
    </w:lvl>
    <w:lvl w:ilvl="2">
      <w:start w:val="1"/>
      <w:numFmt w:val="decimal"/>
      <w:lvlText w:val="%2%1.%3."/>
      <w:lvlJc w:val="left"/>
      <w:pPr>
        <w:tabs>
          <w:tab w:val="num" w:pos="1987"/>
        </w:tabs>
        <w:ind w:left="1361" w:hanging="454"/>
      </w:pPr>
      <w:rPr>
        <w:rFonts w:ascii="Verdana" w:hAnsi="Verdana" w:cs="Times New Roman" w:hint="default"/>
        <w:b w:val="0"/>
        <w:i w:val="0"/>
        <w:sz w:val="18"/>
        <w:szCs w:val="18"/>
      </w:rPr>
    </w:lvl>
    <w:lvl w:ilvl="3">
      <w:start w:val="1"/>
      <w:numFmt w:val="decimal"/>
      <w:lvlText w:val="%1%2.%3.%4"/>
      <w:lvlJc w:val="left"/>
      <w:pPr>
        <w:tabs>
          <w:tab w:val="num" w:pos="2268"/>
        </w:tabs>
        <w:ind w:left="2268" w:hanging="1191"/>
      </w:pPr>
      <w:rPr>
        <w:rFonts w:cs="Times New Roman"/>
      </w:rPr>
    </w:lvl>
    <w:lvl w:ilvl="4">
      <w:start w:val="1"/>
      <w:numFmt w:val="decimal"/>
      <w:lvlText w:val="%1.%2.%3.%4.%5."/>
      <w:lvlJc w:val="left"/>
      <w:pPr>
        <w:tabs>
          <w:tab w:val="num" w:pos="3580"/>
        </w:tabs>
        <w:ind w:left="2932" w:hanging="792"/>
      </w:pPr>
      <w:rPr>
        <w:rFonts w:cs="Times New Roman"/>
      </w:rPr>
    </w:lvl>
    <w:lvl w:ilvl="5">
      <w:start w:val="1"/>
      <w:numFmt w:val="decimal"/>
      <w:lvlText w:val="%1.%2.%3.%4.%5.%6."/>
      <w:lvlJc w:val="left"/>
      <w:pPr>
        <w:tabs>
          <w:tab w:val="num" w:pos="3940"/>
        </w:tabs>
        <w:ind w:left="3436" w:hanging="936"/>
      </w:pPr>
      <w:rPr>
        <w:rFonts w:cs="Times New Roman"/>
      </w:rPr>
    </w:lvl>
    <w:lvl w:ilvl="6">
      <w:start w:val="1"/>
      <w:numFmt w:val="decimal"/>
      <w:lvlText w:val="%1.%2.%3.%4.%5.%6.%7."/>
      <w:lvlJc w:val="left"/>
      <w:pPr>
        <w:tabs>
          <w:tab w:val="num" w:pos="4660"/>
        </w:tabs>
        <w:ind w:left="3940" w:hanging="1080"/>
      </w:pPr>
      <w:rPr>
        <w:rFonts w:cs="Times New Roman"/>
      </w:rPr>
    </w:lvl>
    <w:lvl w:ilvl="7">
      <w:start w:val="1"/>
      <w:numFmt w:val="decimal"/>
      <w:lvlText w:val="%1.%2.%3.%4.%5.%6.%7.%8."/>
      <w:lvlJc w:val="left"/>
      <w:pPr>
        <w:tabs>
          <w:tab w:val="num" w:pos="5380"/>
        </w:tabs>
        <w:ind w:left="4444" w:hanging="1224"/>
      </w:pPr>
      <w:rPr>
        <w:rFonts w:cs="Times New Roman"/>
      </w:rPr>
    </w:lvl>
    <w:lvl w:ilvl="8">
      <w:start w:val="1"/>
      <w:numFmt w:val="decimal"/>
      <w:lvlText w:val="%1.%2.%3.%4.%5.%6.%7.%8.%9."/>
      <w:lvlJc w:val="left"/>
      <w:pPr>
        <w:tabs>
          <w:tab w:val="num" w:pos="5740"/>
        </w:tabs>
        <w:ind w:left="5020" w:hanging="1440"/>
      </w:pPr>
      <w:rPr>
        <w:rFonts w:cs="Times New Roman"/>
      </w:rPr>
    </w:lvl>
  </w:abstractNum>
  <w:abstractNum w:abstractNumId="63" w15:restartNumberingAfterBreak="0">
    <w:nsid w:val="0F7A7509"/>
    <w:multiLevelType w:val="multilevel"/>
    <w:tmpl w:val="63BED658"/>
    <w:lvl w:ilvl="0">
      <w:start w:val="1"/>
      <w:numFmt w:val="decimal"/>
      <w:pStyle w:val="ParagrafPunkt1"/>
      <w:lvlText w:val="%1."/>
      <w:lvlJc w:val="left"/>
      <w:pPr>
        <w:tabs>
          <w:tab w:val="num" w:pos="357"/>
        </w:tabs>
        <w:ind w:left="357" w:hanging="357"/>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418"/>
        </w:tabs>
        <w:ind w:left="1418" w:hanging="69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11772757"/>
    <w:multiLevelType w:val="hybridMultilevel"/>
    <w:tmpl w:val="005288EA"/>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11"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5" w15:restartNumberingAfterBreak="0">
    <w:nsid w:val="12200B60"/>
    <w:multiLevelType w:val="hybridMultilevel"/>
    <w:tmpl w:val="AE56BD1C"/>
    <w:styleLink w:val="1111115"/>
    <w:lvl w:ilvl="0" w:tplc="E584B61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6" w15:restartNumberingAfterBreak="0">
    <w:nsid w:val="123E07FC"/>
    <w:multiLevelType w:val="hybridMultilevel"/>
    <w:tmpl w:val="091CF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586C93"/>
    <w:multiLevelType w:val="hybridMultilevel"/>
    <w:tmpl w:val="59A801F6"/>
    <w:lvl w:ilvl="0" w:tplc="B9A20CF4">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2614ACF"/>
    <w:multiLevelType w:val="hybridMultilevel"/>
    <w:tmpl w:val="E01E70DE"/>
    <w:lvl w:ilvl="0" w:tplc="6B60DC24">
      <w:start w:val="1"/>
      <w:numFmt w:val="lowerLetter"/>
      <w:lvlText w:val="%1."/>
      <w:lvlJc w:val="left"/>
      <w:pPr>
        <w:ind w:left="720" w:hanging="360"/>
      </w:pPr>
      <w:rPr>
        <w:rFonts w:ascii="Calibri" w:eastAsia="Times New Roman"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134A2156"/>
    <w:multiLevelType w:val="hybridMultilevel"/>
    <w:tmpl w:val="0CFA41F0"/>
    <w:lvl w:ilvl="0" w:tplc="E474F650">
      <w:start w:val="1"/>
      <w:numFmt w:val="decimal"/>
      <w:pStyle w:val="TableBullet"/>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0" w15:restartNumberingAfterBreak="0">
    <w:nsid w:val="13752437"/>
    <w:multiLevelType w:val="multilevel"/>
    <w:tmpl w:val="6430F09A"/>
    <w:lvl w:ilvl="0">
      <w:start w:val="1"/>
      <w:numFmt w:val="lowerLetter"/>
      <w:lvlText w:val="%1."/>
      <w:lvlJc w:val="left"/>
      <w:pPr>
        <w:tabs>
          <w:tab w:val="num" w:pos="0"/>
        </w:tabs>
        <w:ind w:left="720" w:hanging="360"/>
      </w:pPr>
      <w:rPr>
        <w:rFonts w:ascii="Calibri" w:eastAsia="Times New Roman" w:hAnsi="Calibri" w:cs="Calibri"/>
        <w:b w:val="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1" w15:restartNumberingAfterBreak="0">
    <w:nsid w:val="141B11C6"/>
    <w:multiLevelType w:val="hybridMultilevel"/>
    <w:tmpl w:val="22CC2F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18133EF6"/>
    <w:multiLevelType w:val="hybridMultilevel"/>
    <w:tmpl w:val="3DE6F9A2"/>
    <w:lvl w:ilvl="0" w:tplc="04150001">
      <w:start w:val="1"/>
      <w:numFmt w:val="bullet"/>
      <w:pStyle w:val="Listanumerowana"/>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185F3380"/>
    <w:multiLevelType w:val="multilevel"/>
    <w:tmpl w:val="08C0ED62"/>
    <w:lvl w:ilvl="0">
      <w:start w:val="1"/>
      <w:numFmt w:val="bullet"/>
      <w:lvlText w:val=""/>
      <w:lvlJc w:val="left"/>
      <w:pPr>
        <w:ind w:left="1480" w:hanging="360"/>
      </w:pPr>
      <w:rPr>
        <w:rFonts w:ascii="Symbol" w:hAnsi="Symbol" w:cs="Symbol" w:hint="default"/>
        <w:b/>
      </w:rPr>
    </w:lvl>
    <w:lvl w:ilvl="1">
      <w:start w:val="1"/>
      <w:numFmt w:val="bullet"/>
      <w:lvlText w:val="o"/>
      <w:lvlJc w:val="left"/>
      <w:pPr>
        <w:ind w:left="2200" w:hanging="360"/>
      </w:pPr>
      <w:rPr>
        <w:rFonts w:ascii="Courier New" w:hAnsi="Courier New" w:cs="Courier New" w:hint="default"/>
      </w:rPr>
    </w:lvl>
    <w:lvl w:ilvl="2">
      <w:start w:val="1"/>
      <w:numFmt w:val="bullet"/>
      <w:lvlText w:val=""/>
      <w:lvlJc w:val="left"/>
      <w:pPr>
        <w:ind w:left="2920" w:hanging="360"/>
      </w:pPr>
      <w:rPr>
        <w:rFonts w:ascii="Wingdings" w:hAnsi="Wingdings" w:cs="Wingdings" w:hint="default"/>
      </w:rPr>
    </w:lvl>
    <w:lvl w:ilvl="3">
      <w:start w:val="1"/>
      <w:numFmt w:val="bullet"/>
      <w:lvlText w:val=""/>
      <w:lvlJc w:val="left"/>
      <w:pPr>
        <w:ind w:left="3640" w:hanging="360"/>
      </w:pPr>
      <w:rPr>
        <w:rFonts w:ascii="Symbol" w:hAnsi="Symbol" w:cs="Symbol" w:hint="default"/>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cs="Wingdings" w:hint="default"/>
      </w:rPr>
    </w:lvl>
    <w:lvl w:ilvl="6">
      <w:start w:val="1"/>
      <w:numFmt w:val="bullet"/>
      <w:lvlText w:val=""/>
      <w:lvlJc w:val="left"/>
      <w:pPr>
        <w:ind w:left="5800" w:hanging="360"/>
      </w:pPr>
      <w:rPr>
        <w:rFonts w:ascii="Symbol" w:hAnsi="Symbol" w:cs="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cs="Wingdings" w:hint="default"/>
      </w:rPr>
    </w:lvl>
  </w:abstractNum>
  <w:abstractNum w:abstractNumId="74" w15:restartNumberingAfterBreak="0">
    <w:nsid w:val="198F2A93"/>
    <w:multiLevelType w:val="hybridMultilevel"/>
    <w:tmpl w:val="F0662B78"/>
    <w:lvl w:ilvl="0" w:tplc="0D58577E">
      <w:start w:val="1"/>
      <w:numFmt w:val="decimal"/>
      <w:pStyle w:val="BodyBullet"/>
      <w:lvlText w:val="%1)"/>
      <w:lvlJc w:val="left"/>
      <w:pPr>
        <w:tabs>
          <w:tab w:val="num" w:pos="360"/>
        </w:tabs>
        <w:ind w:left="360" w:hanging="360"/>
      </w:pPr>
      <w:rPr>
        <w:rFonts w:cs="Times New Roman" w:hint="default"/>
      </w:rPr>
    </w:lvl>
    <w:lvl w:ilvl="1" w:tplc="15EE9476">
      <w:start w:val="1"/>
      <w:numFmt w:val="lowerLetter"/>
      <w:lvlText w:val="%2."/>
      <w:lvlJc w:val="left"/>
      <w:pPr>
        <w:tabs>
          <w:tab w:val="num" w:pos="1440"/>
        </w:tabs>
        <w:ind w:left="1440" w:hanging="360"/>
      </w:pPr>
      <w:rPr>
        <w:rFonts w:cs="Times New Roman"/>
      </w:rPr>
    </w:lvl>
    <w:lvl w:ilvl="2" w:tplc="EF647FDC" w:tentative="1">
      <w:start w:val="1"/>
      <w:numFmt w:val="lowerRoman"/>
      <w:lvlText w:val="%3."/>
      <w:lvlJc w:val="right"/>
      <w:pPr>
        <w:tabs>
          <w:tab w:val="num" w:pos="2160"/>
        </w:tabs>
        <w:ind w:left="2160" w:hanging="180"/>
      </w:pPr>
      <w:rPr>
        <w:rFonts w:cs="Times New Roman"/>
      </w:rPr>
    </w:lvl>
    <w:lvl w:ilvl="3" w:tplc="A65223F2" w:tentative="1">
      <w:start w:val="1"/>
      <w:numFmt w:val="decimal"/>
      <w:lvlText w:val="%4."/>
      <w:lvlJc w:val="left"/>
      <w:pPr>
        <w:tabs>
          <w:tab w:val="num" w:pos="2880"/>
        </w:tabs>
        <w:ind w:left="2880" w:hanging="360"/>
      </w:pPr>
      <w:rPr>
        <w:rFonts w:cs="Times New Roman"/>
      </w:rPr>
    </w:lvl>
    <w:lvl w:ilvl="4" w:tplc="44F85D1E" w:tentative="1">
      <w:start w:val="1"/>
      <w:numFmt w:val="lowerLetter"/>
      <w:lvlText w:val="%5."/>
      <w:lvlJc w:val="left"/>
      <w:pPr>
        <w:tabs>
          <w:tab w:val="num" w:pos="3600"/>
        </w:tabs>
        <w:ind w:left="3600" w:hanging="360"/>
      </w:pPr>
      <w:rPr>
        <w:rFonts w:cs="Times New Roman"/>
      </w:rPr>
    </w:lvl>
    <w:lvl w:ilvl="5" w:tplc="A6AE148A" w:tentative="1">
      <w:start w:val="1"/>
      <w:numFmt w:val="lowerRoman"/>
      <w:lvlText w:val="%6."/>
      <w:lvlJc w:val="right"/>
      <w:pPr>
        <w:tabs>
          <w:tab w:val="num" w:pos="4320"/>
        </w:tabs>
        <w:ind w:left="4320" w:hanging="180"/>
      </w:pPr>
      <w:rPr>
        <w:rFonts w:cs="Times New Roman"/>
      </w:rPr>
    </w:lvl>
    <w:lvl w:ilvl="6" w:tplc="77E04CB0" w:tentative="1">
      <w:start w:val="1"/>
      <w:numFmt w:val="decimal"/>
      <w:lvlText w:val="%7."/>
      <w:lvlJc w:val="left"/>
      <w:pPr>
        <w:tabs>
          <w:tab w:val="num" w:pos="5040"/>
        </w:tabs>
        <w:ind w:left="5040" w:hanging="360"/>
      </w:pPr>
      <w:rPr>
        <w:rFonts w:cs="Times New Roman"/>
      </w:rPr>
    </w:lvl>
    <w:lvl w:ilvl="7" w:tplc="5082ED46" w:tentative="1">
      <w:start w:val="1"/>
      <w:numFmt w:val="lowerLetter"/>
      <w:lvlText w:val="%8."/>
      <w:lvlJc w:val="left"/>
      <w:pPr>
        <w:tabs>
          <w:tab w:val="num" w:pos="5760"/>
        </w:tabs>
        <w:ind w:left="5760" w:hanging="360"/>
      </w:pPr>
      <w:rPr>
        <w:rFonts w:cs="Times New Roman"/>
      </w:rPr>
    </w:lvl>
    <w:lvl w:ilvl="8" w:tplc="2BDA9CAC" w:tentative="1">
      <w:start w:val="1"/>
      <w:numFmt w:val="lowerRoman"/>
      <w:lvlText w:val="%9."/>
      <w:lvlJc w:val="right"/>
      <w:pPr>
        <w:tabs>
          <w:tab w:val="num" w:pos="6480"/>
        </w:tabs>
        <w:ind w:left="6480" w:hanging="180"/>
      </w:pPr>
      <w:rPr>
        <w:rFonts w:cs="Times New Roman"/>
      </w:rPr>
    </w:lvl>
  </w:abstractNum>
  <w:abstractNum w:abstractNumId="75" w15:restartNumberingAfterBreak="0">
    <w:nsid w:val="19CD7D7F"/>
    <w:multiLevelType w:val="hybridMultilevel"/>
    <w:tmpl w:val="1360CF90"/>
    <w:lvl w:ilvl="0" w:tplc="7474E058">
      <w:start w:val="1"/>
      <w:numFmt w:val="lowerLetter"/>
      <w:lvlText w:val="%1)"/>
      <w:lvlJc w:val="left"/>
      <w:pPr>
        <w:ind w:left="720" w:hanging="360"/>
      </w:pPr>
      <w:rPr>
        <w:rFonts w:cs="Times New Roman"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A5C74D4"/>
    <w:multiLevelType w:val="hybridMultilevel"/>
    <w:tmpl w:val="117C38E2"/>
    <w:lvl w:ilvl="0" w:tplc="0415000F">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1DAB6FCD"/>
    <w:multiLevelType w:val="multilevel"/>
    <w:tmpl w:val="FD1826C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1F48319B"/>
    <w:multiLevelType w:val="hybridMultilevel"/>
    <w:tmpl w:val="C7022F24"/>
    <w:lvl w:ilvl="0" w:tplc="E580F392">
      <w:start w:val="1"/>
      <w:numFmt w:val="decimal"/>
      <w:pStyle w:val="Styl4"/>
      <w:lvlText w:val="2.2.%1"/>
      <w:lvlJc w:val="left"/>
      <w:pPr>
        <w:ind w:left="720" w:hanging="360"/>
      </w:pPr>
      <w:rPr>
        <w:rFonts w:hint="default"/>
      </w:rPr>
    </w:lvl>
    <w:lvl w:ilvl="1" w:tplc="B844B4F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0220205"/>
    <w:multiLevelType w:val="hybridMultilevel"/>
    <w:tmpl w:val="85ACACC2"/>
    <w:lvl w:ilvl="0" w:tplc="1FB6F60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0E34AB9"/>
    <w:multiLevelType w:val="multilevel"/>
    <w:tmpl w:val="30A82640"/>
    <w:lvl w:ilvl="0">
      <w:start w:val="1"/>
      <w:numFmt w:val="decimal"/>
      <w:pStyle w:val="b2"/>
      <w:lvlText w:val="%1."/>
      <w:lvlJc w:val="left"/>
      <w:pPr>
        <w:tabs>
          <w:tab w:val="num" w:pos="360"/>
        </w:tabs>
        <w:ind w:left="360" w:hanging="360"/>
      </w:pPr>
      <w:rPr>
        <w:rFonts w:ascii="Arial" w:hAnsi="Arial" w:cs="Times New Roman" w:hint="default"/>
        <w:b w:val="0"/>
        <w:i w:val="0"/>
        <w:sz w:val="16"/>
      </w:rPr>
    </w:lvl>
    <w:lvl w:ilvl="1">
      <w:start w:val="1"/>
      <w:numFmt w:val="decimal"/>
      <w:lvlText w:val="%1.%2."/>
      <w:lvlJc w:val="left"/>
      <w:pPr>
        <w:tabs>
          <w:tab w:val="num" w:pos="792"/>
        </w:tabs>
        <w:ind w:left="792" w:hanging="432"/>
      </w:pPr>
      <w:rPr>
        <w:rFonts w:ascii="Arial" w:hAnsi="Arial" w:cs="Times New Roman" w:hint="default"/>
        <w:b w:val="0"/>
        <w:i w:val="0"/>
        <w:sz w:val="16"/>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1" w15:restartNumberingAfterBreak="0">
    <w:nsid w:val="24F035DF"/>
    <w:multiLevelType w:val="hybridMultilevel"/>
    <w:tmpl w:val="358EE150"/>
    <w:lvl w:ilvl="0" w:tplc="397470E8">
      <w:start w:val="1"/>
      <w:numFmt w:val="decimal"/>
      <w:lvlText w:val="%1)"/>
      <w:lvlJc w:val="left"/>
      <w:pPr>
        <w:ind w:left="644" w:hanging="360"/>
      </w:pPr>
      <w:rPr>
        <w:rFonts w:hint="default"/>
      </w:rPr>
    </w:lvl>
    <w:lvl w:ilvl="1" w:tplc="E12CF396">
      <w:start w:val="1"/>
      <w:numFmt w:val="decimal"/>
      <w:lvlText w:val="%2."/>
      <w:lvlJc w:val="left"/>
      <w:pPr>
        <w:ind w:left="1364" w:hanging="360"/>
      </w:pPr>
      <w:rPr>
        <w:rFonts w:hint="default"/>
        <w:b w:val="0"/>
        <w:i w:val="0"/>
        <w:color w:val="auto"/>
      </w:rPr>
    </w:lvl>
    <w:lvl w:ilvl="2" w:tplc="E1668B16">
      <w:start w:val="1"/>
      <w:numFmt w:val="upperLetter"/>
      <w:lvlText w:val="%3."/>
      <w:lvlJc w:val="left"/>
      <w:pPr>
        <w:ind w:left="2264" w:hanging="360"/>
      </w:pPr>
      <w:rPr>
        <w:rFonts w:hint="default"/>
      </w:rPr>
    </w:lvl>
    <w:lvl w:ilvl="3" w:tplc="0415000F">
      <w:start w:val="1"/>
      <w:numFmt w:val="decimal"/>
      <w:lvlText w:val="%4."/>
      <w:lvlJc w:val="left"/>
      <w:pPr>
        <w:ind w:left="2804" w:hanging="360"/>
      </w:pPr>
    </w:lvl>
    <w:lvl w:ilvl="4" w:tplc="7FE63B88">
      <w:start w:val="21"/>
      <w:numFmt w:val="decimal"/>
      <w:lvlText w:val="%5"/>
      <w:lvlJc w:val="left"/>
      <w:pPr>
        <w:ind w:left="3524" w:hanging="360"/>
      </w:pPr>
      <w:rPr>
        <w:rFonts w:hint="default"/>
      </w:r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2" w15:restartNumberingAfterBreak="0">
    <w:nsid w:val="257E0ACB"/>
    <w:multiLevelType w:val="hybridMultilevel"/>
    <w:tmpl w:val="18167D96"/>
    <w:lvl w:ilvl="0" w:tplc="1CEE2978">
      <w:start w:val="1"/>
      <w:numFmt w:val="decimal"/>
      <w:lvlText w:val="%1."/>
      <w:lvlJc w:val="left"/>
      <w:pPr>
        <w:tabs>
          <w:tab w:val="num" w:pos="227"/>
        </w:tabs>
        <w:ind w:left="284" w:hanging="284"/>
      </w:pPr>
      <w:rPr>
        <w:rFonts w:hint="default"/>
        <w:b w:val="0"/>
        <w:i w:val="0"/>
        <w:color w:val="auto"/>
        <w:sz w:val="22"/>
        <w:szCs w:val="22"/>
      </w:rPr>
    </w:lvl>
    <w:lvl w:ilvl="1" w:tplc="F084B996">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26053C5A"/>
    <w:multiLevelType w:val="multilevel"/>
    <w:tmpl w:val="1FAEC462"/>
    <w:lvl w:ilvl="0">
      <w:start w:val="1"/>
      <w:numFmt w:val="decimal"/>
      <w:pStyle w:val="Poziom1"/>
      <w:lvlText w:val="%1."/>
      <w:lvlJc w:val="left"/>
      <w:pPr>
        <w:tabs>
          <w:tab w:val="num" w:pos="0"/>
        </w:tabs>
        <w:ind w:left="360" w:hanging="360"/>
      </w:pPr>
      <w:rPr>
        <w:rFonts w:cs="Times New Roman" w:hint="default"/>
      </w:rPr>
    </w:lvl>
    <w:lvl w:ilvl="1">
      <w:start w:val="1"/>
      <w:numFmt w:val="decimal"/>
      <w:isLgl/>
      <w:lvlText w:val="%1.%2"/>
      <w:lvlJc w:val="left"/>
      <w:pPr>
        <w:tabs>
          <w:tab w:val="num" w:pos="0"/>
        </w:tabs>
        <w:ind w:left="720" w:hanging="360"/>
      </w:pPr>
      <w:rPr>
        <w:rFonts w:cs="Times New Roman" w:hint="default"/>
      </w:rPr>
    </w:lvl>
    <w:lvl w:ilvl="2">
      <w:start w:val="1"/>
      <w:numFmt w:val="decimal"/>
      <w:pStyle w:val="Poziom3"/>
      <w:isLgl/>
      <w:lvlText w:val="%1.%3"/>
      <w:lvlJc w:val="left"/>
      <w:pPr>
        <w:tabs>
          <w:tab w:val="num" w:pos="0"/>
        </w:tabs>
        <w:ind w:left="1440" w:hanging="720"/>
      </w:pPr>
      <w:rPr>
        <w:rFonts w:cs="Times New Roman" w:hint="default"/>
      </w:rPr>
    </w:lvl>
    <w:lvl w:ilvl="3">
      <w:start w:val="1"/>
      <w:numFmt w:val="decimal"/>
      <w:isLgl/>
      <w:lvlText w:val="%1.%2.%3.%4"/>
      <w:lvlJc w:val="left"/>
      <w:pPr>
        <w:tabs>
          <w:tab w:val="num" w:pos="0"/>
        </w:tabs>
        <w:ind w:left="1800" w:hanging="720"/>
      </w:pPr>
      <w:rPr>
        <w:rFonts w:cs="Times New Roman" w:hint="default"/>
      </w:rPr>
    </w:lvl>
    <w:lvl w:ilvl="4">
      <w:start w:val="1"/>
      <w:numFmt w:val="decimal"/>
      <w:isLgl/>
      <w:lvlText w:val="%1.%2.%3.%4.%5"/>
      <w:lvlJc w:val="left"/>
      <w:pPr>
        <w:tabs>
          <w:tab w:val="num" w:pos="0"/>
        </w:tabs>
        <w:ind w:left="2520" w:hanging="1080"/>
      </w:pPr>
      <w:rPr>
        <w:rFonts w:cs="Times New Roman" w:hint="default"/>
      </w:rPr>
    </w:lvl>
    <w:lvl w:ilvl="5">
      <w:start w:val="1"/>
      <w:numFmt w:val="decimal"/>
      <w:isLgl/>
      <w:lvlText w:val="%1.%2.%3.%4.%5.%6"/>
      <w:lvlJc w:val="left"/>
      <w:pPr>
        <w:tabs>
          <w:tab w:val="num" w:pos="0"/>
        </w:tabs>
        <w:ind w:left="2880" w:hanging="1080"/>
      </w:pPr>
      <w:rPr>
        <w:rFonts w:cs="Times New Roman" w:hint="default"/>
      </w:rPr>
    </w:lvl>
    <w:lvl w:ilvl="6">
      <w:start w:val="1"/>
      <w:numFmt w:val="decimal"/>
      <w:isLgl/>
      <w:lvlText w:val="%1.%2.%3.%4.%5.%6.%7"/>
      <w:lvlJc w:val="left"/>
      <w:pPr>
        <w:tabs>
          <w:tab w:val="num" w:pos="0"/>
        </w:tabs>
        <w:ind w:left="3600" w:hanging="1440"/>
      </w:pPr>
      <w:rPr>
        <w:rFonts w:cs="Times New Roman" w:hint="default"/>
      </w:rPr>
    </w:lvl>
    <w:lvl w:ilvl="7">
      <w:start w:val="1"/>
      <w:numFmt w:val="decimal"/>
      <w:isLgl/>
      <w:lvlText w:val="%1.%2.%3.%4.%5.%6.%7.%8"/>
      <w:lvlJc w:val="left"/>
      <w:pPr>
        <w:tabs>
          <w:tab w:val="num" w:pos="0"/>
        </w:tabs>
        <w:ind w:left="3960" w:hanging="1440"/>
      </w:pPr>
      <w:rPr>
        <w:rFonts w:cs="Times New Roman" w:hint="default"/>
      </w:rPr>
    </w:lvl>
    <w:lvl w:ilvl="8">
      <w:start w:val="1"/>
      <w:numFmt w:val="decimal"/>
      <w:isLgl/>
      <w:lvlText w:val="%1.%2.%3.%4.%5.%6.%7.%8.%9"/>
      <w:lvlJc w:val="left"/>
      <w:pPr>
        <w:tabs>
          <w:tab w:val="num" w:pos="0"/>
        </w:tabs>
        <w:ind w:left="4680" w:hanging="1800"/>
      </w:pPr>
      <w:rPr>
        <w:rFonts w:cs="Times New Roman" w:hint="default"/>
      </w:rPr>
    </w:lvl>
  </w:abstractNum>
  <w:abstractNum w:abstractNumId="84" w15:restartNumberingAfterBreak="0">
    <w:nsid w:val="267640D0"/>
    <w:multiLevelType w:val="singleLevel"/>
    <w:tmpl w:val="777402BA"/>
    <w:lvl w:ilvl="0">
      <w:start w:val="1"/>
      <w:numFmt w:val="bullet"/>
      <w:pStyle w:val="TableEn-dash"/>
      <w:lvlText w:val=""/>
      <w:lvlJc w:val="left"/>
      <w:pPr>
        <w:tabs>
          <w:tab w:val="num" w:pos="360"/>
        </w:tabs>
        <w:ind w:left="360" w:hanging="360"/>
      </w:pPr>
      <w:rPr>
        <w:rFonts w:ascii="Symbol" w:hAnsi="Symbol" w:hint="default"/>
      </w:rPr>
    </w:lvl>
  </w:abstractNum>
  <w:abstractNum w:abstractNumId="85" w15:restartNumberingAfterBreak="0">
    <w:nsid w:val="27867E39"/>
    <w:multiLevelType w:val="hybridMultilevel"/>
    <w:tmpl w:val="5842689A"/>
    <w:name w:val="WW8Num422"/>
    <w:lvl w:ilvl="0" w:tplc="37761CC6">
      <w:start w:val="1"/>
      <w:numFmt w:val="lowerLetter"/>
      <w:lvlText w:val="%1)"/>
      <w:lvlJc w:val="left"/>
      <w:pPr>
        <w:tabs>
          <w:tab w:val="num" w:pos="927"/>
        </w:tabs>
        <w:ind w:left="927" w:hanging="360"/>
      </w:pPr>
      <w:rPr>
        <w:rFonts w:hint="default"/>
      </w:rPr>
    </w:lvl>
    <w:lvl w:ilvl="1" w:tplc="04150003" w:tentative="1">
      <w:start w:val="1"/>
      <w:numFmt w:val="lowerLetter"/>
      <w:lvlText w:val="%2."/>
      <w:lvlJc w:val="left"/>
      <w:pPr>
        <w:tabs>
          <w:tab w:val="num" w:pos="1647"/>
        </w:tabs>
        <w:ind w:left="1647" w:hanging="360"/>
      </w:pPr>
    </w:lvl>
    <w:lvl w:ilvl="2" w:tplc="04150005" w:tentative="1">
      <w:start w:val="1"/>
      <w:numFmt w:val="lowerRoman"/>
      <w:lvlText w:val="%3."/>
      <w:lvlJc w:val="right"/>
      <w:pPr>
        <w:tabs>
          <w:tab w:val="num" w:pos="2367"/>
        </w:tabs>
        <w:ind w:left="2367" w:hanging="180"/>
      </w:pPr>
    </w:lvl>
    <w:lvl w:ilvl="3" w:tplc="04150001" w:tentative="1">
      <w:start w:val="1"/>
      <w:numFmt w:val="decimal"/>
      <w:lvlText w:val="%4."/>
      <w:lvlJc w:val="left"/>
      <w:pPr>
        <w:tabs>
          <w:tab w:val="num" w:pos="3087"/>
        </w:tabs>
        <w:ind w:left="3087" w:hanging="360"/>
      </w:pPr>
    </w:lvl>
    <w:lvl w:ilvl="4" w:tplc="04150003" w:tentative="1">
      <w:start w:val="1"/>
      <w:numFmt w:val="lowerLetter"/>
      <w:lvlText w:val="%5."/>
      <w:lvlJc w:val="left"/>
      <w:pPr>
        <w:tabs>
          <w:tab w:val="num" w:pos="3807"/>
        </w:tabs>
        <w:ind w:left="3807" w:hanging="360"/>
      </w:pPr>
    </w:lvl>
    <w:lvl w:ilvl="5" w:tplc="04150005" w:tentative="1">
      <w:start w:val="1"/>
      <w:numFmt w:val="lowerRoman"/>
      <w:lvlText w:val="%6."/>
      <w:lvlJc w:val="right"/>
      <w:pPr>
        <w:tabs>
          <w:tab w:val="num" w:pos="4527"/>
        </w:tabs>
        <w:ind w:left="4527" w:hanging="180"/>
      </w:pPr>
    </w:lvl>
    <w:lvl w:ilvl="6" w:tplc="04150001" w:tentative="1">
      <w:start w:val="1"/>
      <w:numFmt w:val="decimal"/>
      <w:lvlText w:val="%7."/>
      <w:lvlJc w:val="left"/>
      <w:pPr>
        <w:tabs>
          <w:tab w:val="num" w:pos="5247"/>
        </w:tabs>
        <w:ind w:left="5247" w:hanging="360"/>
      </w:pPr>
    </w:lvl>
    <w:lvl w:ilvl="7" w:tplc="04150003" w:tentative="1">
      <w:start w:val="1"/>
      <w:numFmt w:val="lowerLetter"/>
      <w:lvlText w:val="%8."/>
      <w:lvlJc w:val="left"/>
      <w:pPr>
        <w:tabs>
          <w:tab w:val="num" w:pos="5967"/>
        </w:tabs>
        <w:ind w:left="5967" w:hanging="360"/>
      </w:pPr>
    </w:lvl>
    <w:lvl w:ilvl="8" w:tplc="04150005" w:tentative="1">
      <w:start w:val="1"/>
      <w:numFmt w:val="lowerRoman"/>
      <w:lvlText w:val="%9."/>
      <w:lvlJc w:val="right"/>
      <w:pPr>
        <w:tabs>
          <w:tab w:val="num" w:pos="6687"/>
        </w:tabs>
        <w:ind w:left="6687" w:hanging="180"/>
      </w:pPr>
    </w:lvl>
  </w:abstractNum>
  <w:abstractNum w:abstractNumId="86" w15:restartNumberingAfterBreak="0">
    <w:nsid w:val="27A81D4C"/>
    <w:multiLevelType w:val="hybridMultilevel"/>
    <w:tmpl w:val="7D10416C"/>
    <w:lvl w:ilvl="0" w:tplc="3A82E610">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8E76105"/>
    <w:multiLevelType w:val="multilevel"/>
    <w:tmpl w:val="7F1CC78A"/>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9F311D0"/>
    <w:multiLevelType w:val="hybridMultilevel"/>
    <w:tmpl w:val="FEF0E3F6"/>
    <w:styleLink w:val="1111111"/>
    <w:lvl w:ilvl="0" w:tplc="5D2277E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B603878"/>
    <w:multiLevelType w:val="hybridMultilevel"/>
    <w:tmpl w:val="D80A830A"/>
    <w:lvl w:ilvl="0" w:tplc="37C6FDF2">
      <w:start w:val="1"/>
      <w:numFmt w:val="decimal"/>
      <w:lvlText w:val="8.%1"/>
      <w:lvlJc w:val="left"/>
      <w:pPr>
        <w:tabs>
          <w:tab w:val="num" w:pos="780"/>
        </w:tabs>
        <w:ind w:left="7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D1068B3"/>
    <w:multiLevelType w:val="multilevel"/>
    <w:tmpl w:val="90A231A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91" w15:restartNumberingAfterBreak="0">
    <w:nsid w:val="2DBE7FED"/>
    <w:multiLevelType w:val="hybridMultilevel"/>
    <w:tmpl w:val="D9E0255C"/>
    <w:lvl w:ilvl="0" w:tplc="6CBCF98A">
      <w:start w:val="1"/>
      <w:numFmt w:val="decimal"/>
      <w:lvlText w:val="%11."/>
      <w:lvlJc w:val="left"/>
      <w:pPr>
        <w:tabs>
          <w:tab w:val="num" w:pos="1080"/>
        </w:tabs>
        <w:ind w:left="1080" w:hanging="360"/>
      </w:pPr>
      <w:rPr>
        <w:rFonts w:hint="default"/>
        <w:b w:val="0"/>
      </w:rPr>
    </w:lvl>
    <w:lvl w:ilvl="1" w:tplc="DA2C69A4">
      <w:start w:val="1"/>
      <w:numFmt w:val="lowerLetter"/>
      <w:lvlText w:val="%2."/>
      <w:lvlJc w:val="left"/>
      <w:pPr>
        <w:tabs>
          <w:tab w:val="num" w:pos="1440"/>
        </w:tabs>
        <w:ind w:left="1440" w:hanging="360"/>
      </w:pPr>
    </w:lvl>
    <w:lvl w:ilvl="2" w:tplc="2176F8D4" w:tentative="1">
      <w:start w:val="1"/>
      <w:numFmt w:val="lowerRoman"/>
      <w:lvlText w:val="%3."/>
      <w:lvlJc w:val="right"/>
      <w:pPr>
        <w:tabs>
          <w:tab w:val="num" w:pos="2160"/>
        </w:tabs>
        <w:ind w:left="2160" w:hanging="180"/>
      </w:pPr>
    </w:lvl>
    <w:lvl w:ilvl="3" w:tplc="7CE84744">
      <w:start w:val="1"/>
      <w:numFmt w:val="decimal"/>
      <w:lvlText w:val="%4."/>
      <w:lvlJc w:val="left"/>
      <w:pPr>
        <w:tabs>
          <w:tab w:val="num" w:pos="2880"/>
        </w:tabs>
        <w:ind w:left="2880" w:hanging="360"/>
      </w:pPr>
    </w:lvl>
    <w:lvl w:ilvl="4" w:tplc="54664B8A" w:tentative="1">
      <w:start w:val="1"/>
      <w:numFmt w:val="lowerLetter"/>
      <w:lvlText w:val="%5."/>
      <w:lvlJc w:val="left"/>
      <w:pPr>
        <w:tabs>
          <w:tab w:val="num" w:pos="3600"/>
        </w:tabs>
        <w:ind w:left="3600" w:hanging="360"/>
      </w:pPr>
    </w:lvl>
    <w:lvl w:ilvl="5" w:tplc="421807E2" w:tentative="1">
      <w:start w:val="1"/>
      <w:numFmt w:val="lowerRoman"/>
      <w:lvlText w:val="%6."/>
      <w:lvlJc w:val="right"/>
      <w:pPr>
        <w:tabs>
          <w:tab w:val="num" w:pos="4320"/>
        </w:tabs>
        <w:ind w:left="4320" w:hanging="180"/>
      </w:pPr>
    </w:lvl>
    <w:lvl w:ilvl="6" w:tplc="BCF0FC72" w:tentative="1">
      <w:start w:val="1"/>
      <w:numFmt w:val="decimal"/>
      <w:lvlText w:val="%7."/>
      <w:lvlJc w:val="left"/>
      <w:pPr>
        <w:tabs>
          <w:tab w:val="num" w:pos="5040"/>
        </w:tabs>
        <w:ind w:left="5040" w:hanging="360"/>
      </w:pPr>
    </w:lvl>
    <w:lvl w:ilvl="7" w:tplc="2FAE78B6" w:tentative="1">
      <w:start w:val="1"/>
      <w:numFmt w:val="lowerLetter"/>
      <w:lvlText w:val="%8."/>
      <w:lvlJc w:val="left"/>
      <w:pPr>
        <w:tabs>
          <w:tab w:val="num" w:pos="5760"/>
        </w:tabs>
        <w:ind w:left="5760" w:hanging="360"/>
      </w:pPr>
    </w:lvl>
    <w:lvl w:ilvl="8" w:tplc="39F49088" w:tentative="1">
      <w:start w:val="1"/>
      <w:numFmt w:val="lowerRoman"/>
      <w:lvlText w:val="%9."/>
      <w:lvlJc w:val="right"/>
      <w:pPr>
        <w:tabs>
          <w:tab w:val="num" w:pos="6480"/>
        </w:tabs>
        <w:ind w:left="6480" w:hanging="180"/>
      </w:pPr>
    </w:lvl>
  </w:abstractNum>
  <w:abstractNum w:abstractNumId="92" w15:restartNumberingAfterBreak="0">
    <w:nsid w:val="2E466A1F"/>
    <w:multiLevelType w:val="hybridMultilevel"/>
    <w:tmpl w:val="01CAF676"/>
    <w:lvl w:ilvl="0" w:tplc="AC68C5A0">
      <w:start w:val="1"/>
      <w:numFmt w:val="decimal"/>
      <w:lvlText w:val="5.%1."/>
      <w:lvlJc w:val="left"/>
      <w:pPr>
        <w:ind w:left="720"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E7923F6"/>
    <w:multiLevelType w:val="hybridMultilevel"/>
    <w:tmpl w:val="F82076C6"/>
    <w:lvl w:ilvl="0" w:tplc="27068F8C">
      <w:start w:val="1"/>
      <w:numFmt w:val="bullet"/>
      <w:pStyle w:val="WyliczenieZwykly"/>
      <w:lvlText w:val=""/>
      <w:lvlJc w:val="left"/>
      <w:pPr>
        <w:tabs>
          <w:tab w:val="num" w:pos="360"/>
        </w:tabs>
        <w:ind w:left="360" w:hanging="360"/>
      </w:pPr>
      <w:rPr>
        <w:rFonts w:ascii="Symbol" w:hAnsi="Symbol"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4" w15:restartNumberingAfterBreak="0">
    <w:nsid w:val="2F0D340C"/>
    <w:multiLevelType w:val="multilevel"/>
    <w:tmpl w:val="EABA7B9E"/>
    <w:lvl w:ilvl="0">
      <w:start w:val="2"/>
      <w:numFmt w:val="decimal"/>
      <w:lvlText w:val="%1"/>
      <w:lvlJc w:val="left"/>
      <w:pPr>
        <w:ind w:left="360" w:hanging="360"/>
      </w:pPr>
      <w:rPr>
        <w:b w:val="0"/>
        <w:u w:val="none"/>
      </w:rPr>
    </w:lvl>
    <w:lvl w:ilvl="1">
      <w:start w:val="2"/>
      <w:numFmt w:val="decimal"/>
      <w:lvlText w:val="6.%2."/>
      <w:lvlJc w:val="left"/>
      <w:pPr>
        <w:ind w:left="1080" w:hanging="360"/>
      </w:pPr>
      <w:rPr>
        <w:b w:val="0"/>
        <w:sz w:val="22"/>
        <w:szCs w:val="22"/>
        <w:u w:val="none"/>
      </w:rPr>
    </w:lvl>
    <w:lvl w:ilvl="2">
      <w:start w:val="1"/>
      <w:numFmt w:val="decimal"/>
      <w:lvlText w:val="4.2.%3."/>
      <w:lvlJc w:val="left"/>
      <w:pPr>
        <w:ind w:left="2160" w:hanging="720"/>
      </w:pPr>
      <w:rPr>
        <w:rFonts w:asciiTheme="minorHAnsi" w:eastAsia="Times New Roman" w:hAnsiTheme="minorHAnsi" w:cstheme="minorHAnsi" w:hint="default"/>
        <w:b w:val="0"/>
        <w:u w:val="none"/>
      </w:rPr>
    </w:lvl>
    <w:lvl w:ilvl="3">
      <w:start w:val="1"/>
      <w:numFmt w:val="decimal"/>
      <w:lvlText w:val="%1.%2.%3.%4"/>
      <w:lvlJc w:val="left"/>
      <w:pPr>
        <w:ind w:left="2880" w:hanging="720"/>
      </w:pPr>
      <w:rPr>
        <w:b w:val="0"/>
        <w:u w:val="none"/>
      </w:rPr>
    </w:lvl>
    <w:lvl w:ilvl="4">
      <w:start w:val="1"/>
      <w:numFmt w:val="decimal"/>
      <w:lvlText w:val="%1.%2.%3.%4.%5"/>
      <w:lvlJc w:val="left"/>
      <w:pPr>
        <w:ind w:left="3960" w:hanging="1080"/>
      </w:pPr>
      <w:rPr>
        <w:b w:val="0"/>
        <w:u w:val="none"/>
      </w:rPr>
    </w:lvl>
    <w:lvl w:ilvl="5">
      <w:start w:val="1"/>
      <w:numFmt w:val="decimal"/>
      <w:lvlText w:val="%1.%2.%3.%4.%5.%6"/>
      <w:lvlJc w:val="left"/>
      <w:pPr>
        <w:ind w:left="4680" w:hanging="1080"/>
      </w:pPr>
      <w:rPr>
        <w:b w:val="0"/>
        <w:u w:val="none"/>
      </w:rPr>
    </w:lvl>
    <w:lvl w:ilvl="6">
      <w:start w:val="1"/>
      <w:numFmt w:val="decimal"/>
      <w:lvlText w:val="%1.%2.%3.%4.%5.%6.%7"/>
      <w:lvlJc w:val="left"/>
      <w:pPr>
        <w:ind w:left="5760" w:hanging="1440"/>
      </w:pPr>
      <w:rPr>
        <w:b w:val="0"/>
        <w:u w:val="none"/>
      </w:rPr>
    </w:lvl>
    <w:lvl w:ilvl="7">
      <w:start w:val="1"/>
      <w:numFmt w:val="decimal"/>
      <w:lvlText w:val="%1.%2.%3.%4.%5.%6.%7.%8"/>
      <w:lvlJc w:val="left"/>
      <w:pPr>
        <w:ind w:left="6480" w:hanging="1440"/>
      </w:pPr>
      <w:rPr>
        <w:b w:val="0"/>
        <w:u w:val="none"/>
      </w:rPr>
    </w:lvl>
    <w:lvl w:ilvl="8">
      <w:start w:val="1"/>
      <w:numFmt w:val="decimal"/>
      <w:lvlText w:val="%1.%2.%3.%4.%5.%6.%7.%8.%9"/>
      <w:lvlJc w:val="left"/>
      <w:pPr>
        <w:ind w:left="7560" w:hanging="1800"/>
      </w:pPr>
      <w:rPr>
        <w:b w:val="0"/>
        <w:u w:val="none"/>
      </w:rPr>
    </w:lvl>
  </w:abstractNum>
  <w:abstractNum w:abstractNumId="95" w15:restartNumberingAfterBreak="0">
    <w:nsid w:val="2FAA3F8E"/>
    <w:multiLevelType w:val="multilevel"/>
    <w:tmpl w:val="90A231A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96" w15:restartNumberingAfterBreak="0">
    <w:nsid w:val="31281A9E"/>
    <w:multiLevelType w:val="hybridMultilevel"/>
    <w:tmpl w:val="A1AE12C8"/>
    <w:lvl w:ilvl="0" w:tplc="04150011">
      <w:start w:val="1"/>
      <w:numFmt w:val="decimal"/>
      <w:pStyle w:val="Listapunktowana3"/>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97" w15:restartNumberingAfterBreak="0">
    <w:nsid w:val="327919AF"/>
    <w:multiLevelType w:val="multilevel"/>
    <w:tmpl w:val="90A231A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98" w15:restartNumberingAfterBreak="0">
    <w:nsid w:val="34902D56"/>
    <w:multiLevelType w:val="hybridMultilevel"/>
    <w:tmpl w:val="5FA0EED8"/>
    <w:lvl w:ilvl="0" w:tplc="FFFFFFFF">
      <w:start w:val="1"/>
      <w:numFmt w:val="lowerLetter"/>
      <w:pStyle w:val="dashbullet"/>
      <w:lvlText w:val="%1)"/>
      <w:lvlJc w:val="left"/>
      <w:pPr>
        <w:tabs>
          <w:tab w:val="num" w:pos="1080"/>
        </w:tabs>
        <w:ind w:left="1080" w:hanging="360"/>
      </w:pPr>
      <w:rPr>
        <w:rFonts w:cs="Times New Roman" w:hint="default"/>
      </w:rPr>
    </w:lvl>
    <w:lvl w:ilvl="1" w:tplc="578883EC">
      <w:start w:val="1"/>
      <w:numFmt w:val="decimal"/>
      <w:lvlText w:val="%2."/>
      <w:lvlJc w:val="left"/>
      <w:pPr>
        <w:tabs>
          <w:tab w:val="num" w:pos="1872"/>
        </w:tabs>
        <w:ind w:left="1872" w:hanging="360"/>
      </w:pPr>
      <w:rPr>
        <w:rFonts w:cs="Times New Roman" w:hint="default"/>
      </w:rPr>
    </w:lvl>
    <w:lvl w:ilvl="2" w:tplc="FFFFFFFF" w:tentative="1">
      <w:start w:val="1"/>
      <w:numFmt w:val="lowerRoman"/>
      <w:lvlText w:val="%3."/>
      <w:lvlJc w:val="right"/>
      <w:pPr>
        <w:tabs>
          <w:tab w:val="num" w:pos="2592"/>
        </w:tabs>
        <w:ind w:left="2592" w:hanging="180"/>
      </w:pPr>
      <w:rPr>
        <w:rFonts w:cs="Times New Roman"/>
      </w:rPr>
    </w:lvl>
    <w:lvl w:ilvl="3" w:tplc="FFFFFFFF" w:tentative="1">
      <w:start w:val="1"/>
      <w:numFmt w:val="decimal"/>
      <w:lvlText w:val="%4."/>
      <w:lvlJc w:val="left"/>
      <w:pPr>
        <w:tabs>
          <w:tab w:val="num" w:pos="3312"/>
        </w:tabs>
        <w:ind w:left="3312" w:hanging="360"/>
      </w:pPr>
      <w:rPr>
        <w:rFonts w:cs="Times New Roman"/>
      </w:rPr>
    </w:lvl>
    <w:lvl w:ilvl="4" w:tplc="FFFFFFFF" w:tentative="1">
      <w:start w:val="1"/>
      <w:numFmt w:val="lowerLetter"/>
      <w:lvlText w:val="%5."/>
      <w:lvlJc w:val="left"/>
      <w:pPr>
        <w:tabs>
          <w:tab w:val="num" w:pos="4032"/>
        </w:tabs>
        <w:ind w:left="4032" w:hanging="360"/>
      </w:pPr>
      <w:rPr>
        <w:rFonts w:cs="Times New Roman"/>
      </w:rPr>
    </w:lvl>
    <w:lvl w:ilvl="5" w:tplc="FFFFFFFF" w:tentative="1">
      <w:start w:val="1"/>
      <w:numFmt w:val="lowerRoman"/>
      <w:lvlText w:val="%6."/>
      <w:lvlJc w:val="right"/>
      <w:pPr>
        <w:tabs>
          <w:tab w:val="num" w:pos="4752"/>
        </w:tabs>
        <w:ind w:left="4752" w:hanging="180"/>
      </w:pPr>
      <w:rPr>
        <w:rFonts w:cs="Times New Roman"/>
      </w:rPr>
    </w:lvl>
    <w:lvl w:ilvl="6" w:tplc="FFFFFFFF" w:tentative="1">
      <w:start w:val="1"/>
      <w:numFmt w:val="decimal"/>
      <w:lvlText w:val="%7."/>
      <w:lvlJc w:val="left"/>
      <w:pPr>
        <w:tabs>
          <w:tab w:val="num" w:pos="5472"/>
        </w:tabs>
        <w:ind w:left="5472" w:hanging="360"/>
      </w:pPr>
      <w:rPr>
        <w:rFonts w:cs="Times New Roman"/>
      </w:rPr>
    </w:lvl>
    <w:lvl w:ilvl="7" w:tplc="FFFFFFFF" w:tentative="1">
      <w:start w:val="1"/>
      <w:numFmt w:val="lowerLetter"/>
      <w:lvlText w:val="%8."/>
      <w:lvlJc w:val="left"/>
      <w:pPr>
        <w:tabs>
          <w:tab w:val="num" w:pos="6192"/>
        </w:tabs>
        <w:ind w:left="6192" w:hanging="360"/>
      </w:pPr>
      <w:rPr>
        <w:rFonts w:cs="Times New Roman"/>
      </w:rPr>
    </w:lvl>
    <w:lvl w:ilvl="8" w:tplc="FFFFFFFF" w:tentative="1">
      <w:start w:val="1"/>
      <w:numFmt w:val="lowerRoman"/>
      <w:lvlText w:val="%9."/>
      <w:lvlJc w:val="right"/>
      <w:pPr>
        <w:tabs>
          <w:tab w:val="num" w:pos="6912"/>
        </w:tabs>
        <w:ind w:left="6912" w:hanging="180"/>
      </w:pPr>
      <w:rPr>
        <w:rFonts w:cs="Times New Roman"/>
      </w:rPr>
    </w:lvl>
  </w:abstractNum>
  <w:abstractNum w:abstractNumId="99" w15:restartNumberingAfterBreak="0">
    <w:nsid w:val="355B2A0D"/>
    <w:multiLevelType w:val="hybridMultilevel"/>
    <w:tmpl w:val="AEFEE190"/>
    <w:lvl w:ilvl="0" w:tplc="8528B89A">
      <w:start w:val="1"/>
      <w:numFmt w:val="decimal"/>
      <w:pStyle w:val="Styl6"/>
      <w:lvlText w:val="2.%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0" w15:restartNumberingAfterBreak="0">
    <w:nsid w:val="36947AE6"/>
    <w:multiLevelType w:val="hybridMultilevel"/>
    <w:tmpl w:val="52C83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948468C"/>
    <w:multiLevelType w:val="hybridMultilevel"/>
    <w:tmpl w:val="51A8043A"/>
    <w:lvl w:ilvl="0" w:tplc="9B48A29C">
      <w:start w:val="1"/>
      <w:numFmt w:val="bullet"/>
      <w:pStyle w:val="Bulletwithtext3"/>
      <w:lvlText w:val=""/>
      <w:lvlJc w:val="left"/>
      <w:pPr>
        <w:tabs>
          <w:tab w:val="num" w:pos="720"/>
        </w:tabs>
        <w:ind w:left="720" w:hanging="360"/>
      </w:pPr>
      <w:rPr>
        <w:rFonts w:ascii="Symbol" w:hAnsi="Symbol" w:hint="default"/>
      </w:rPr>
    </w:lvl>
    <w:lvl w:ilvl="1" w:tplc="A5B6A8E4">
      <w:start w:val="1"/>
      <w:numFmt w:val="bullet"/>
      <w:lvlText w:val="o"/>
      <w:lvlJc w:val="left"/>
      <w:pPr>
        <w:tabs>
          <w:tab w:val="num" w:pos="1440"/>
        </w:tabs>
        <w:ind w:left="1440" w:hanging="360"/>
      </w:pPr>
      <w:rPr>
        <w:rFonts w:ascii="Courier New" w:hAnsi="Courier New" w:hint="default"/>
      </w:rPr>
    </w:lvl>
    <w:lvl w:ilvl="2" w:tplc="DFEC0C80" w:tentative="1">
      <w:start w:val="1"/>
      <w:numFmt w:val="bullet"/>
      <w:lvlText w:val=""/>
      <w:lvlJc w:val="left"/>
      <w:pPr>
        <w:tabs>
          <w:tab w:val="num" w:pos="2160"/>
        </w:tabs>
        <w:ind w:left="2160" w:hanging="360"/>
      </w:pPr>
      <w:rPr>
        <w:rFonts w:ascii="Wingdings" w:hAnsi="Wingdings" w:hint="default"/>
      </w:rPr>
    </w:lvl>
    <w:lvl w:ilvl="3" w:tplc="F6C6C0D4" w:tentative="1">
      <w:start w:val="1"/>
      <w:numFmt w:val="bullet"/>
      <w:lvlText w:val=""/>
      <w:lvlJc w:val="left"/>
      <w:pPr>
        <w:tabs>
          <w:tab w:val="num" w:pos="2880"/>
        </w:tabs>
        <w:ind w:left="2880" w:hanging="360"/>
      </w:pPr>
      <w:rPr>
        <w:rFonts w:ascii="Symbol" w:hAnsi="Symbol" w:hint="default"/>
      </w:rPr>
    </w:lvl>
    <w:lvl w:ilvl="4" w:tplc="3AC4D5F4" w:tentative="1">
      <w:start w:val="1"/>
      <w:numFmt w:val="bullet"/>
      <w:lvlText w:val="o"/>
      <w:lvlJc w:val="left"/>
      <w:pPr>
        <w:tabs>
          <w:tab w:val="num" w:pos="3600"/>
        </w:tabs>
        <w:ind w:left="3600" w:hanging="360"/>
      </w:pPr>
      <w:rPr>
        <w:rFonts w:ascii="Courier New" w:hAnsi="Courier New" w:hint="default"/>
      </w:rPr>
    </w:lvl>
    <w:lvl w:ilvl="5" w:tplc="76727A02" w:tentative="1">
      <w:start w:val="1"/>
      <w:numFmt w:val="bullet"/>
      <w:lvlText w:val=""/>
      <w:lvlJc w:val="left"/>
      <w:pPr>
        <w:tabs>
          <w:tab w:val="num" w:pos="4320"/>
        </w:tabs>
        <w:ind w:left="4320" w:hanging="360"/>
      </w:pPr>
      <w:rPr>
        <w:rFonts w:ascii="Wingdings" w:hAnsi="Wingdings" w:hint="default"/>
      </w:rPr>
    </w:lvl>
    <w:lvl w:ilvl="6" w:tplc="3E5A8A0E" w:tentative="1">
      <w:start w:val="1"/>
      <w:numFmt w:val="bullet"/>
      <w:lvlText w:val=""/>
      <w:lvlJc w:val="left"/>
      <w:pPr>
        <w:tabs>
          <w:tab w:val="num" w:pos="5040"/>
        </w:tabs>
        <w:ind w:left="5040" w:hanging="360"/>
      </w:pPr>
      <w:rPr>
        <w:rFonts w:ascii="Symbol" w:hAnsi="Symbol" w:hint="default"/>
      </w:rPr>
    </w:lvl>
    <w:lvl w:ilvl="7" w:tplc="C8BA0F7A" w:tentative="1">
      <w:start w:val="1"/>
      <w:numFmt w:val="bullet"/>
      <w:lvlText w:val="o"/>
      <w:lvlJc w:val="left"/>
      <w:pPr>
        <w:tabs>
          <w:tab w:val="num" w:pos="5760"/>
        </w:tabs>
        <w:ind w:left="5760" w:hanging="360"/>
      </w:pPr>
      <w:rPr>
        <w:rFonts w:ascii="Courier New" w:hAnsi="Courier New" w:hint="default"/>
      </w:rPr>
    </w:lvl>
    <w:lvl w:ilvl="8" w:tplc="FAA08926"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9E65A46"/>
    <w:multiLevelType w:val="multilevel"/>
    <w:tmpl w:val="5840F342"/>
    <w:lvl w:ilvl="0">
      <w:start w:val="1"/>
      <w:numFmt w:val="decimal"/>
      <w:pStyle w:val="Styl5"/>
      <w:lvlText w:val="%1."/>
      <w:lvlJc w:val="left"/>
      <w:pPr>
        <w:tabs>
          <w:tab w:val="num" w:pos="420"/>
        </w:tabs>
        <w:ind w:left="420" w:hanging="420"/>
      </w:pPr>
      <w:rPr>
        <w:rFonts w:cs="Times New Roman" w:hint="default"/>
        <w:b w:val="0"/>
        <w:bCs w:val="0"/>
        <w:color w:val="000000"/>
        <w:sz w:val="24"/>
        <w:szCs w:val="24"/>
      </w:rPr>
    </w:lvl>
    <w:lvl w:ilvl="1">
      <w:start w:val="2"/>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03" w15:restartNumberingAfterBreak="0">
    <w:nsid w:val="39F35B55"/>
    <w:multiLevelType w:val="hybridMultilevel"/>
    <w:tmpl w:val="394C75F4"/>
    <w:lvl w:ilvl="0" w:tplc="8720640C">
      <w:start w:val="1"/>
      <w:numFmt w:val="decimal"/>
      <w:pStyle w:val="buletwciecie"/>
      <w:lvlText w:val="%1."/>
      <w:lvlJc w:val="left"/>
      <w:pPr>
        <w:tabs>
          <w:tab w:val="num" w:pos="2340"/>
        </w:tabs>
        <w:ind w:left="2340" w:hanging="360"/>
      </w:pPr>
      <w:rPr>
        <w:rFonts w:ascii="Arial" w:hAnsi="Arial" w:cs="Arial" w:hint="default"/>
        <w:color w:val="000000"/>
        <w:sz w:val="22"/>
      </w:rPr>
    </w:lvl>
    <w:lvl w:ilvl="1" w:tplc="B7F48290">
      <w:start w:val="1"/>
      <w:numFmt w:val="decimal"/>
      <w:lvlText w:val="%2."/>
      <w:lvlJc w:val="left"/>
      <w:pPr>
        <w:tabs>
          <w:tab w:val="num" w:pos="1440"/>
        </w:tabs>
        <w:ind w:left="1440" w:hanging="360"/>
      </w:pPr>
      <w:rPr>
        <w:rFonts w:cs="Times New Roman"/>
      </w:rPr>
    </w:lvl>
    <w:lvl w:ilvl="2" w:tplc="7458E146">
      <w:start w:val="1"/>
      <w:numFmt w:val="decimal"/>
      <w:lvlText w:val="%3."/>
      <w:lvlJc w:val="left"/>
      <w:pPr>
        <w:tabs>
          <w:tab w:val="num" w:pos="2160"/>
        </w:tabs>
        <w:ind w:left="2160" w:hanging="360"/>
      </w:pPr>
      <w:rPr>
        <w:rFonts w:cs="Times New Roman"/>
      </w:rPr>
    </w:lvl>
    <w:lvl w:ilvl="3" w:tplc="C25273BA">
      <w:start w:val="1"/>
      <w:numFmt w:val="decimal"/>
      <w:lvlText w:val="%4."/>
      <w:lvlJc w:val="left"/>
      <w:pPr>
        <w:tabs>
          <w:tab w:val="num" w:pos="2880"/>
        </w:tabs>
        <w:ind w:left="2880" w:hanging="360"/>
      </w:pPr>
      <w:rPr>
        <w:rFonts w:cs="Times New Roman"/>
      </w:rPr>
    </w:lvl>
    <w:lvl w:ilvl="4" w:tplc="23D06E3C">
      <w:start w:val="1"/>
      <w:numFmt w:val="decimal"/>
      <w:lvlText w:val="%5."/>
      <w:lvlJc w:val="left"/>
      <w:pPr>
        <w:tabs>
          <w:tab w:val="num" w:pos="3600"/>
        </w:tabs>
        <w:ind w:left="3600" w:hanging="360"/>
      </w:pPr>
      <w:rPr>
        <w:rFonts w:cs="Times New Roman"/>
      </w:rPr>
    </w:lvl>
    <w:lvl w:ilvl="5" w:tplc="95429112">
      <w:start w:val="1"/>
      <w:numFmt w:val="decimal"/>
      <w:lvlText w:val="%6."/>
      <w:lvlJc w:val="left"/>
      <w:pPr>
        <w:tabs>
          <w:tab w:val="num" w:pos="4320"/>
        </w:tabs>
        <w:ind w:left="4320" w:hanging="360"/>
      </w:pPr>
      <w:rPr>
        <w:rFonts w:cs="Times New Roman"/>
      </w:rPr>
    </w:lvl>
    <w:lvl w:ilvl="6" w:tplc="03041644">
      <w:start w:val="1"/>
      <w:numFmt w:val="decimal"/>
      <w:lvlText w:val="%7."/>
      <w:lvlJc w:val="left"/>
      <w:pPr>
        <w:tabs>
          <w:tab w:val="num" w:pos="5040"/>
        </w:tabs>
        <w:ind w:left="5040" w:hanging="360"/>
      </w:pPr>
      <w:rPr>
        <w:rFonts w:cs="Times New Roman"/>
      </w:rPr>
    </w:lvl>
    <w:lvl w:ilvl="7" w:tplc="9CD05680">
      <w:start w:val="1"/>
      <w:numFmt w:val="decimal"/>
      <w:lvlText w:val="%8."/>
      <w:lvlJc w:val="left"/>
      <w:pPr>
        <w:tabs>
          <w:tab w:val="num" w:pos="5760"/>
        </w:tabs>
        <w:ind w:left="5760" w:hanging="360"/>
      </w:pPr>
      <w:rPr>
        <w:rFonts w:cs="Times New Roman"/>
      </w:rPr>
    </w:lvl>
    <w:lvl w:ilvl="8" w:tplc="0142914C">
      <w:start w:val="1"/>
      <w:numFmt w:val="decimal"/>
      <w:lvlText w:val="%9."/>
      <w:lvlJc w:val="left"/>
      <w:pPr>
        <w:tabs>
          <w:tab w:val="num" w:pos="6480"/>
        </w:tabs>
        <w:ind w:left="6480" w:hanging="360"/>
      </w:pPr>
      <w:rPr>
        <w:rFonts w:cs="Times New Roman"/>
      </w:rPr>
    </w:lvl>
  </w:abstractNum>
  <w:abstractNum w:abstractNumId="104" w15:restartNumberingAfterBreak="0">
    <w:nsid w:val="3B3A4DEE"/>
    <w:multiLevelType w:val="multilevel"/>
    <w:tmpl w:val="E7321782"/>
    <w:lvl w:ilvl="0">
      <w:start w:val="1"/>
      <w:numFmt w:val="decimal"/>
      <w:lvlText w:val="%1."/>
      <w:lvlJc w:val="left"/>
      <w:pPr>
        <w:ind w:left="502" w:hanging="360"/>
      </w:pPr>
      <w:rPr>
        <w:rFonts w:hint="default"/>
        <w:b w:val="0"/>
        <w:color w:val="auto"/>
      </w:rPr>
    </w:lvl>
    <w:lvl w:ilvl="1">
      <w:start w:val="1"/>
      <w:numFmt w:val="decimal"/>
      <w:isLgl/>
      <w:lvlText w:val="%2)"/>
      <w:lvlJc w:val="left"/>
      <w:pPr>
        <w:ind w:left="1040" w:hanging="360"/>
      </w:pPr>
      <w:rPr>
        <w:rFonts w:asciiTheme="minorHAnsi" w:eastAsia="Times New Roman" w:hAnsiTheme="minorHAnsi" w:cs="Times New Roman"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92" w:hanging="720"/>
      </w:pPr>
      <w:rPr>
        <w:rFonts w:hint="default"/>
      </w:rPr>
    </w:lvl>
    <w:lvl w:ilvl="4">
      <w:start w:val="1"/>
      <w:numFmt w:val="decimal"/>
      <w:isLgl/>
      <w:lvlText w:val="%1.%2.%3.%4.%5."/>
      <w:lvlJc w:val="left"/>
      <w:pPr>
        <w:ind w:left="2948" w:hanging="1080"/>
      </w:pPr>
      <w:rPr>
        <w:rFonts w:hint="default"/>
      </w:rPr>
    </w:lvl>
    <w:lvl w:ilvl="5">
      <w:start w:val="1"/>
      <w:numFmt w:val="decimal"/>
      <w:isLgl/>
      <w:lvlText w:val="%1.%2.%3.%4.%5.%6."/>
      <w:lvlJc w:val="left"/>
      <w:pPr>
        <w:ind w:left="3344" w:hanging="1080"/>
      </w:pPr>
      <w:rPr>
        <w:rFonts w:hint="default"/>
      </w:rPr>
    </w:lvl>
    <w:lvl w:ilvl="6">
      <w:start w:val="1"/>
      <w:numFmt w:val="decimal"/>
      <w:isLgl/>
      <w:lvlText w:val="%1.%2.%3.%4.%5.%6.%7."/>
      <w:lvlJc w:val="left"/>
      <w:pPr>
        <w:ind w:left="4100" w:hanging="1440"/>
      </w:pPr>
      <w:rPr>
        <w:rFonts w:hint="default"/>
      </w:rPr>
    </w:lvl>
    <w:lvl w:ilvl="7">
      <w:start w:val="1"/>
      <w:numFmt w:val="decimal"/>
      <w:isLgl/>
      <w:lvlText w:val="%1.%2.%3.%4.%5.%6.%7.%8."/>
      <w:lvlJc w:val="left"/>
      <w:pPr>
        <w:ind w:left="4496" w:hanging="1440"/>
      </w:pPr>
      <w:rPr>
        <w:rFonts w:hint="default"/>
      </w:rPr>
    </w:lvl>
    <w:lvl w:ilvl="8">
      <w:start w:val="1"/>
      <w:numFmt w:val="decimal"/>
      <w:isLgl/>
      <w:lvlText w:val="%1.%2.%3.%4.%5.%6.%7.%8.%9."/>
      <w:lvlJc w:val="left"/>
      <w:pPr>
        <w:ind w:left="5252" w:hanging="1800"/>
      </w:pPr>
      <w:rPr>
        <w:rFonts w:hint="default"/>
      </w:rPr>
    </w:lvl>
  </w:abstractNum>
  <w:abstractNum w:abstractNumId="105" w15:restartNumberingAfterBreak="0">
    <w:nsid w:val="3B600794"/>
    <w:multiLevelType w:val="multilevel"/>
    <w:tmpl w:val="EBD86C16"/>
    <w:styleLink w:val="Sty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D4074AF"/>
    <w:multiLevelType w:val="hybridMultilevel"/>
    <w:tmpl w:val="6038A8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08" w15:restartNumberingAfterBreak="0">
    <w:nsid w:val="3FB94FBD"/>
    <w:multiLevelType w:val="multilevel"/>
    <w:tmpl w:val="FFA65184"/>
    <w:lvl w:ilvl="0">
      <w:start w:val="1"/>
      <w:numFmt w:val="decimal"/>
      <w:lvlText w:val="%1."/>
      <w:lvlJc w:val="left"/>
      <w:pPr>
        <w:tabs>
          <w:tab w:val="num" w:pos="720"/>
        </w:tabs>
        <w:ind w:left="720" w:hanging="360"/>
      </w:pPr>
      <w:rPr>
        <w:rFonts w:hint="default"/>
        <w:b w:val="0"/>
        <w:i w:val="0"/>
        <w:strike w:val="0"/>
        <w:color w:val="auto"/>
        <w:sz w:val="22"/>
      </w:rPr>
    </w:lvl>
    <w:lvl w:ilvl="1">
      <w:start w:val="1"/>
      <w:numFmt w:val="lowerLetter"/>
      <w:isLgl/>
      <w:lvlText w:val="%2)"/>
      <w:lvlJc w:val="left"/>
      <w:pPr>
        <w:ind w:left="801" w:hanging="375"/>
      </w:pPr>
      <w:rPr>
        <w:rFonts w:ascii="Calibri" w:eastAsia="Times New Roman" w:hAnsi="Calibri" w:cs="Times New Roman"/>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abstractNum w:abstractNumId="109" w15:restartNumberingAfterBreak="0">
    <w:nsid w:val="40606005"/>
    <w:multiLevelType w:val="singleLevel"/>
    <w:tmpl w:val="F1DE7A72"/>
    <w:lvl w:ilvl="0">
      <w:numFmt w:val="bullet"/>
      <w:pStyle w:val="DefaultText"/>
      <w:lvlText w:val="-"/>
      <w:lvlJc w:val="left"/>
      <w:pPr>
        <w:tabs>
          <w:tab w:val="num" w:pos="360"/>
        </w:tabs>
        <w:ind w:left="360" w:hanging="360"/>
      </w:pPr>
      <w:rPr>
        <w:rFonts w:ascii="Times New Roman" w:hAnsi="Times New Roman" w:hint="default"/>
      </w:rPr>
    </w:lvl>
  </w:abstractNum>
  <w:abstractNum w:abstractNumId="110" w15:restartNumberingAfterBreak="0">
    <w:nsid w:val="41453FA2"/>
    <w:multiLevelType w:val="hybridMultilevel"/>
    <w:tmpl w:val="CCCE9826"/>
    <w:lvl w:ilvl="0" w:tplc="7F94C322">
      <w:start w:val="1"/>
      <w:numFmt w:val="bullet"/>
      <w:pStyle w:val="Listawypunktowana1Znak"/>
      <w:lvlText w:val=""/>
      <w:lvlJc w:val="left"/>
      <w:pPr>
        <w:tabs>
          <w:tab w:val="num" w:pos="777"/>
        </w:tabs>
        <w:ind w:left="777" w:hanging="360"/>
      </w:pPr>
      <w:rPr>
        <w:rFonts w:ascii="Wingdings" w:hAnsi="Wingdings" w:hint="default"/>
        <w:sz w:val="16"/>
      </w:rPr>
    </w:lvl>
    <w:lvl w:ilvl="1" w:tplc="A0CA05C4">
      <w:start w:val="1"/>
      <w:numFmt w:val="bullet"/>
      <w:lvlText w:val="o"/>
      <w:lvlJc w:val="left"/>
      <w:pPr>
        <w:tabs>
          <w:tab w:val="num" w:pos="1800"/>
        </w:tabs>
        <w:ind w:left="1800" w:hanging="360"/>
      </w:pPr>
      <w:rPr>
        <w:rFonts w:ascii="Courier New" w:hAnsi="Courier New" w:hint="default"/>
      </w:rPr>
    </w:lvl>
    <w:lvl w:ilvl="2" w:tplc="ADF2ADFE">
      <w:start w:val="1"/>
      <w:numFmt w:val="bullet"/>
      <w:lvlText w:val=""/>
      <w:lvlJc w:val="left"/>
      <w:pPr>
        <w:tabs>
          <w:tab w:val="num" w:pos="2520"/>
        </w:tabs>
        <w:ind w:left="2520" w:hanging="360"/>
      </w:pPr>
      <w:rPr>
        <w:rFonts w:ascii="Wingdings" w:hAnsi="Wingdings" w:hint="default"/>
      </w:rPr>
    </w:lvl>
    <w:lvl w:ilvl="3" w:tplc="676C2F94">
      <w:start w:val="1"/>
      <w:numFmt w:val="bullet"/>
      <w:lvlText w:val=""/>
      <w:lvlJc w:val="left"/>
      <w:pPr>
        <w:tabs>
          <w:tab w:val="num" w:pos="3240"/>
        </w:tabs>
        <w:ind w:left="3240" w:hanging="360"/>
      </w:pPr>
      <w:rPr>
        <w:rFonts w:ascii="Symbol" w:hAnsi="Symbol" w:hint="default"/>
      </w:rPr>
    </w:lvl>
    <w:lvl w:ilvl="4" w:tplc="9AA67790">
      <w:start w:val="1"/>
      <w:numFmt w:val="bullet"/>
      <w:lvlText w:val="o"/>
      <w:lvlJc w:val="left"/>
      <w:pPr>
        <w:tabs>
          <w:tab w:val="num" w:pos="3960"/>
        </w:tabs>
        <w:ind w:left="3960" w:hanging="360"/>
      </w:pPr>
      <w:rPr>
        <w:rFonts w:ascii="Courier New" w:hAnsi="Courier New" w:hint="default"/>
      </w:rPr>
    </w:lvl>
    <w:lvl w:ilvl="5" w:tplc="4CAA75F2">
      <w:start w:val="1"/>
      <w:numFmt w:val="bullet"/>
      <w:lvlText w:val=""/>
      <w:lvlJc w:val="left"/>
      <w:pPr>
        <w:tabs>
          <w:tab w:val="num" w:pos="4680"/>
        </w:tabs>
        <w:ind w:left="4680" w:hanging="360"/>
      </w:pPr>
      <w:rPr>
        <w:rFonts w:ascii="Wingdings" w:hAnsi="Wingdings" w:hint="default"/>
      </w:rPr>
    </w:lvl>
    <w:lvl w:ilvl="6" w:tplc="58205FDE">
      <w:start w:val="1"/>
      <w:numFmt w:val="bullet"/>
      <w:lvlText w:val=""/>
      <w:lvlJc w:val="left"/>
      <w:pPr>
        <w:tabs>
          <w:tab w:val="num" w:pos="5400"/>
        </w:tabs>
        <w:ind w:left="5400" w:hanging="360"/>
      </w:pPr>
      <w:rPr>
        <w:rFonts w:ascii="Symbol" w:hAnsi="Symbol" w:hint="default"/>
      </w:rPr>
    </w:lvl>
    <w:lvl w:ilvl="7" w:tplc="5FC81140">
      <w:start w:val="1"/>
      <w:numFmt w:val="bullet"/>
      <w:lvlText w:val="o"/>
      <w:lvlJc w:val="left"/>
      <w:pPr>
        <w:tabs>
          <w:tab w:val="num" w:pos="6120"/>
        </w:tabs>
        <w:ind w:left="6120" w:hanging="360"/>
      </w:pPr>
      <w:rPr>
        <w:rFonts w:ascii="Courier New" w:hAnsi="Courier New" w:hint="default"/>
      </w:rPr>
    </w:lvl>
    <w:lvl w:ilvl="8" w:tplc="37C274BA">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41AA528F"/>
    <w:multiLevelType w:val="hybridMultilevel"/>
    <w:tmpl w:val="10A630BE"/>
    <w:lvl w:ilvl="0" w:tplc="AF9C7470">
      <w:start w:val="1"/>
      <w:numFmt w:val="decimal"/>
      <w:lvlText w:val="1.3.%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41B73FF3"/>
    <w:multiLevelType w:val="multilevel"/>
    <w:tmpl w:val="DC007056"/>
    <w:lvl w:ilvl="0">
      <w:start w:val="1"/>
      <w:numFmt w:val="lowerLetter"/>
      <w:lvlText w:val="%1."/>
      <w:lvlJc w:val="left"/>
      <w:pPr>
        <w:tabs>
          <w:tab w:val="num" w:pos="360"/>
        </w:tabs>
        <w:ind w:left="360" w:hanging="360"/>
      </w:pPr>
      <w:rPr>
        <w:rFonts w:hint="default"/>
        <w:b w:val="0"/>
        <w:sz w:val="20"/>
        <w:szCs w:val="20"/>
      </w:rPr>
    </w:lvl>
    <w:lvl w:ilvl="1">
      <w:start w:val="2"/>
      <w:numFmt w:val="decimal"/>
      <w:isLgl/>
      <w:lvlText w:val="%1.%2"/>
      <w:lvlJc w:val="left"/>
      <w:pPr>
        <w:ind w:left="2804" w:hanging="360"/>
      </w:pPr>
      <w:rPr>
        <w:rFonts w:hint="default"/>
      </w:rPr>
    </w:lvl>
    <w:lvl w:ilvl="2">
      <w:start w:val="1"/>
      <w:numFmt w:val="decimal"/>
      <w:isLgl/>
      <w:lvlText w:val="%1.%2.%3"/>
      <w:lvlJc w:val="left"/>
      <w:pPr>
        <w:ind w:left="5608" w:hanging="720"/>
      </w:pPr>
      <w:rPr>
        <w:rFonts w:hint="default"/>
      </w:rPr>
    </w:lvl>
    <w:lvl w:ilvl="3">
      <w:start w:val="1"/>
      <w:numFmt w:val="decimal"/>
      <w:isLgl/>
      <w:lvlText w:val="%1.%2.%3.%4"/>
      <w:lvlJc w:val="left"/>
      <w:pPr>
        <w:ind w:left="8052" w:hanging="720"/>
      </w:pPr>
      <w:rPr>
        <w:rFonts w:hint="default"/>
      </w:rPr>
    </w:lvl>
    <w:lvl w:ilvl="4">
      <w:start w:val="1"/>
      <w:numFmt w:val="decimal"/>
      <w:isLgl/>
      <w:lvlText w:val="%1.%2.%3.%4.%5"/>
      <w:lvlJc w:val="left"/>
      <w:pPr>
        <w:ind w:left="10856" w:hanging="1080"/>
      </w:pPr>
      <w:rPr>
        <w:rFonts w:hint="default"/>
      </w:rPr>
    </w:lvl>
    <w:lvl w:ilvl="5">
      <w:start w:val="1"/>
      <w:numFmt w:val="decimal"/>
      <w:isLgl/>
      <w:lvlText w:val="%1.%2.%3.%4.%5.%6"/>
      <w:lvlJc w:val="left"/>
      <w:pPr>
        <w:ind w:left="13300" w:hanging="1080"/>
      </w:pPr>
      <w:rPr>
        <w:rFonts w:hint="default"/>
      </w:rPr>
    </w:lvl>
    <w:lvl w:ilvl="6">
      <w:start w:val="1"/>
      <w:numFmt w:val="decimal"/>
      <w:isLgl/>
      <w:lvlText w:val="%1.%2.%3.%4.%5.%6.%7"/>
      <w:lvlJc w:val="left"/>
      <w:pPr>
        <w:ind w:left="16104" w:hanging="1440"/>
      </w:pPr>
      <w:rPr>
        <w:rFonts w:hint="default"/>
      </w:rPr>
    </w:lvl>
    <w:lvl w:ilvl="7">
      <w:start w:val="1"/>
      <w:numFmt w:val="decimal"/>
      <w:isLgl/>
      <w:lvlText w:val="%1.%2.%3.%4.%5.%6.%7.%8"/>
      <w:lvlJc w:val="left"/>
      <w:pPr>
        <w:ind w:left="18548" w:hanging="1440"/>
      </w:pPr>
      <w:rPr>
        <w:rFonts w:hint="default"/>
      </w:rPr>
    </w:lvl>
    <w:lvl w:ilvl="8">
      <w:start w:val="1"/>
      <w:numFmt w:val="decimal"/>
      <w:isLgl/>
      <w:lvlText w:val="%1.%2.%3.%4.%5.%6.%7.%8.%9"/>
      <w:lvlJc w:val="left"/>
      <w:pPr>
        <w:ind w:left="20992" w:hanging="1440"/>
      </w:pPr>
      <w:rPr>
        <w:rFonts w:hint="default"/>
      </w:rPr>
    </w:lvl>
  </w:abstractNum>
  <w:abstractNum w:abstractNumId="113" w15:restartNumberingAfterBreak="0">
    <w:nsid w:val="42172106"/>
    <w:multiLevelType w:val="hybridMultilevel"/>
    <w:tmpl w:val="9948DD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429E752E"/>
    <w:multiLevelType w:val="hybridMultilevel"/>
    <w:tmpl w:val="13C6DA32"/>
    <w:lvl w:ilvl="0" w:tplc="8528B89A">
      <w:start w:val="1"/>
      <w:numFmt w:val="decimal"/>
      <w:pStyle w:val="Styl2Znak"/>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03" w:tentative="1">
      <w:start w:val="1"/>
      <w:numFmt w:val="lowerLetter"/>
      <w:lvlText w:val="%2."/>
      <w:lvlJc w:val="left"/>
      <w:pPr>
        <w:ind w:left="2646" w:hanging="360"/>
      </w:pPr>
    </w:lvl>
    <w:lvl w:ilvl="2" w:tplc="04150005" w:tentative="1">
      <w:start w:val="1"/>
      <w:numFmt w:val="lowerRoman"/>
      <w:lvlText w:val="%3."/>
      <w:lvlJc w:val="right"/>
      <w:pPr>
        <w:ind w:left="3366" w:hanging="180"/>
      </w:pPr>
    </w:lvl>
    <w:lvl w:ilvl="3" w:tplc="04150001" w:tentative="1">
      <w:start w:val="1"/>
      <w:numFmt w:val="decimal"/>
      <w:lvlText w:val="%4."/>
      <w:lvlJc w:val="left"/>
      <w:pPr>
        <w:ind w:left="4086" w:hanging="360"/>
      </w:pPr>
    </w:lvl>
    <w:lvl w:ilvl="4" w:tplc="04150003" w:tentative="1">
      <w:start w:val="1"/>
      <w:numFmt w:val="lowerLetter"/>
      <w:lvlText w:val="%5."/>
      <w:lvlJc w:val="left"/>
      <w:pPr>
        <w:ind w:left="4806" w:hanging="360"/>
      </w:pPr>
    </w:lvl>
    <w:lvl w:ilvl="5" w:tplc="04150005" w:tentative="1">
      <w:start w:val="1"/>
      <w:numFmt w:val="lowerRoman"/>
      <w:lvlText w:val="%6."/>
      <w:lvlJc w:val="right"/>
      <w:pPr>
        <w:ind w:left="5526" w:hanging="180"/>
      </w:pPr>
    </w:lvl>
    <w:lvl w:ilvl="6" w:tplc="04150001" w:tentative="1">
      <w:start w:val="1"/>
      <w:numFmt w:val="decimal"/>
      <w:lvlText w:val="%7."/>
      <w:lvlJc w:val="left"/>
      <w:pPr>
        <w:ind w:left="6246" w:hanging="360"/>
      </w:pPr>
    </w:lvl>
    <w:lvl w:ilvl="7" w:tplc="04150003" w:tentative="1">
      <w:start w:val="1"/>
      <w:numFmt w:val="lowerLetter"/>
      <w:lvlText w:val="%8."/>
      <w:lvlJc w:val="left"/>
      <w:pPr>
        <w:ind w:left="6966" w:hanging="360"/>
      </w:pPr>
    </w:lvl>
    <w:lvl w:ilvl="8" w:tplc="04150005" w:tentative="1">
      <w:start w:val="1"/>
      <w:numFmt w:val="lowerRoman"/>
      <w:lvlText w:val="%9."/>
      <w:lvlJc w:val="right"/>
      <w:pPr>
        <w:ind w:left="7686" w:hanging="180"/>
      </w:pPr>
    </w:lvl>
  </w:abstractNum>
  <w:abstractNum w:abstractNumId="115" w15:restartNumberingAfterBreak="0">
    <w:nsid w:val="43BF3F9E"/>
    <w:multiLevelType w:val="hybridMultilevel"/>
    <w:tmpl w:val="30BC2648"/>
    <w:lvl w:ilvl="0" w:tplc="8E18ADDA">
      <w:start w:val="4"/>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FE080756">
      <w:start w:val="1"/>
      <w:numFmt w:val="decimal"/>
      <w:lvlText w:val="%4."/>
      <w:lvlJc w:val="left"/>
      <w:pPr>
        <w:ind w:left="2880" w:hanging="360"/>
      </w:pPr>
      <w:rPr>
        <w:b/>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3D912A1"/>
    <w:multiLevelType w:val="hybridMultilevel"/>
    <w:tmpl w:val="9AA413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15:restartNumberingAfterBreak="0">
    <w:nsid w:val="43E97B2F"/>
    <w:multiLevelType w:val="multilevel"/>
    <w:tmpl w:val="C9DEEC2C"/>
    <w:styleLink w:val="NBPpunktoryobrazkowe"/>
    <w:lvl w:ilvl="0">
      <w:start w:val="1"/>
      <w:numFmt w:val="bullet"/>
      <w:pStyle w:val="Listawypunktowana"/>
      <w:lvlText w:val=""/>
      <w:lvlJc w:val="left"/>
      <w:pPr>
        <w:tabs>
          <w:tab w:val="num" w:pos="709"/>
        </w:tabs>
        <w:ind w:left="709" w:hanging="284"/>
      </w:pPr>
      <w:rPr>
        <w:rFonts w:ascii="Wingdings" w:hAnsi="Wingdings" w:hint="default"/>
        <w:color w:val="4F81BD"/>
        <w:position w:val="0"/>
        <w:sz w:val="22"/>
      </w:rPr>
    </w:lvl>
    <w:lvl w:ilvl="1">
      <w:start w:val="1"/>
      <w:numFmt w:val="bullet"/>
      <w:lvlText w:val=""/>
      <w:lvlJc w:val="left"/>
      <w:pPr>
        <w:tabs>
          <w:tab w:val="num" w:pos="992"/>
        </w:tabs>
        <w:ind w:left="992" w:hanging="283"/>
      </w:pPr>
      <w:rPr>
        <w:rFonts w:ascii="Wingdings" w:hAnsi="Wingdings" w:hint="default"/>
        <w:color w:val="8064A2"/>
        <w:sz w:val="22"/>
      </w:rPr>
    </w:lvl>
    <w:lvl w:ilvl="2">
      <w:start w:val="1"/>
      <w:numFmt w:val="bullet"/>
      <w:lvlText w:val=""/>
      <w:lvlJc w:val="left"/>
      <w:pPr>
        <w:tabs>
          <w:tab w:val="num" w:pos="1276"/>
        </w:tabs>
        <w:ind w:left="1276" w:hanging="284"/>
      </w:pPr>
      <w:rPr>
        <w:rFonts w:ascii="Wingdings" w:hAnsi="Wingdings" w:hint="default"/>
        <w:color w:val="8064A2"/>
        <w:sz w:val="22"/>
      </w:rPr>
    </w:lvl>
    <w:lvl w:ilvl="3">
      <w:start w:val="1"/>
      <w:numFmt w:val="bullet"/>
      <w:lvlText w:val=""/>
      <w:lvlJc w:val="left"/>
      <w:pPr>
        <w:tabs>
          <w:tab w:val="num" w:pos="1559"/>
        </w:tabs>
        <w:ind w:left="1559" w:hanging="283"/>
      </w:pPr>
      <w:rPr>
        <w:rFonts w:ascii="Wingdings" w:hAnsi="Wingdings" w:hint="default"/>
        <w:color w:val="8064A2"/>
      </w:rPr>
    </w:lvl>
    <w:lvl w:ilvl="4">
      <w:start w:val="1"/>
      <w:numFmt w:val="bullet"/>
      <w:lvlText w:val=""/>
      <w:lvlJc w:val="left"/>
      <w:pPr>
        <w:tabs>
          <w:tab w:val="num" w:pos="1843"/>
        </w:tabs>
        <w:ind w:left="1843" w:hanging="284"/>
      </w:pPr>
      <w:rPr>
        <w:rFonts w:ascii="Wingdings" w:hAnsi="Wingdings" w:hint="default"/>
        <w:color w:val="8064A2"/>
      </w:rPr>
    </w:lvl>
    <w:lvl w:ilvl="5">
      <w:start w:val="1"/>
      <w:numFmt w:val="bullet"/>
      <w:lvlText w:val=""/>
      <w:lvlJc w:val="left"/>
      <w:pPr>
        <w:tabs>
          <w:tab w:val="num" w:pos="2126"/>
        </w:tabs>
        <w:ind w:left="2126" w:hanging="283"/>
      </w:pPr>
      <w:rPr>
        <w:rFonts w:ascii="Wingdings" w:hAnsi="Wingdings" w:hint="default"/>
        <w:color w:val="8064A2"/>
      </w:rPr>
    </w:lvl>
    <w:lvl w:ilvl="6">
      <w:start w:val="1"/>
      <w:numFmt w:val="bullet"/>
      <w:lvlText w:val=""/>
      <w:lvlJc w:val="left"/>
      <w:pPr>
        <w:tabs>
          <w:tab w:val="num" w:pos="2415"/>
        </w:tabs>
        <w:ind w:left="2410" w:hanging="284"/>
      </w:pPr>
      <w:rPr>
        <w:rFonts w:ascii="Wingdings" w:hAnsi="Wingdings" w:hint="default"/>
        <w:color w:val="8064A2"/>
      </w:rPr>
    </w:lvl>
    <w:lvl w:ilvl="7">
      <w:start w:val="1"/>
      <w:numFmt w:val="bullet"/>
      <w:lvlText w:val=""/>
      <w:lvlJc w:val="left"/>
      <w:pPr>
        <w:tabs>
          <w:tab w:val="num" w:pos="2699"/>
        </w:tabs>
        <w:ind w:left="2693" w:hanging="283"/>
      </w:pPr>
      <w:rPr>
        <w:rFonts w:ascii="Wingdings" w:hAnsi="Wingdings" w:hint="default"/>
        <w:color w:val="8064A2"/>
      </w:rPr>
    </w:lvl>
    <w:lvl w:ilvl="8">
      <w:start w:val="1"/>
      <w:numFmt w:val="bullet"/>
      <w:lvlText w:val=""/>
      <w:lvlJc w:val="left"/>
      <w:pPr>
        <w:tabs>
          <w:tab w:val="num" w:pos="2977"/>
        </w:tabs>
        <w:ind w:left="2977" w:hanging="284"/>
      </w:pPr>
      <w:rPr>
        <w:rFonts w:ascii="Wingdings" w:hAnsi="Wingdings" w:hint="default"/>
        <w:color w:val="8064A2"/>
      </w:rPr>
    </w:lvl>
  </w:abstractNum>
  <w:abstractNum w:abstractNumId="118" w15:restartNumberingAfterBreak="0">
    <w:nsid w:val="450B7B4D"/>
    <w:multiLevelType w:val="singleLevel"/>
    <w:tmpl w:val="065A10B0"/>
    <w:lvl w:ilvl="0">
      <w:start w:val="1"/>
      <w:numFmt w:val="bullet"/>
      <w:pStyle w:val="Nagwekbazowy"/>
      <w:lvlText w:val="–"/>
      <w:lvlJc w:val="left"/>
      <w:pPr>
        <w:tabs>
          <w:tab w:val="num" w:pos="360"/>
        </w:tabs>
        <w:ind w:left="142" w:hanging="142"/>
      </w:pPr>
      <w:rPr>
        <w:rFonts w:ascii="Times New Roman" w:hAnsi="Times New Roman" w:hint="default"/>
      </w:rPr>
    </w:lvl>
  </w:abstractNum>
  <w:abstractNum w:abstractNumId="119" w15:restartNumberingAfterBreak="0">
    <w:nsid w:val="4551675A"/>
    <w:multiLevelType w:val="hybridMultilevel"/>
    <w:tmpl w:val="7A06A498"/>
    <w:lvl w:ilvl="0" w:tplc="02DAD624">
      <w:start w:val="1"/>
      <w:numFmt w:val="decimal"/>
      <w:pStyle w:val="indenthyphendouble"/>
      <w:lvlText w:val="%1."/>
      <w:lvlJc w:val="left"/>
      <w:pPr>
        <w:tabs>
          <w:tab w:val="num" w:pos="1004"/>
        </w:tabs>
        <w:ind w:left="1004" w:hanging="360"/>
      </w:pPr>
      <w:rPr>
        <w:rFonts w:cs="Times New Roman"/>
      </w:rPr>
    </w:lvl>
    <w:lvl w:ilvl="1" w:tplc="B6B48BCC">
      <w:start w:val="1"/>
      <w:numFmt w:val="decimal"/>
      <w:lvlText w:val="%2."/>
      <w:lvlJc w:val="left"/>
      <w:pPr>
        <w:tabs>
          <w:tab w:val="num" w:pos="1440"/>
        </w:tabs>
        <w:ind w:left="1440" w:hanging="360"/>
      </w:pPr>
      <w:rPr>
        <w:rFonts w:cs="Times New Roman"/>
      </w:rPr>
    </w:lvl>
    <w:lvl w:ilvl="2" w:tplc="B99E7698">
      <w:start w:val="1"/>
      <w:numFmt w:val="decimal"/>
      <w:lvlText w:val="%3."/>
      <w:lvlJc w:val="left"/>
      <w:pPr>
        <w:tabs>
          <w:tab w:val="num" w:pos="2160"/>
        </w:tabs>
        <w:ind w:left="2160" w:hanging="360"/>
      </w:pPr>
      <w:rPr>
        <w:rFonts w:cs="Times New Roman"/>
      </w:rPr>
    </w:lvl>
    <w:lvl w:ilvl="3" w:tplc="0CDCA5B4">
      <w:start w:val="1"/>
      <w:numFmt w:val="decimal"/>
      <w:lvlText w:val="%4."/>
      <w:lvlJc w:val="left"/>
      <w:pPr>
        <w:tabs>
          <w:tab w:val="num" w:pos="2880"/>
        </w:tabs>
        <w:ind w:left="2880" w:hanging="360"/>
      </w:pPr>
      <w:rPr>
        <w:rFonts w:cs="Times New Roman"/>
      </w:rPr>
    </w:lvl>
    <w:lvl w:ilvl="4" w:tplc="60143A44">
      <w:start w:val="1"/>
      <w:numFmt w:val="decimal"/>
      <w:lvlText w:val="%5."/>
      <w:lvlJc w:val="left"/>
      <w:pPr>
        <w:tabs>
          <w:tab w:val="num" w:pos="3600"/>
        </w:tabs>
        <w:ind w:left="3600" w:hanging="360"/>
      </w:pPr>
      <w:rPr>
        <w:rFonts w:cs="Times New Roman"/>
      </w:rPr>
    </w:lvl>
    <w:lvl w:ilvl="5" w:tplc="C7F6BB00">
      <w:start w:val="1"/>
      <w:numFmt w:val="decimal"/>
      <w:lvlText w:val="%6."/>
      <w:lvlJc w:val="left"/>
      <w:pPr>
        <w:tabs>
          <w:tab w:val="num" w:pos="4320"/>
        </w:tabs>
        <w:ind w:left="4320" w:hanging="360"/>
      </w:pPr>
      <w:rPr>
        <w:rFonts w:cs="Times New Roman"/>
      </w:rPr>
    </w:lvl>
    <w:lvl w:ilvl="6" w:tplc="A18284B0">
      <w:start w:val="1"/>
      <w:numFmt w:val="decimal"/>
      <w:lvlText w:val="%7."/>
      <w:lvlJc w:val="left"/>
      <w:pPr>
        <w:tabs>
          <w:tab w:val="num" w:pos="5040"/>
        </w:tabs>
        <w:ind w:left="5040" w:hanging="360"/>
      </w:pPr>
      <w:rPr>
        <w:rFonts w:cs="Times New Roman"/>
      </w:rPr>
    </w:lvl>
    <w:lvl w:ilvl="7" w:tplc="B3E61600">
      <w:start w:val="1"/>
      <w:numFmt w:val="decimal"/>
      <w:lvlText w:val="%8."/>
      <w:lvlJc w:val="left"/>
      <w:pPr>
        <w:tabs>
          <w:tab w:val="num" w:pos="5760"/>
        </w:tabs>
        <w:ind w:left="5760" w:hanging="360"/>
      </w:pPr>
      <w:rPr>
        <w:rFonts w:cs="Times New Roman"/>
      </w:rPr>
    </w:lvl>
    <w:lvl w:ilvl="8" w:tplc="7A4E68EA">
      <w:start w:val="1"/>
      <w:numFmt w:val="decimal"/>
      <w:lvlText w:val="%9."/>
      <w:lvlJc w:val="left"/>
      <w:pPr>
        <w:tabs>
          <w:tab w:val="num" w:pos="6480"/>
        </w:tabs>
        <w:ind w:left="6480" w:hanging="360"/>
      </w:pPr>
      <w:rPr>
        <w:rFonts w:cs="Times New Roman"/>
      </w:rPr>
    </w:lvl>
  </w:abstractNum>
  <w:abstractNum w:abstractNumId="120" w15:restartNumberingAfterBreak="0">
    <w:nsid w:val="458678D1"/>
    <w:multiLevelType w:val="hybridMultilevel"/>
    <w:tmpl w:val="18608186"/>
    <w:lvl w:ilvl="0" w:tplc="3CEEF454">
      <w:start w:val="1"/>
      <w:numFmt w:val="lowerLetter"/>
      <w:lvlText w:val="%1."/>
      <w:lvlJc w:val="left"/>
      <w:pPr>
        <w:ind w:left="720" w:hanging="360"/>
      </w:pPr>
      <w:rPr>
        <w:rFonts w:asciiTheme="majorHAnsi" w:eastAsia="Times New Roman" w:hAnsiTheme="majorHAnsi"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6A903C1"/>
    <w:multiLevelType w:val="hybridMultilevel"/>
    <w:tmpl w:val="7CFC3CB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472234AA"/>
    <w:multiLevelType w:val="multilevel"/>
    <w:tmpl w:val="5D9CB63C"/>
    <w:lvl w:ilvl="0">
      <w:start w:val="1"/>
      <w:numFmt w:val="decimal"/>
      <w:pStyle w:val="ZnakZnakZnakZnakZnakZnak"/>
      <w:lvlText w:val="%1."/>
      <w:lvlJc w:val="left"/>
      <w:pPr>
        <w:tabs>
          <w:tab w:val="num" w:pos="360"/>
        </w:tabs>
        <w:ind w:left="360" w:hanging="360"/>
      </w:pPr>
      <w:rPr>
        <w:rFonts w:ascii="Arial" w:hAnsi="Arial" w:cs="Arial"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3" w15:restartNumberingAfterBreak="0">
    <w:nsid w:val="478E49FA"/>
    <w:multiLevelType w:val="multilevel"/>
    <w:tmpl w:val="90A231A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485530C7"/>
    <w:multiLevelType w:val="multilevel"/>
    <w:tmpl w:val="A0A667D0"/>
    <w:lvl w:ilvl="0">
      <w:start w:val="1"/>
      <w:numFmt w:val="decimal"/>
      <w:lvlText w:val="%1."/>
      <w:lvlJc w:val="left"/>
      <w:pPr>
        <w:ind w:left="720" w:hanging="360"/>
      </w:pPr>
      <w:rPr>
        <w:rFonts w:ascii="Calibri" w:hAnsi="Calibri" w:cs="Times New Roman" w:hint="default"/>
        <w:b w:val="0"/>
        <w:bCs w:val="0"/>
      </w:rPr>
    </w:lvl>
    <w:lvl w:ilvl="1">
      <w:start w:val="1"/>
      <w:numFmt w:val="decimal"/>
      <w:isLgl/>
      <w:lvlText w:val="%1.%2."/>
      <w:lvlJc w:val="left"/>
      <w:pPr>
        <w:ind w:left="1080" w:hanging="360"/>
      </w:pPr>
      <w:rPr>
        <w:rFonts w:ascii="Calibri" w:hAnsi="Calibri" w:cs="Calibri" w:hint="default"/>
        <w:sz w:val="22"/>
        <w:szCs w:val="22"/>
      </w:rPr>
    </w:lvl>
    <w:lvl w:ilvl="2">
      <w:start w:val="1"/>
      <w:numFmt w:val="decimal"/>
      <w:isLgl/>
      <w:lvlText w:val="%1.%2.%3."/>
      <w:lvlJc w:val="left"/>
      <w:pPr>
        <w:ind w:left="1800" w:hanging="720"/>
      </w:pPr>
      <w:rPr>
        <w:rFonts w:ascii="Times New Roman" w:hAnsi="Times New Roman" w:cs="Times New Roman"/>
      </w:rPr>
    </w:lvl>
    <w:lvl w:ilvl="3">
      <w:start w:val="1"/>
      <w:numFmt w:val="decimal"/>
      <w:isLgl/>
      <w:lvlText w:val="%1.%2.%3.%4."/>
      <w:lvlJc w:val="left"/>
      <w:pPr>
        <w:ind w:left="2160" w:hanging="720"/>
      </w:pPr>
      <w:rPr>
        <w:rFonts w:ascii="Times New Roman" w:hAnsi="Times New Roman" w:cs="Times New Roman"/>
      </w:rPr>
    </w:lvl>
    <w:lvl w:ilvl="4">
      <w:start w:val="1"/>
      <w:numFmt w:val="decimal"/>
      <w:isLgl/>
      <w:lvlText w:val="%1.%2.%3.%4.%5."/>
      <w:lvlJc w:val="left"/>
      <w:pPr>
        <w:ind w:left="2880" w:hanging="1080"/>
      </w:pPr>
      <w:rPr>
        <w:rFonts w:ascii="Times New Roman" w:hAnsi="Times New Roman" w:cs="Times New Roman"/>
      </w:rPr>
    </w:lvl>
    <w:lvl w:ilvl="5">
      <w:start w:val="1"/>
      <w:numFmt w:val="decimal"/>
      <w:isLgl/>
      <w:lvlText w:val="%1.%2.%3.%4.%5.%6."/>
      <w:lvlJc w:val="left"/>
      <w:pPr>
        <w:ind w:left="3240" w:hanging="1080"/>
      </w:pPr>
      <w:rPr>
        <w:rFonts w:ascii="Times New Roman" w:hAnsi="Times New Roman" w:cs="Times New Roman"/>
      </w:rPr>
    </w:lvl>
    <w:lvl w:ilvl="6">
      <w:start w:val="1"/>
      <w:numFmt w:val="decimal"/>
      <w:isLgl/>
      <w:lvlText w:val="%1.%2.%3.%4.%5.%6.%7."/>
      <w:lvlJc w:val="left"/>
      <w:pPr>
        <w:ind w:left="3960" w:hanging="1440"/>
      </w:pPr>
      <w:rPr>
        <w:rFonts w:ascii="Times New Roman" w:hAnsi="Times New Roman" w:cs="Times New Roman"/>
      </w:rPr>
    </w:lvl>
    <w:lvl w:ilvl="7">
      <w:start w:val="1"/>
      <w:numFmt w:val="decimal"/>
      <w:isLgl/>
      <w:lvlText w:val="%1.%2.%3.%4.%5.%6.%7.%8."/>
      <w:lvlJc w:val="left"/>
      <w:pPr>
        <w:ind w:left="4320" w:hanging="1440"/>
      </w:pPr>
      <w:rPr>
        <w:rFonts w:ascii="Times New Roman" w:hAnsi="Times New Roman" w:cs="Times New Roman"/>
      </w:rPr>
    </w:lvl>
    <w:lvl w:ilvl="8">
      <w:start w:val="1"/>
      <w:numFmt w:val="decimal"/>
      <w:isLgl/>
      <w:lvlText w:val="%1.%2.%3.%4.%5.%6.%7.%8.%9."/>
      <w:lvlJc w:val="left"/>
      <w:pPr>
        <w:ind w:left="5040" w:hanging="1800"/>
      </w:pPr>
      <w:rPr>
        <w:rFonts w:ascii="Times New Roman" w:hAnsi="Times New Roman" w:cs="Times New Roman"/>
      </w:rPr>
    </w:lvl>
  </w:abstractNum>
  <w:abstractNum w:abstractNumId="125" w15:restartNumberingAfterBreak="0">
    <w:nsid w:val="48A346FF"/>
    <w:multiLevelType w:val="hybridMultilevel"/>
    <w:tmpl w:val="D56E5BE2"/>
    <w:lvl w:ilvl="0" w:tplc="FFFFFFFF">
      <w:start w:val="1"/>
      <w:numFmt w:val="decimal"/>
      <w:pStyle w:val="StylNagwek1"/>
      <w:lvlText w:val="%1."/>
      <w:lvlJc w:val="left"/>
      <w:pPr>
        <w:tabs>
          <w:tab w:val="num" w:pos="360"/>
        </w:tabs>
        <w:ind w:left="360" w:hanging="360"/>
      </w:pPr>
      <w:rPr>
        <w:rFonts w:cs="Times New Roman"/>
      </w:rPr>
    </w:lvl>
    <w:lvl w:ilvl="1" w:tplc="FFFFFFFF">
      <w:start w:val="1"/>
      <w:numFmt w:val="bullet"/>
      <w:pStyle w:val="umowa1"/>
      <w:lvlText w:val="-"/>
      <w:lvlJc w:val="left"/>
      <w:pPr>
        <w:tabs>
          <w:tab w:val="num" w:pos="1440"/>
        </w:tabs>
        <w:ind w:left="1440" w:hanging="360"/>
      </w:pPr>
      <w:rPr>
        <w:rFonts w:ascii="Times New Roman" w:hAnsi="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6" w15:restartNumberingAfterBreak="0">
    <w:nsid w:val="48A92EF0"/>
    <w:multiLevelType w:val="hybridMultilevel"/>
    <w:tmpl w:val="511C03A2"/>
    <w:lvl w:ilvl="0" w:tplc="8528B89A">
      <w:start w:val="1"/>
      <w:numFmt w:val="decimal"/>
      <w:pStyle w:val="Styl9"/>
      <w:lvlText w:val="%1."/>
      <w:lvlJc w:val="left"/>
      <w:pPr>
        <w:ind w:left="360" w:hanging="360"/>
      </w:pPr>
      <w:rPr>
        <w:rFonts w:hint="default"/>
        <w:b/>
        <w:i w:val="0"/>
        <w:sz w:val="24"/>
        <w:szCs w:val="24"/>
      </w:rPr>
    </w:lvl>
    <w:lvl w:ilvl="1" w:tplc="04150003" w:tentative="1">
      <w:start w:val="1"/>
      <w:numFmt w:val="lowerLetter"/>
      <w:lvlText w:val="%2."/>
      <w:lvlJc w:val="left"/>
      <w:pPr>
        <w:ind w:left="1800" w:hanging="360"/>
      </w:pPr>
    </w:lvl>
    <w:lvl w:ilvl="2" w:tplc="04150005" w:tentative="1">
      <w:start w:val="1"/>
      <w:numFmt w:val="lowerRoman"/>
      <w:lvlText w:val="%3."/>
      <w:lvlJc w:val="right"/>
      <w:pPr>
        <w:ind w:left="2520" w:hanging="180"/>
      </w:pPr>
    </w:lvl>
    <w:lvl w:ilvl="3" w:tplc="04150001" w:tentative="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tentative="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27" w15:restartNumberingAfterBreak="0">
    <w:nsid w:val="4A4D350A"/>
    <w:multiLevelType w:val="hybridMultilevel"/>
    <w:tmpl w:val="BE1A5E62"/>
    <w:lvl w:ilvl="0" w:tplc="04150011">
      <w:start w:val="1"/>
      <w:numFmt w:val="decimal"/>
      <w:pStyle w:val="Paragraf"/>
      <w:lvlText w:val="§ %1"/>
      <w:lvlJc w:val="center"/>
      <w:pPr>
        <w:tabs>
          <w:tab w:val="num" w:pos="284"/>
        </w:tabs>
        <w:ind w:left="284" w:hanging="284"/>
      </w:pPr>
      <w:rPr>
        <w:rFonts w:hint="default"/>
      </w:rPr>
    </w:lvl>
    <w:lvl w:ilvl="1" w:tplc="04150017">
      <w:start w:val="1"/>
      <w:numFmt w:val="bullet"/>
      <w:pStyle w:val="Listanumerowana4"/>
      <w:lvlText w:val=""/>
      <w:lvlJc w:val="left"/>
      <w:pPr>
        <w:tabs>
          <w:tab w:val="num" w:pos="1440"/>
        </w:tabs>
        <w:ind w:left="1440" w:hanging="360"/>
      </w:pPr>
      <w:rPr>
        <w:rFonts w:ascii="Wingdings" w:hAnsi="Wingdings" w:hint="default"/>
        <w:sz w:val="16"/>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8" w15:restartNumberingAfterBreak="0">
    <w:nsid w:val="4AE572DF"/>
    <w:multiLevelType w:val="hybridMultilevel"/>
    <w:tmpl w:val="3E5A53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9" w15:restartNumberingAfterBreak="0">
    <w:nsid w:val="4B856F63"/>
    <w:multiLevelType w:val="multilevel"/>
    <w:tmpl w:val="90A231A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30" w15:restartNumberingAfterBreak="0">
    <w:nsid w:val="4C83798D"/>
    <w:multiLevelType w:val="hybridMultilevel"/>
    <w:tmpl w:val="84985782"/>
    <w:lvl w:ilvl="0" w:tplc="B60EEAE8">
      <w:start w:val="1"/>
      <w:numFmt w:val="lowerLetter"/>
      <w:lvlText w:val="%1."/>
      <w:lvlJc w:val="left"/>
      <w:pPr>
        <w:ind w:left="357" w:firstLine="996"/>
      </w:pPr>
      <w:rPr>
        <w:rFonts w:ascii="Calibri" w:hAnsi="Calibri" w:cs="Calibri" w:hint="default"/>
        <w:b w:val="0"/>
        <w:bCs w:val="0"/>
      </w:rPr>
    </w:lvl>
    <w:lvl w:ilvl="1" w:tplc="2C5087D8">
      <w:start w:val="1"/>
      <w:numFmt w:val="lowerLetter"/>
      <w:lvlText w:val="%2."/>
      <w:lvlJc w:val="left"/>
      <w:pPr>
        <w:tabs>
          <w:tab w:val="num" w:pos="1440"/>
        </w:tabs>
        <w:ind w:left="1440" w:hanging="360"/>
      </w:pPr>
      <w:rPr>
        <w:b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4C8A0D84"/>
    <w:multiLevelType w:val="hybridMultilevel"/>
    <w:tmpl w:val="3554237E"/>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32" w15:restartNumberingAfterBreak="0">
    <w:nsid w:val="4D1848EB"/>
    <w:multiLevelType w:val="hybridMultilevel"/>
    <w:tmpl w:val="5398777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4D7543F3"/>
    <w:multiLevelType w:val="multilevel"/>
    <w:tmpl w:val="8DEAAB60"/>
    <w:numStyleLink w:val="NBPpunktorynumeryczne"/>
  </w:abstractNum>
  <w:abstractNum w:abstractNumId="134" w15:restartNumberingAfterBreak="0">
    <w:nsid w:val="4FE26682"/>
    <w:multiLevelType w:val="singleLevel"/>
    <w:tmpl w:val="04150007"/>
    <w:lvl w:ilvl="0">
      <w:start w:val="1"/>
      <w:numFmt w:val="bullet"/>
      <w:pStyle w:val="ListawypunktowanaAIM1"/>
      <w:lvlText w:val=""/>
      <w:lvlJc w:val="left"/>
      <w:pPr>
        <w:tabs>
          <w:tab w:val="num" w:pos="360"/>
        </w:tabs>
        <w:ind w:left="360" w:hanging="360"/>
      </w:pPr>
      <w:rPr>
        <w:rFonts w:ascii="Wingdings" w:hAnsi="Wingdings" w:hint="default"/>
        <w:sz w:val="16"/>
      </w:rPr>
    </w:lvl>
  </w:abstractNum>
  <w:abstractNum w:abstractNumId="135" w15:restartNumberingAfterBreak="0">
    <w:nsid w:val="4FEC6540"/>
    <w:multiLevelType w:val="hybridMultilevel"/>
    <w:tmpl w:val="4CA49DB6"/>
    <w:name w:val="WW8Num215232"/>
    <w:lvl w:ilvl="0" w:tplc="4E06A3E8">
      <w:start w:val="1"/>
      <w:numFmt w:val="lowerLetter"/>
      <w:lvlText w:val="%1."/>
      <w:lvlJc w:val="left"/>
      <w:pPr>
        <w:tabs>
          <w:tab w:val="num" w:pos="1260"/>
        </w:tabs>
        <w:ind w:left="12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501D22EB"/>
    <w:multiLevelType w:val="multilevel"/>
    <w:tmpl w:val="C9DEEC2C"/>
    <w:numStyleLink w:val="NBPpunktoryobrazkowe"/>
  </w:abstractNum>
  <w:abstractNum w:abstractNumId="137" w15:restartNumberingAfterBreak="0">
    <w:nsid w:val="50546C41"/>
    <w:multiLevelType w:val="multilevel"/>
    <w:tmpl w:val="FFA65184"/>
    <w:lvl w:ilvl="0">
      <w:start w:val="1"/>
      <w:numFmt w:val="decimal"/>
      <w:lvlText w:val="%1."/>
      <w:lvlJc w:val="left"/>
      <w:pPr>
        <w:tabs>
          <w:tab w:val="num" w:pos="720"/>
        </w:tabs>
        <w:ind w:left="720" w:hanging="360"/>
      </w:pPr>
      <w:rPr>
        <w:rFonts w:hint="default"/>
        <w:b w:val="0"/>
        <w:i w:val="0"/>
        <w:strike w:val="0"/>
        <w:color w:val="auto"/>
        <w:sz w:val="22"/>
      </w:rPr>
    </w:lvl>
    <w:lvl w:ilvl="1">
      <w:start w:val="1"/>
      <w:numFmt w:val="lowerLetter"/>
      <w:isLgl/>
      <w:lvlText w:val="%2)"/>
      <w:lvlJc w:val="left"/>
      <w:pPr>
        <w:ind w:left="801" w:hanging="375"/>
      </w:pPr>
      <w:rPr>
        <w:rFonts w:ascii="Calibri" w:eastAsia="Times New Roman" w:hAnsi="Calibri" w:cs="Times New Roman"/>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abstractNum w:abstractNumId="138" w15:restartNumberingAfterBreak="0">
    <w:nsid w:val="513230D2"/>
    <w:multiLevelType w:val="hybridMultilevel"/>
    <w:tmpl w:val="5EE4CBBA"/>
    <w:name w:val="WW8Num4622"/>
    <w:lvl w:ilvl="0" w:tplc="576C579E">
      <w:start w:val="1"/>
      <w:numFmt w:val="lowerLetter"/>
      <w:lvlText w:val="%1."/>
      <w:lvlJc w:val="left"/>
      <w:pPr>
        <w:tabs>
          <w:tab w:val="num" w:pos="1428"/>
        </w:tabs>
        <w:ind w:left="1428" w:hanging="360"/>
      </w:pPr>
      <w:rPr>
        <w:rFonts w:ascii="Calibri" w:eastAsia="Times New Roman" w:hAnsi="Calibri"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48C440B"/>
    <w:multiLevelType w:val="hybridMultilevel"/>
    <w:tmpl w:val="B0E8697E"/>
    <w:lvl w:ilvl="0" w:tplc="04150017">
      <w:start w:val="1"/>
      <w:numFmt w:val="decimal"/>
      <w:pStyle w:val="Styl7"/>
      <w:lvlText w:val="3.%1."/>
      <w:lvlJc w:val="left"/>
      <w:pPr>
        <w:ind w:left="360" w:hanging="360"/>
      </w:pPr>
      <w:rPr>
        <w:rFonts w:hint="default"/>
        <w:b/>
        <w:sz w:val="24"/>
        <w:szCs w:val="24"/>
      </w:rPr>
    </w:lvl>
    <w:lvl w:ilvl="1" w:tplc="04150017"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0" w15:restartNumberingAfterBreak="0">
    <w:nsid w:val="559B51F4"/>
    <w:multiLevelType w:val="hybridMultilevel"/>
    <w:tmpl w:val="836410E2"/>
    <w:lvl w:ilvl="0" w:tplc="1B3876A4">
      <w:start w:val="1"/>
      <w:numFmt w:val="bullet"/>
      <w:lvlText w:val=""/>
      <w:lvlJc w:val="left"/>
      <w:pPr>
        <w:ind w:left="862"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1" w15:restartNumberingAfterBreak="0">
    <w:nsid w:val="55F73594"/>
    <w:multiLevelType w:val="multilevel"/>
    <w:tmpl w:val="DD0CADD0"/>
    <w:lvl w:ilvl="0">
      <w:start w:val="2"/>
      <w:numFmt w:val="decimal"/>
      <w:lvlText w:val="%1."/>
      <w:lvlJc w:val="left"/>
      <w:pPr>
        <w:tabs>
          <w:tab w:val="num" w:pos="360"/>
        </w:tabs>
        <w:ind w:left="360" w:hanging="360"/>
      </w:pPr>
      <w:rPr>
        <w:rFonts w:hint="default"/>
        <w:b w:val="0"/>
        <w:bCs w:val="0"/>
      </w:rPr>
    </w:lvl>
    <w:lvl w:ilvl="1">
      <w:start w:val="1"/>
      <w:numFmt w:val="decimal"/>
      <w:lvlText w:val="%2)"/>
      <w:lvlJc w:val="left"/>
      <w:pPr>
        <w:tabs>
          <w:tab w:val="num" w:pos="1440"/>
        </w:tabs>
        <w:ind w:left="1440" w:hanging="360"/>
      </w:pPr>
      <w:rPr>
        <w:rFonts w:hint="default"/>
        <w:b w:val="0"/>
        <w:bCs w:val="0"/>
        <w:i w:val="0"/>
        <w:iCs w:val="0"/>
      </w:rPr>
    </w:lvl>
    <w:lvl w:ilvl="2">
      <w:start w:val="1"/>
      <w:numFmt w:val="decimal"/>
      <w:lvlText w:val="%1.%2.%3."/>
      <w:lvlJc w:val="left"/>
      <w:pPr>
        <w:tabs>
          <w:tab w:val="num" w:pos="2880"/>
        </w:tabs>
        <w:ind w:left="2880" w:hanging="720"/>
      </w:pPr>
      <w:rPr>
        <w:rFonts w:hint="default"/>
        <w:b w:val="0"/>
        <w:bCs w:val="0"/>
      </w:rPr>
    </w:lvl>
    <w:lvl w:ilvl="3">
      <w:start w:val="1"/>
      <w:numFmt w:val="decimal"/>
      <w:lvlText w:val="%1.%2.%3.%4."/>
      <w:lvlJc w:val="left"/>
      <w:pPr>
        <w:tabs>
          <w:tab w:val="num" w:pos="3960"/>
        </w:tabs>
        <w:ind w:left="3960" w:hanging="720"/>
      </w:pPr>
      <w:rPr>
        <w:rFonts w:hint="default"/>
        <w:b w:val="0"/>
        <w:bCs w:val="0"/>
      </w:rPr>
    </w:lvl>
    <w:lvl w:ilvl="4">
      <w:start w:val="1"/>
      <w:numFmt w:val="decimal"/>
      <w:lvlText w:val="%1.%2.%3.%4.%5."/>
      <w:lvlJc w:val="left"/>
      <w:pPr>
        <w:tabs>
          <w:tab w:val="num" w:pos="5400"/>
        </w:tabs>
        <w:ind w:left="5400" w:hanging="1080"/>
      </w:pPr>
      <w:rPr>
        <w:rFonts w:hint="default"/>
        <w:b w:val="0"/>
        <w:bCs w:val="0"/>
      </w:rPr>
    </w:lvl>
    <w:lvl w:ilvl="5">
      <w:start w:val="1"/>
      <w:numFmt w:val="decimal"/>
      <w:lvlText w:val="%1.%2.%3.%4.%5.%6."/>
      <w:lvlJc w:val="left"/>
      <w:pPr>
        <w:tabs>
          <w:tab w:val="num" w:pos="6480"/>
        </w:tabs>
        <w:ind w:left="6480" w:hanging="1080"/>
      </w:pPr>
      <w:rPr>
        <w:rFonts w:hint="default"/>
        <w:b w:val="0"/>
        <w:bCs w:val="0"/>
      </w:rPr>
    </w:lvl>
    <w:lvl w:ilvl="6">
      <w:start w:val="1"/>
      <w:numFmt w:val="decimal"/>
      <w:lvlText w:val="%1.%2.%3.%4.%5.%6.%7."/>
      <w:lvlJc w:val="left"/>
      <w:pPr>
        <w:tabs>
          <w:tab w:val="num" w:pos="7920"/>
        </w:tabs>
        <w:ind w:left="7920" w:hanging="1440"/>
      </w:pPr>
      <w:rPr>
        <w:rFonts w:hint="default"/>
        <w:b w:val="0"/>
        <w:bCs w:val="0"/>
      </w:rPr>
    </w:lvl>
    <w:lvl w:ilvl="7">
      <w:start w:val="1"/>
      <w:numFmt w:val="decimal"/>
      <w:lvlText w:val="%1.%2.%3.%4.%5.%6.%7.%8."/>
      <w:lvlJc w:val="left"/>
      <w:pPr>
        <w:tabs>
          <w:tab w:val="num" w:pos="9000"/>
        </w:tabs>
        <w:ind w:left="9000" w:hanging="1440"/>
      </w:pPr>
      <w:rPr>
        <w:rFonts w:hint="default"/>
        <w:b w:val="0"/>
        <w:bCs w:val="0"/>
      </w:rPr>
    </w:lvl>
    <w:lvl w:ilvl="8">
      <w:start w:val="1"/>
      <w:numFmt w:val="decimal"/>
      <w:lvlText w:val="%1.%2.%3.%4.%5.%6.%7.%8.%9."/>
      <w:lvlJc w:val="left"/>
      <w:pPr>
        <w:tabs>
          <w:tab w:val="num" w:pos="10440"/>
        </w:tabs>
        <w:ind w:left="10440" w:hanging="1800"/>
      </w:pPr>
      <w:rPr>
        <w:rFonts w:hint="default"/>
        <w:b w:val="0"/>
        <w:bCs w:val="0"/>
      </w:rPr>
    </w:lvl>
  </w:abstractNum>
  <w:abstractNum w:abstractNumId="142" w15:restartNumberingAfterBreak="0">
    <w:nsid w:val="560C5E8F"/>
    <w:multiLevelType w:val="multilevel"/>
    <w:tmpl w:val="8DEAAB60"/>
    <w:styleLink w:val="NBPpunktorynumeryczne"/>
    <w:lvl w:ilvl="0">
      <w:start w:val="1"/>
      <w:numFmt w:val="decimal"/>
      <w:pStyle w:val="Listanumeryczna"/>
      <w:suff w:val="space"/>
      <w:lvlText w:val="%1."/>
      <w:lvlJc w:val="left"/>
      <w:pPr>
        <w:ind w:left="652" w:hanging="227"/>
      </w:pPr>
      <w:rPr>
        <w:rFonts w:asciiTheme="minorHAnsi" w:hAnsiTheme="minorHAnsi" w:hint="default"/>
        <w:b w:val="0"/>
        <w:i w:val="0"/>
        <w:sz w:val="22"/>
      </w:rPr>
    </w:lvl>
    <w:lvl w:ilvl="1">
      <w:start w:val="1"/>
      <w:numFmt w:val="decimal"/>
      <w:suff w:val="space"/>
      <w:lvlText w:val="%1.%2."/>
      <w:lvlJc w:val="left"/>
      <w:pPr>
        <w:ind w:left="1094" w:hanging="385"/>
      </w:pPr>
      <w:rPr>
        <w:rFonts w:asciiTheme="minorHAnsi" w:hAnsiTheme="minorHAnsi" w:hint="default"/>
        <w:b w:val="0"/>
        <w:i w:val="0"/>
        <w:sz w:val="22"/>
      </w:rPr>
    </w:lvl>
    <w:lvl w:ilvl="2">
      <w:start w:val="1"/>
      <w:numFmt w:val="decimal"/>
      <w:suff w:val="space"/>
      <w:lvlText w:val="%1.%3.%2."/>
      <w:lvlJc w:val="left"/>
      <w:pPr>
        <w:ind w:left="1559" w:hanging="567"/>
      </w:pPr>
      <w:rPr>
        <w:rFonts w:asciiTheme="minorHAnsi" w:hAnsiTheme="minorHAnsi" w:hint="default"/>
        <w:b w:val="0"/>
        <w:i w:val="0"/>
        <w:sz w:val="22"/>
      </w:rPr>
    </w:lvl>
    <w:lvl w:ilvl="3">
      <w:start w:val="1"/>
      <w:numFmt w:val="decimal"/>
      <w:suff w:val="space"/>
      <w:lvlText w:val="%1.%2.%3.%4."/>
      <w:lvlJc w:val="left"/>
      <w:pPr>
        <w:ind w:left="1996" w:hanging="720"/>
      </w:pPr>
      <w:rPr>
        <w:rFonts w:asciiTheme="minorHAnsi" w:hAnsiTheme="minorHAnsi" w:hint="default"/>
        <w:b w:val="0"/>
        <w:i w:val="0"/>
        <w:sz w:val="22"/>
      </w:rPr>
    </w:lvl>
    <w:lvl w:ilvl="4">
      <w:start w:val="1"/>
      <w:numFmt w:val="decimal"/>
      <w:lvlText w:val="%1.%2.%3.%4.%5."/>
      <w:lvlJc w:val="left"/>
      <w:pPr>
        <w:tabs>
          <w:tab w:val="num" w:pos="1559"/>
        </w:tabs>
        <w:ind w:left="2410" w:hanging="851"/>
      </w:pPr>
      <w:rPr>
        <w:rFonts w:asciiTheme="minorHAnsi" w:hAnsiTheme="minorHAnsi" w:hint="default"/>
        <w:b w:val="0"/>
        <w:i w:val="0"/>
        <w:sz w:val="22"/>
      </w:rPr>
    </w:lvl>
    <w:lvl w:ilvl="5">
      <w:start w:val="1"/>
      <w:numFmt w:val="decimal"/>
      <w:suff w:val="space"/>
      <w:lvlText w:val="%1.%2.%3.%4.%5.%6."/>
      <w:lvlJc w:val="left"/>
      <w:pPr>
        <w:ind w:left="2892" w:hanging="1049"/>
      </w:pPr>
      <w:rPr>
        <w:rFonts w:asciiTheme="minorHAnsi" w:hAnsiTheme="minorHAnsi" w:hint="default"/>
        <w:b w:val="0"/>
        <w:i w:val="0"/>
        <w:sz w:val="22"/>
      </w:rPr>
    </w:lvl>
    <w:lvl w:ilvl="6">
      <w:start w:val="1"/>
      <w:numFmt w:val="decimal"/>
      <w:suff w:val="space"/>
      <w:lvlText w:val="%1.%2.%3.%4.%5.%6.%7."/>
      <w:lvlJc w:val="left"/>
      <w:pPr>
        <w:ind w:left="3345" w:hanging="1219"/>
      </w:pPr>
      <w:rPr>
        <w:rFonts w:asciiTheme="minorHAnsi" w:hAnsiTheme="minorHAnsi" w:hint="default"/>
        <w:b w:val="0"/>
        <w:i w:val="0"/>
        <w:sz w:val="22"/>
      </w:rPr>
    </w:lvl>
    <w:lvl w:ilvl="7">
      <w:start w:val="1"/>
      <w:numFmt w:val="decimal"/>
      <w:suff w:val="space"/>
      <w:lvlText w:val="%1.%2.%3.%4.%5.%6.%7.%8."/>
      <w:lvlJc w:val="left"/>
      <w:pPr>
        <w:ind w:left="3788" w:hanging="1378"/>
      </w:pPr>
      <w:rPr>
        <w:rFonts w:asciiTheme="minorHAnsi" w:hAnsiTheme="minorHAnsi" w:hint="default"/>
        <w:b w:val="0"/>
        <w:i w:val="0"/>
        <w:sz w:val="22"/>
      </w:rPr>
    </w:lvl>
    <w:lvl w:ilvl="8">
      <w:start w:val="1"/>
      <w:numFmt w:val="decimal"/>
      <w:suff w:val="space"/>
      <w:lvlText w:val="%1.%2.%3.%4.%5.%6.%7.%8.%9."/>
      <w:lvlJc w:val="left"/>
      <w:pPr>
        <w:ind w:left="4241" w:hanging="1548"/>
      </w:pPr>
      <w:rPr>
        <w:rFonts w:asciiTheme="minorHAnsi" w:hAnsiTheme="minorHAnsi" w:hint="default"/>
        <w:b w:val="0"/>
        <w:i w:val="0"/>
        <w:sz w:val="22"/>
      </w:rPr>
    </w:lvl>
  </w:abstractNum>
  <w:abstractNum w:abstractNumId="143" w15:restartNumberingAfterBreak="0">
    <w:nsid w:val="56F65349"/>
    <w:multiLevelType w:val="hybridMultilevel"/>
    <w:tmpl w:val="E1E223C6"/>
    <w:name w:val="WW8Num4622222"/>
    <w:lvl w:ilvl="0" w:tplc="FFFFFFFF">
      <w:start w:val="1"/>
      <w:numFmt w:val="decimal"/>
      <w:lvlText w:val="%1."/>
      <w:lvlJc w:val="left"/>
      <w:pPr>
        <w:tabs>
          <w:tab w:val="num" w:pos="2880"/>
        </w:tabs>
        <w:ind w:left="288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15:restartNumberingAfterBreak="0">
    <w:nsid w:val="58394844"/>
    <w:multiLevelType w:val="hybridMultilevel"/>
    <w:tmpl w:val="2180A6D0"/>
    <w:name w:val="WW8Num462"/>
    <w:lvl w:ilvl="0" w:tplc="F42261DC">
      <w:start w:val="1"/>
      <w:numFmt w:val="lowerLetter"/>
      <w:lvlText w:val="%1."/>
      <w:lvlJc w:val="left"/>
      <w:pPr>
        <w:tabs>
          <w:tab w:val="num" w:pos="720"/>
        </w:tabs>
        <w:ind w:left="720" w:hanging="360"/>
      </w:pPr>
      <w:rPr>
        <w:rFonts w:ascii="Calibri" w:eastAsia="Times New Roman" w:hAnsi="Calibri"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15:restartNumberingAfterBreak="0">
    <w:nsid w:val="5A0D71B3"/>
    <w:multiLevelType w:val="hybridMultilevel"/>
    <w:tmpl w:val="F9AA765A"/>
    <w:lvl w:ilvl="0" w:tplc="BE3EDC7E">
      <w:start w:val="1"/>
      <w:numFmt w:val="decimal"/>
      <w:lvlText w:val="%1."/>
      <w:lvlJc w:val="left"/>
      <w:pPr>
        <w:tabs>
          <w:tab w:val="num" w:pos="360"/>
        </w:tabs>
        <w:ind w:left="360" w:hanging="360"/>
      </w:pPr>
      <w:rPr>
        <w:rFonts w:hint="default"/>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46" w15:restartNumberingAfterBreak="0">
    <w:nsid w:val="5AA77854"/>
    <w:multiLevelType w:val="hybridMultilevel"/>
    <w:tmpl w:val="1476665E"/>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47" w15:restartNumberingAfterBreak="0">
    <w:nsid w:val="5AA949A5"/>
    <w:multiLevelType w:val="multilevel"/>
    <w:tmpl w:val="90A231A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48" w15:restartNumberingAfterBreak="0">
    <w:nsid w:val="5AF527EF"/>
    <w:multiLevelType w:val="multilevel"/>
    <w:tmpl w:val="60F627AE"/>
    <w:lvl w:ilvl="0">
      <w:start w:val="4"/>
      <w:numFmt w:val="decimal"/>
      <w:lvlText w:val="%1."/>
      <w:lvlJc w:val="left"/>
      <w:pPr>
        <w:tabs>
          <w:tab w:val="num" w:pos="1304"/>
        </w:tabs>
        <w:ind w:left="1304" w:hanging="737"/>
      </w:pPr>
      <w:rPr>
        <w:rFonts w:cs="Times New Roman" w:hint="default"/>
      </w:rPr>
    </w:lvl>
    <w:lvl w:ilvl="1">
      <w:start w:val="1"/>
      <w:numFmt w:val="decimal"/>
      <w:pStyle w:val="Umowa"/>
      <w:lvlText w:val="%1.%2."/>
      <w:lvlJc w:val="left"/>
      <w:pPr>
        <w:tabs>
          <w:tab w:val="num" w:pos="1588"/>
        </w:tabs>
        <w:ind w:left="1588" w:hanging="1021"/>
      </w:pPr>
      <w:rPr>
        <w:rFonts w:cs="Times New Roman" w:hint="default"/>
      </w:rPr>
    </w:lvl>
    <w:lvl w:ilvl="2">
      <w:start w:val="1"/>
      <w:numFmt w:val="decimal"/>
      <w:lvlText w:val="%1.%2.%3."/>
      <w:lvlJc w:val="left"/>
      <w:pPr>
        <w:tabs>
          <w:tab w:val="num" w:pos="2197"/>
        </w:tabs>
        <w:ind w:left="1981" w:hanging="504"/>
      </w:pPr>
      <w:rPr>
        <w:rFonts w:cs="Times New Roman" w:hint="default"/>
      </w:rPr>
    </w:lvl>
    <w:lvl w:ilvl="3">
      <w:start w:val="1"/>
      <w:numFmt w:val="decimal"/>
      <w:lvlText w:val="%1.%2.%3.%4."/>
      <w:lvlJc w:val="left"/>
      <w:pPr>
        <w:tabs>
          <w:tab w:val="num" w:pos="2557"/>
        </w:tabs>
        <w:ind w:left="2485" w:hanging="648"/>
      </w:pPr>
      <w:rPr>
        <w:rFonts w:cs="Times New Roman" w:hint="default"/>
      </w:rPr>
    </w:lvl>
    <w:lvl w:ilvl="4">
      <w:start w:val="1"/>
      <w:numFmt w:val="decimal"/>
      <w:lvlText w:val="%1.%2.%3.%4.%5."/>
      <w:lvlJc w:val="left"/>
      <w:pPr>
        <w:tabs>
          <w:tab w:val="num" w:pos="3277"/>
        </w:tabs>
        <w:ind w:left="2989" w:hanging="792"/>
      </w:pPr>
      <w:rPr>
        <w:rFonts w:cs="Times New Roman" w:hint="default"/>
      </w:rPr>
    </w:lvl>
    <w:lvl w:ilvl="5">
      <w:start w:val="1"/>
      <w:numFmt w:val="decimal"/>
      <w:lvlText w:val="%1.%2.%3.%4.%5.%6."/>
      <w:lvlJc w:val="left"/>
      <w:pPr>
        <w:tabs>
          <w:tab w:val="num" w:pos="3637"/>
        </w:tabs>
        <w:ind w:left="3493" w:hanging="936"/>
      </w:pPr>
      <w:rPr>
        <w:rFonts w:cs="Times New Roman" w:hint="default"/>
      </w:rPr>
    </w:lvl>
    <w:lvl w:ilvl="6">
      <w:start w:val="1"/>
      <w:numFmt w:val="decimal"/>
      <w:lvlText w:val="%1.%2.%3.%4.%5.%6.%7."/>
      <w:lvlJc w:val="left"/>
      <w:pPr>
        <w:tabs>
          <w:tab w:val="num" w:pos="4357"/>
        </w:tabs>
        <w:ind w:left="3997" w:hanging="1080"/>
      </w:pPr>
      <w:rPr>
        <w:rFonts w:cs="Times New Roman" w:hint="default"/>
      </w:rPr>
    </w:lvl>
    <w:lvl w:ilvl="7">
      <w:start w:val="1"/>
      <w:numFmt w:val="decimal"/>
      <w:lvlText w:val="%1.%2.%3.%4.%5.%6.%7.%8."/>
      <w:lvlJc w:val="left"/>
      <w:pPr>
        <w:tabs>
          <w:tab w:val="num" w:pos="4717"/>
        </w:tabs>
        <w:ind w:left="4501" w:hanging="1224"/>
      </w:pPr>
      <w:rPr>
        <w:rFonts w:cs="Times New Roman" w:hint="default"/>
      </w:rPr>
    </w:lvl>
    <w:lvl w:ilvl="8">
      <w:start w:val="1"/>
      <w:numFmt w:val="decimal"/>
      <w:lvlText w:val="%1.%2.%3.%4.%5.%6.%7.%8.%9."/>
      <w:lvlJc w:val="left"/>
      <w:pPr>
        <w:tabs>
          <w:tab w:val="num" w:pos="5437"/>
        </w:tabs>
        <w:ind w:left="5077" w:hanging="1440"/>
      </w:pPr>
      <w:rPr>
        <w:rFonts w:cs="Times New Roman" w:hint="default"/>
      </w:rPr>
    </w:lvl>
  </w:abstractNum>
  <w:abstractNum w:abstractNumId="149" w15:restartNumberingAfterBreak="0">
    <w:nsid w:val="5EA47FEE"/>
    <w:multiLevelType w:val="multilevel"/>
    <w:tmpl w:val="7B3C20CC"/>
    <w:styleLink w:val="StylStylPunktowane11ptPogrubienieKonspektynumerowaneTim"/>
    <w:lvl w:ilvl="0">
      <w:start w:val="1"/>
      <w:numFmt w:val="bullet"/>
      <w:lvlText w:val=""/>
      <w:lvlJc w:val="left"/>
      <w:pPr>
        <w:tabs>
          <w:tab w:val="num" w:pos="153"/>
        </w:tabs>
        <w:ind w:left="153" w:hanging="15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upperRoman"/>
      <w:lvlText w:val="%3."/>
      <w:lvlJc w:val="right"/>
      <w:pPr>
        <w:tabs>
          <w:tab w:val="num" w:pos="845"/>
        </w:tabs>
        <w:ind w:left="845" w:hanging="182"/>
      </w:pPr>
      <w:rPr>
        <w:rFonts w:cs="Times New Roman"/>
        <w:b/>
        <w:bCs/>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F1869A2"/>
    <w:multiLevelType w:val="hybridMultilevel"/>
    <w:tmpl w:val="421A6C90"/>
    <w:lvl w:ilvl="0" w:tplc="3356CF9C">
      <w:start w:val="1"/>
      <w:numFmt w:val="decimal"/>
      <w:lvlText w:val="5.2.%1."/>
      <w:lvlJc w:val="left"/>
      <w:pPr>
        <w:ind w:left="720"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F5D31F9"/>
    <w:multiLevelType w:val="multilevel"/>
    <w:tmpl w:val="8FD43DCC"/>
    <w:lvl w:ilvl="0">
      <w:start w:val="1"/>
      <w:numFmt w:val="decimal"/>
      <w:lvlText w:val="%1."/>
      <w:lvlJc w:val="left"/>
      <w:pPr>
        <w:tabs>
          <w:tab w:val="num" w:pos="720"/>
        </w:tabs>
        <w:ind w:left="720" w:hanging="360"/>
      </w:pPr>
      <w:rPr>
        <w:rFonts w:hint="default"/>
        <w:b w:val="0"/>
        <w:i w:val="0"/>
        <w:strike w:val="0"/>
        <w:color w:val="auto"/>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2" w15:restartNumberingAfterBreak="0">
    <w:nsid w:val="60403B06"/>
    <w:multiLevelType w:val="hybridMultilevel"/>
    <w:tmpl w:val="609A6990"/>
    <w:lvl w:ilvl="0" w:tplc="FFFFFFFF">
      <w:start w:val="1"/>
      <w:numFmt w:val="lowerLetter"/>
      <w:pStyle w:val="Styl8"/>
      <w:lvlText w:val="%1)"/>
      <w:lvlJc w:val="left"/>
      <w:pPr>
        <w:tabs>
          <w:tab w:val="num" w:pos="720"/>
        </w:tabs>
        <w:ind w:left="720" w:hanging="360"/>
      </w:pPr>
      <w:rPr>
        <w:rFonts w:cs="Times New Roman" w:hint="default"/>
      </w:rPr>
    </w:lvl>
    <w:lvl w:ilvl="1" w:tplc="25D23FC4">
      <w:start w:val="1"/>
      <w:numFmt w:val="decimal"/>
      <w:lvlText w:val="%2)"/>
      <w:lvlJc w:val="left"/>
      <w:pPr>
        <w:tabs>
          <w:tab w:val="num" w:pos="360"/>
        </w:tabs>
        <w:ind w:left="360" w:hanging="360"/>
      </w:pPr>
      <w:rPr>
        <w:rFonts w:ascii="Times New Roman" w:eastAsia="Times New Roman" w:hAnsi="Times New Roman" w:cs="Times New Roman"/>
        <w:b w:val="0"/>
        <w:bCs w:val="0"/>
        <w:color w:val="000000"/>
        <w:sz w:val="24"/>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3" w15:restartNumberingAfterBreak="0">
    <w:nsid w:val="60C243AF"/>
    <w:multiLevelType w:val="multilevel"/>
    <w:tmpl w:val="BDC4BA92"/>
    <w:lvl w:ilvl="0">
      <w:start w:val="7"/>
      <w:numFmt w:val="decimal"/>
      <w:lvlText w:val="%1."/>
      <w:lvlJc w:val="left"/>
      <w:pPr>
        <w:tabs>
          <w:tab w:val="num" w:pos="0"/>
        </w:tabs>
        <w:ind w:left="2880" w:hanging="360"/>
      </w:pPr>
      <w:rPr>
        <w:rFonts w:cs="Times New Roman"/>
        <w:b/>
      </w:rPr>
    </w:lvl>
    <w:lvl w:ilvl="1">
      <w:start w:val="1"/>
      <w:numFmt w:val="decimal"/>
      <w:lvlText w:val="%1.%2"/>
      <w:lvlJc w:val="left"/>
      <w:pPr>
        <w:tabs>
          <w:tab w:val="num" w:pos="0"/>
        </w:tabs>
        <w:ind w:left="644" w:hanging="360"/>
      </w:pPr>
      <w:rPr>
        <w:rFonts w:cs="Times New Roman"/>
        <w:b/>
        <w:i w:val="0"/>
      </w:rPr>
    </w:lvl>
    <w:lvl w:ilvl="2">
      <w:start w:val="1"/>
      <w:numFmt w:val="decimal"/>
      <w:lvlText w:val="%1.%2.%3"/>
      <w:lvlJc w:val="left"/>
      <w:pPr>
        <w:tabs>
          <w:tab w:val="num" w:pos="0"/>
        </w:tabs>
        <w:ind w:left="3240" w:hanging="720"/>
      </w:pPr>
      <w:rPr>
        <w:rFonts w:cs="Times New Roman"/>
        <w:i w:val="0"/>
      </w:rPr>
    </w:lvl>
    <w:lvl w:ilvl="3">
      <w:start w:val="1"/>
      <w:numFmt w:val="decimal"/>
      <w:lvlText w:val="%1.%2.%3.%4"/>
      <w:lvlJc w:val="left"/>
      <w:pPr>
        <w:tabs>
          <w:tab w:val="num" w:pos="0"/>
        </w:tabs>
        <w:ind w:left="3240" w:hanging="720"/>
      </w:pPr>
      <w:rPr>
        <w:rFonts w:cs="Times New Roman"/>
        <w:i w:val="0"/>
      </w:rPr>
    </w:lvl>
    <w:lvl w:ilvl="4">
      <w:start w:val="1"/>
      <w:numFmt w:val="decimal"/>
      <w:lvlText w:val="%1.%2.%3.%4.%5"/>
      <w:lvlJc w:val="left"/>
      <w:pPr>
        <w:tabs>
          <w:tab w:val="num" w:pos="0"/>
        </w:tabs>
        <w:ind w:left="3600" w:hanging="1080"/>
      </w:pPr>
      <w:rPr>
        <w:rFonts w:cs="Times New Roman"/>
        <w:i w:val="0"/>
      </w:rPr>
    </w:lvl>
    <w:lvl w:ilvl="5">
      <w:start w:val="1"/>
      <w:numFmt w:val="decimal"/>
      <w:lvlText w:val="%1.%2.%3.%4.%5.%6"/>
      <w:lvlJc w:val="left"/>
      <w:pPr>
        <w:tabs>
          <w:tab w:val="num" w:pos="0"/>
        </w:tabs>
        <w:ind w:left="3600" w:hanging="1080"/>
      </w:pPr>
      <w:rPr>
        <w:rFonts w:cs="Times New Roman"/>
        <w:i w:val="0"/>
      </w:rPr>
    </w:lvl>
    <w:lvl w:ilvl="6">
      <w:start w:val="1"/>
      <w:numFmt w:val="decimal"/>
      <w:lvlText w:val="%1.%2.%3.%4.%5.%6.%7"/>
      <w:lvlJc w:val="left"/>
      <w:pPr>
        <w:tabs>
          <w:tab w:val="num" w:pos="0"/>
        </w:tabs>
        <w:ind w:left="3960" w:hanging="1440"/>
      </w:pPr>
      <w:rPr>
        <w:rFonts w:cs="Times New Roman"/>
        <w:i w:val="0"/>
      </w:rPr>
    </w:lvl>
    <w:lvl w:ilvl="7">
      <w:start w:val="1"/>
      <w:numFmt w:val="decimal"/>
      <w:lvlText w:val="%1.%2.%3.%4.%5.%6.%7.%8"/>
      <w:lvlJc w:val="left"/>
      <w:pPr>
        <w:tabs>
          <w:tab w:val="num" w:pos="0"/>
        </w:tabs>
        <w:ind w:left="3960" w:hanging="1440"/>
      </w:pPr>
      <w:rPr>
        <w:rFonts w:cs="Times New Roman"/>
        <w:i w:val="0"/>
      </w:rPr>
    </w:lvl>
    <w:lvl w:ilvl="8">
      <w:start w:val="1"/>
      <w:numFmt w:val="decimal"/>
      <w:lvlText w:val="%1.%2.%3.%4.%5.%6.%7.%8.%9"/>
      <w:lvlJc w:val="left"/>
      <w:pPr>
        <w:tabs>
          <w:tab w:val="num" w:pos="0"/>
        </w:tabs>
        <w:ind w:left="3960" w:hanging="1440"/>
      </w:pPr>
      <w:rPr>
        <w:rFonts w:cs="Times New Roman"/>
        <w:i w:val="0"/>
      </w:rPr>
    </w:lvl>
  </w:abstractNum>
  <w:abstractNum w:abstractNumId="154" w15:restartNumberingAfterBreak="0">
    <w:nsid w:val="6139002C"/>
    <w:multiLevelType w:val="hybridMultilevel"/>
    <w:tmpl w:val="2BD0353A"/>
    <w:lvl w:ilvl="0" w:tplc="6F520A5E">
      <w:start w:val="1"/>
      <w:numFmt w:val="decimal"/>
      <w:lvlText w:val="%1)"/>
      <w:lvlJc w:val="left"/>
      <w:pPr>
        <w:ind w:left="420" w:hanging="360"/>
      </w:pPr>
      <w:rPr>
        <w:rFonts w:hint="default"/>
      </w:rPr>
    </w:lvl>
    <w:lvl w:ilvl="1" w:tplc="04150019">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55" w15:restartNumberingAfterBreak="0">
    <w:nsid w:val="61967DC1"/>
    <w:multiLevelType w:val="hybridMultilevel"/>
    <w:tmpl w:val="C8223D0A"/>
    <w:lvl w:ilvl="0" w:tplc="FFFFFFFF">
      <w:start w:val="1"/>
      <w:numFmt w:val="lowerLetter"/>
      <w:pStyle w:val="Bulletdouble"/>
      <w:lvlText w:val="%1)"/>
      <w:lvlJc w:val="left"/>
      <w:pPr>
        <w:tabs>
          <w:tab w:val="num" w:pos="502"/>
        </w:tabs>
        <w:ind w:left="502" w:hanging="360"/>
      </w:pPr>
      <w:rPr>
        <w:rFonts w:cs="Times New Roman" w:hint="default"/>
      </w:rPr>
    </w:lvl>
    <w:lvl w:ilvl="1" w:tplc="FFFFFFFF" w:tentative="1">
      <w:start w:val="1"/>
      <w:numFmt w:val="lowerLetter"/>
      <w:lvlText w:val="%2."/>
      <w:lvlJc w:val="left"/>
      <w:pPr>
        <w:tabs>
          <w:tab w:val="num" w:pos="1222"/>
        </w:tabs>
        <w:ind w:left="1222" w:hanging="360"/>
      </w:pPr>
      <w:rPr>
        <w:rFonts w:cs="Times New Roman"/>
      </w:rPr>
    </w:lvl>
    <w:lvl w:ilvl="2" w:tplc="FFFFFFFF" w:tentative="1">
      <w:start w:val="1"/>
      <w:numFmt w:val="lowerRoman"/>
      <w:lvlText w:val="%3."/>
      <w:lvlJc w:val="right"/>
      <w:pPr>
        <w:tabs>
          <w:tab w:val="num" w:pos="1942"/>
        </w:tabs>
        <w:ind w:left="1942" w:hanging="180"/>
      </w:pPr>
      <w:rPr>
        <w:rFonts w:cs="Times New Roman"/>
      </w:rPr>
    </w:lvl>
    <w:lvl w:ilvl="3" w:tplc="FFFFFFFF" w:tentative="1">
      <w:start w:val="1"/>
      <w:numFmt w:val="decimal"/>
      <w:lvlText w:val="%4."/>
      <w:lvlJc w:val="left"/>
      <w:pPr>
        <w:tabs>
          <w:tab w:val="num" w:pos="2662"/>
        </w:tabs>
        <w:ind w:left="2662" w:hanging="360"/>
      </w:pPr>
      <w:rPr>
        <w:rFonts w:cs="Times New Roman"/>
      </w:rPr>
    </w:lvl>
    <w:lvl w:ilvl="4" w:tplc="FFFFFFFF" w:tentative="1">
      <w:start w:val="1"/>
      <w:numFmt w:val="lowerLetter"/>
      <w:lvlText w:val="%5."/>
      <w:lvlJc w:val="left"/>
      <w:pPr>
        <w:tabs>
          <w:tab w:val="num" w:pos="3382"/>
        </w:tabs>
        <w:ind w:left="3382" w:hanging="360"/>
      </w:pPr>
      <w:rPr>
        <w:rFonts w:cs="Times New Roman"/>
      </w:rPr>
    </w:lvl>
    <w:lvl w:ilvl="5" w:tplc="FFFFFFFF" w:tentative="1">
      <w:start w:val="1"/>
      <w:numFmt w:val="lowerRoman"/>
      <w:lvlText w:val="%6."/>
      <w:lvlJc w:val="right"/>
      <w:pPr>
        <w:tabs>
          <w:tab w:val="num" w:pos="4102"/>
        </w:tabs>
        <w:ind w:left="4102" w:hanging="180"/>
      </w:pPr>
      <w:rPr>
        <w:rFonts w:cs="Times New Roman"/>
      </w:rPr>
    </w:lvl>
    <w:lvl w:ilvl="6" w:tplc="FFFFFFFF" w:tentative="1">
      <w:start w:val="1"/>
      <w:numFmt w:val="decimal"/>
      <w:lvlText w:val="%7."/>
      <w:lvlJc w:val="left"/>
      <w:pPr>
        <w:tabs>
          <w:tab w:val="num" w:pos="4822"/>
        </w:tabs>
        <w:ind w:left="4822" w:hanging="360"/>
      </w:pPr>
      <w:rPr>
        <w:rFonts w:cs="Times New Roman"/>
      </w:rPr>
    </w:lvl>
    <w:lvl w:ilvl="7" w:tplc="FFFFFFFF" w:tentative="1">
      <w:start w:val="1"/>
      <w:numFmt w:val="lowerLetter"/>
      <w:lvlText w:val="%8."/>
      <w:lvlJc w:val="left"/>
      <w:pPr>
        <w:tabs>
          <w:tab w:val="num" w:pos="5542"/>
        </w:tabs>
        <w:ind w:left="5542" w:hanging="360"/>
      </w:pPr>
      <w:rPr>
        <w:rFonts w:cs="Times New Roman"/>
      </w:rPr>
    </w:lvl>
    <w:lvl w:ilvl="8" w:tplc="FFFFFFFF" w:tentative="1">
      <w:start w:val="1"/>
      <w:numFmt w:val="lowerRoman"/>
      <w:lvlText w:val="%9."/>
      <w:lvlJc w:val="right"/>
      <w:pPr>
        <w:tabs>
          <w:tab w:val="num" w:pos="6262"/>
        </w:tabs>
        <w:ind w:left="6262" w:hanging="180"/>
      </w:pPr>
      <w:rPr>
        <w:rFonts w:cs="Times New Roman"/>
      </w:rPr>
    </w:lvl>
  </w:abstractNum>
  <w:abstractNum w:abstractNumId="156" w15:restartNumberingAfterBreak="0">
    <w:nsid w:val="629C4D8A"/>
    <w:multiLevelType w:val="multilevel"/>
    <w:tmpl w:val="D0365E7A"/>
    <w:lvl w:ilvl="0">
      <w:start w:val="6"/>
      <w:numFmt w:val="decimal"/>
      <w:lvlText w:val="%1"/>
      <w:lvlJc w:val="left"/>
      <w:pPr>
        <w:ind w:left="360" w:hanging="360"/>
      </w:pPr>
      <w:rPr>
        <w:rFonts w:cs="Times New Roman"/>
        <w:b/>
      </w:rPr>
    </w:lvl>
    <w:lvl w:ilvl="1">
      <w:start w:val="1"/>
      <w:numFmt w:val="decimal"/>
      <w:lvlText w:val="%1.%2"/>
      <w:lvlJc w:val="left"/>
      <w:pPr>
        <w:ind w:left="360" w:hanging="360"/>
      </w:pPr>
      <w:rPr>
        <w:rFonts w:cs="Times New Roman"/>
        <w:b w:val="0"/>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rPr>
    </w:lvl>
    <w:lvl w:ilvl="4">
      <w:start w:val="1"/>
      <w:numFmt w:val="decimal"/>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440" w:hanging="1440"/>
      </w:pPr>
      <w:rPr>
        <w:rFonts w:cs="Times New Roman"/>
        <w:b/>
      </w:rPr>
    </w:lvl>
  </w:abstractNum>
  <w:abstractNum w:abstractNumId="157" w15:restartNumberingAfterBreak="0">
    <w:nsid w:val="63575827"/>
    <w:multiLevelType w:val="multilevel"/>
    <w:tmpl w:val="53DCB836"/>
    <w:styleLink w:val="StylStylPunktowane11ptPogrubienieKonspektynumerowaneTim1"/>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upperLetter"/>
      <w:lvlText w:val="%3)"/>
      <w:lvlJc w:val="left"/>
      <w:pPr>
        <w:ind w:left="360" w:hanging="360"/>
      </w:pPr>
      <w:rPr>
        <w:rFonts w:hint="default"/>
      </w:rPr>
    </w:lvl>
    <w:lvl w:ilvl="3">
      <w:start w:val="1"/>
      <w:numFmt w:val="upperLetter"/>
      <w:lvlText w:val="%4)"/>
      <w:lvlJc w:val="left"/>
      <w:pPr>
        <w:ind w:left="360" w:hanging="360"/>
      </w:pPr>
      <w:rPr>
        <w:rFonts w:hint="default"/>
      </w:rPr>
    </w:lvl>
    <w:lvl w:ilvl="4">
      <w:start w:val="1"/>
      <w:numFmt w:val="decimal"/>
      <w:isLgl/>
      <w:lvlText w:val="%1.%2.%3.%4.%5."/>
      <w:lvlJc w:val="left"/>
      <w:pPr>
        <w:ind w:left="720" w:hanging="720"/>
      </w:pPr>
      <w:rPr>
        <w:rFonts w:hint="default"/>
      </w:rPr>
    </w:lvl>
    <w:lvl w:ilvl="5">
      <w:start w:val="1"/>
      <w:numFmt w:val="lowerLetter"/>
      <w:lvlText w:val="%6)"/>
      <w:lvlJc w:val="left"/>
      <w:pPr>
        <w:ind w:left="360" w:hanging="360"/>
      </w:pPr>
      <w:rPr>
        <w:rFonts w:hint="default"/>
      </w:rPr>
    </w:lvl>
    <w:lvl w:ilvl="6">
      <w:start w:val="1"/>
      <w:numFmt w:val="lowerLetter"/>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Letter"/>
      <w:lvlText w:val="%9)"/>
      <w:lvlJc w:val="left"/>
      <w:pPr>
        <w:ind w:left="360" w:hanging="360"/>
      </w:pPr>
      <w:rPr>
        <w:rFonts w:hint="default"/>
      </w:rPr>
    </w:lvl>
  </w:abstractNum>
  <w:abstractNum w:abstractNumId="158" w15:restartNumberingAfterBreak="0">
    <w:nsid w:val="64084AD1"/>
    <w:multiLevelType w:val="multilevel"/>
    <w:tmpl w:val="5798D65E"/>
    <w:lvl w:ilvl="0">
      <w:start w:val="1"/>
      <w:numFmt w:val="decimal"/>
      <w:lvlText w:val="%1."/>
      <w:lvlJc w:val="left"/>
      <w:pPr>
        <w:ind w:left="360" w:hanging="360"/>
      </w:pPr>
      <w:rPr>
        <w:b w:val="0"/>
        <w:color w:val="auto"/>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675531D"/>
    <w:multiLevelType w:val="hybridMultilevel"/>
    <w:tmpl w:val="5AD637FE"/>
    <w:lvl w:ilvl="0" w:tplc="04150011">
      <w:start w:val="1"/>
      <w:numFmt w:val="decimal"/>
      <w:pStyle w:val="StylArial11ptWyjustowanyPrzed6pt"/>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rPr>
        <w:rFonts w:hint="default"/>
        <w:b w:val="0"/>
        <w:i w:val="0"/>
        <w:sz w:val="24"/>
        <w:szCs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7086BF8"/>
    <w:multiLevelType w:val="singleLevel"/>
    <w:tmpl w:val="D7E4006C"/>
    <w:lvl w:ilvl="0">
      <w:start w:val="1"/>
      <w:numFmt w:val="decimal"/>
      <w:pStyle w:val="Listapunktowana4"/>
      <w:lvlText w:val="%1."/>
      <w:lvlJc w:val="left"/>
      <w:pPr>
        <w:tabs>
          <w:tab w:val="num" w:pos="360"/>
        </w:tabs>
        <w:ind w:left="360" w:hanging="360"/>
      </w:pPr>
      <w:rPr>
        <w:rFonts w:cs="Times New Roman"/>
      </w:rPr>
    </w:lvl>
  </w:abstractNum>
  <w:abstractNum w:abstractNumId="161" w15:restartNumberingAfterBreak="0">
    <w:nsid w:val="67AB4FEB"/>
    <w:multiLevelType w:val="hybridMultilevel"/>
    <w:tmpl w:val="66B22226"/>
    <w:lvl w:ilvl="0" w:tplc="58DECF2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8851185"/>
    <w:multiLevelType w:val="hybridMultilevel"/>
    <w:tmpl w:val="1C2E7474"/>
    <w:lvl w:ilvl="0" w:tplc="FFFFFFFF">
      <w:start w:val="1"/>
      <w:numFmt w:val="decimal"/>
      <w:pStyle w:val="ZnakZnakZnakZnakZnakZnak1"/>
      <w:lvlText w:val="%1."/>
      <w:lvlJc w:val="left"/>
      <w:pPr>
        <w:tabs>
          <w:tab w:val="num" w:pos="57"/>
        </w:tabs>
        <w:ind w:left="284" w:hanging="284"/>
      </w:pPr>
      <w:rPr>
        <w:rFonts w:hint="default"/>
        <w:b w:val="0"/>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163" w15:restartNumberingAfterBreak="0">
    <w:nsid w:val="69855168"/>
    <w:multiLevelType w:val="hybridMultilevel"/>
    <w:tmpl w:val="7EDC4470"/>
    <w:name w:val="WW8Num622"/>
    <w:lvl w:ilvl="0" w:tplc="0A54A998">
      <w:start w:val="1"/>
      <w:numFmt w:val="lowerLetter"/>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69A93D10"/>
    <w:multiLevelType w:val="multilevel"/>
    <w:tmpl w:val="D3FC2906"/>
    <w:lvl w:ilvl="0">
      <w:start w:val="1"/>
      <w:numFmt w:val="decimal"/>
      <w:lvlText w:val="%1."/>
      <w:lvlJc w:val="left"/>
      <w:pPr>
        <w:tabs>
          <w:tab w:val="num" w:pos="360"/>
        </w:tabs>
        <w:ind w:left="360" w:hanging="360"/>
      </w:pPr>
      <w:rPr>
        <w:rFonts w:hint="default"/>
      </w:rPr>
    </w:lvl>
    <w:lvl w:ilvl="1">
      <w:start w:val="1"/>
      <w:numFmt w:val="decimal"/>
      <w:pStyle w:val="SIWZ11"/>
      <w:lvlText w:val="%1.%2."/>
      <w:lvlJc w:val="left"/>
      <w:pPr>
        <w:tabs>
          <w:tab w:val="num" w:pos="917"/>
        </w:tabs>
        <w:ind w:left="917" w:hanging="491"/>
      </w:pPr>
      <w:rPr>
        <w:rFonts w:hint="default"/>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5" w15:restartNumberingAfterBreak="0">
    <w:nsid w:val="6A0A56D5"/>
    <w:multiLevelType w:val="hybridMultilevel"/>
    <w:tmpl w:val="366AF028"/>
    <w:lvl w:ilvl="0" w:tplc="FFFFFFFF">
      <w:start w:val="1"/>
      <w:numFmt w:val="lowerLetter"/>
      <w:pStyle w:val="Styl10"/>
      <w:lvlText w:val="%1)"/>
      <w:lvlJc w:val="left"/>
      <w:pPr>
        <w:tabs>
          <w:tab w:val="num" w:pos="720"/>
        </w:tabs>
        <w:ind w:left="720" w:hanging="360"/>
      </w:pPr>
      <w:rPr>
        <w:rFonts w:cs="Times New Roman" w:hint="default"/>
      </w:rPr>
    </w:lvl>
    <w:lvl w:ilvl="1" w:tplc="FFFFFFFF">
      <w:start w:val="1"/>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6" w15:restartNumberingAfterBreak="0">
    <w:nsid w:val="6BE45BB0"/>
    <w:multiLevelType w:val="multilevel"/>
    <w:tmpl w:val="5E1AA1D8"/>
    <w:lvl w:ilvl="0">
      <w:start w:val="1"/>
      <w:numFmt w:val="bullet"/>
      <w:pStyle w:val="Bulletwithtext5"/>
      <w:lvlText w:val=""/>
      <w:lvlJc w:val="left"/>
      <w:pPr>
        <w:tabs>
          <w:tab w:val="num" w:pos="720"/>
        </w:tabs>
        <w:ind w:left="720" w:hanging="360"/>
      </w:pPr>
      <w:rPr>
        <w:rFonts w:ascii="Symbol" w:hAnsi="Symbol" w:hint="default"/>
      </w:rPr>
    </w:lvl>
    <w:lvl w:ilvl="1">
      <w:start w:val="1"/>
      <w:numFmt w:val="decimal"/>
      <w:lvlText w:val="%2."/>
      <w:lvlJc w:val="left"/>
      <w:pPr>
        <w:tabs>
          <w:tab w:val="num" w:pos="454"/>
        </w:tabs>
        <w:ind w:left="454" w:hanging="454"/>
      </w:pPr>
      <w:rPr>
        <w:rFonts w:cs="Times New Roman" w:hint="default"/>
      </w:rPr>
    </w:lvl>
    <w:lvl w:ilvl="2">
      <w:start w:val="1"/>
      <w:numFmt w:val="upperLetter"/>
      <w:lvlText w:val="%3."/>
      <w:lvlJc w:val="left"/>
      <w:pPr>
        <w:tabs>
          <w:tab w:val="num" w:pos="454"/>
        </w:tabs>
        <w:ind w:left="454" w:hanging="454"/>
      </w:pPr>
      <w:rPr>
        <w:rFonts w:cs="Times New Roman" w:hint="default"/>
      </w:rPr>
    </w:lvl>
    <w:lvl w:ilvl="3">
      <w:start w:val="1"/>
      <w:numFmt w:val="lowerLetter"/>
      <w:lvlText w:val="%4."/>
      <w:lvlJc w:val="left"/>
      <w:pPr>
        <w:tabs>
          <w:tab w:val="num" w:pos="454"/>
        </w:tabs>
        <w:ind w:left="454" w:hanging="454"/>
      </w:pPr>
      <w:rPr>
        <w:rFonts w:cs="Times New Roman" w:hint="default"/>
      </w:rPr>
    </w:lvl>
    <w:lvl w:ilvl="4">
      <w:start w:val="1"/>
      <w:numFmt w:val="decimal"/>
      <w:lvlText w:val="%5)"/>
      <w:lvlJc w:val="left"/>
      <w:pPr>
        <w:tabs>
          <w:tab w:val="num" w:pos="454"/>
        </w:tabs>
        <w:ind w:left="454" w:hanging="454"/>
      </w:pPr>
      <w:rPr>
        <w:rFonts w:cs="Times New Roman" w:hint="default"/>
      </w:rPr>
    </w:lvl>
    <w:lvl w:ilvl="5">
      <w:start w:val="1"/>
      <w:numFmt w:val="lowerLetter"/>
      <w:lvlText w:val="%6)"/>
      <w:lvlJc w:val="left"/>
      <w:pPr>
        <w:tabs>
          <w:tab w:val="num" w:pos="454"/>
        </w:tabs>
        <w:ind w:left="454" w:hanging="454"/>
      </w:pPr>
      <w:rPr>
        <w:rFonts w:cs="Times New Roman" w:hint="default"/>
      </w:rPr>
    </w:lvl>
    <w:lvl w:ilvl="6">
      <w:start w:val="1"/>
      <w:numFmt w:val="lowerRoman"/>
      <w:lvlText w:val="%7)"/>
      <w:lvlJc w:val="left"/>
      <w:pPr>
        <w:tabs>
          <w:tab w:val="num" w:pos="720"/>
        </w:tabs>
        <w:ind w:left="454" w:hanging="454"/>
      </w:pPr>
      <w:rPr>
        <w:rFonts w:cs="Times New Roman" w:hint="default"/>
      </w:rPr>
    </w:lvl>
    <w:lvl w:ilvl="7">
      <w:start w:val="1"/>
      <w:numFmt w:val="bullet"/>
      <w:lvlText w:val="-"/>
      <w:lvlJc w:val="left"/>
      <w:pPr>
        <w:tabs>
          <w:tab w:val="num" w:pos="907"/>
        </w:tabs>
        <w:ind w:left="907" w:hanging="453"/>
      </w:pPr>
      <w:rPr>
        <w:rFonts w:hint="default"/>
      </w:rPr>
    </w:lvl>
    <w:lvl w:ilvl="8">
      <w:start w:val="1"/>
      <w:numFmt w:val="bullet"/>
      <w:lvlText w:val="-"/>
      <w:lvlJc w:val="left"/>
      <w:pPr>
        <w:tabs>
          <w:tab w:val="num" w:pos="907"/>
        </w:tabs>
        <w:ind w:left="907" w:hanging="453"/>
      </w:pPr>
      <w:rPr>
        <w:rFonts w:hint="default"/>
      </w:rPr>
    </w:lvl>
  </w:abstractNum>
  <w:abstractNum w:abstractNumId="167" w15:restartNumberingAfterBreak="0">
    <w:nsid w:val="6D4B238B"/>
    <w:multiLevelType w:val="singleLevel"/>
    <w:tmpl w:val="3086DEE0"/>
    <w:lvl w:ilvl="0">
      <w:start w:val="1"/>
      <w:numFmt w:val="bullet"/>
      <w:pStyle w:val="body3"/>
      <w:lvlText w:val=""/>
      <w:lvlJc w:val="left"/>
      <w:pPr>
        <w:tabs>
          <w:tab w:val="num" w:pos="1800"/>
        </w:tabs>
        <w:ind w:left="1800" w:hanging="360"/>
      </w:pPr>
      <w:rPr>
        <w:rFonts w:ascii="Wingdings" w:hAnsi="Wingdings" w:hint="default"/>
        <w:b w:val="0"/>
        <w:i w:val="0"/>
        <w:sz w:val="16"/>
      </w:rPr>
    </w:lvl>
  </w:abstractNum>
  <w:abstractNum w:abstractNumId="168" w15:restartNumberingAfterBreak="0">
    <w:nsid w:val="6EC37564"/>
    <w:multiLevelType w:val="multilevel"/>
    <w:tmpl w:val="AEA8E166"/>
    <w:lvl w:ilvl="0">
      <w:start w:val="1"/>
      <w:numFmt w:val="decimal"/>
      <w:pStyle w:val="StylParagraf11pt"/>
      <w:lvlText w:val="§ %1."/>
      <w:lvlJc w:val="center"/>
      <w:pPr>
        <w:tabs>
          <w:tab w:val="num" w:pos="4674"/>
        </w:tabs>
        <w:ind w:left="4674" w:firstLine="0"/>
      </w:pPr>
      <w:rPr>
        <w:rFonts w:ascii="Arial" w:hAnsi="Arial" w:hint="default"/>
        <w:b/>
        <w:i w:val="0"/>
        <w:sz w:val="24"/>
      </w:rPr>
    </w:lvl>
    <w:lvl w:ilvl="1">
      <w:start w:val="1"/>
      <w:numFmt w:val="decimal"/>
      <w:lvlText w:val="%2."/>
      <w:lvlJc w:val="left"/>
      <w:pPr>
        <w:tabs>
          <w:tab w:val="num" w:pos="510"/>
        </w:tabs>
        <w:ind w:left="510" w:hanging="51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9" w15:restartNumberingAfterBreak="0">
    <w:nsid w:val="6F3216FD"/>
    <w:multiLevelType w:val="multilevel"/>
    <w:tmpl w:val="FFA65184"/>
    <w:lvl w:ilvl="0">
      <w:start w:val="1"/>
      <w:numFmt w:val="decimal"/>
      <w:lvlText w:val="%1."/>
      <w:lvlJc w:val="left"/>
      <w:pPr>
        <w:tabs>
          <w:tab w:val="num" w:pos="720"/>
        </w:tabs>
        <w:ind w:left="720" w:hanging="360"/>
      </w:pPr>
      <w:rPr>
        <w:rFonts w:hint="default"/>
        <w:b w:val="0"/>
        <w:i w:val="0"/>
        <w:strike w:val="0"/>
        <w:color w:val="auto"/>
        <w:sz w:val="22"/>
      </w:rPr>
    </w:lvl>
    <w:lvl w:ilvl="1">
      <w:start w:val="1"/>
      <w:numFmt w:val="lowerLetter"/>
      <w:isLgl/>
      <w:lvlText w:val="%2)"/>
      <w:lvlJc w:val="left"/>
      <w:pPr>
        <w:ind w:left="801" w:hanging="375"/>
      </w:pPr>
      <w:rPr>
        <w:rFonts w:ascii="Calibri" w:eastAsia="Times New Roman" w:hAnsi="Calibri" w:cs="Times New Roman"/>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abstractNum w:abstractNumId="170" w15:restartNumberingAfterBreak="0">
    <w:nsid w:val="6FF3122C"/>
    <w:multiLevelType w:val="hybridMultilevel"/>
    <w:tmpl w:val="B8AAEA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1343240"/>
    <w:multiLevelType w:val="hybridMultilevel"/>
    <w:tmpl w:val="16C25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3305066"/>
    <w:multiLevelType w:val="hybridMultilevel"/>
    <w:tmpl w:val="5C1E4C04"/>
    <w:lvl w:ilvl="0" w:tplc="2DDE0C3A">
      <w:start w:val="5"/>
      <w:numFmt w:val="decimal"/>
      <w:pStyle w:val="enum1"/>
      <w:lvlText w:val="%1."/>
      <w:lvlJc w:val="left"/>
      <w:pPr>
        <w:tabs>
          <w:tab w:val="num" w:pos="360"/>
        </w:tabs>
        <w:ind w:left="360" w:hanging="360"/>
      </w:pPr>
      <w:rPr>
        <w:rFonts w:ascii="Times New Roman" w:hAnsi="Times New Roman" w:cs="Times New Roman" w:hint="default"/>
        <w:b w:val="0"/>
        <w:i w:val="0"/>
        <w:sz w:val="24"/>
        <w:szCs w:val="24"/>
      </w:rPr>
    </w:lvl>
    <w:lvl w:ilvl="1" w:tplc="814A54C6" w:tentative="1">
      <w:start w:val="1"/>
      <w:numFmt w:val="lowerLetter"/>
      <w:lvlText w:val="%2."/>
      <w:lvlJc w:val="left"/>
      <w:pPr>
        <w:tabs>
          <w:tab w:val="num" w:pos="720"/>
        </w:tabs>
        <w:ind w:left="720" w:hanging="360"/>
      </w:pPr>
      <w:rPr>
        <w:rFonts w:cs="Times New Roman"/>
      </w:rPr>
    </w:lvl>
    <w:lvl w:ilvl="2" w:tplc="C2024FAE" w:tentative="1">
      <w:start w:val="1"/>
      <w:numFmt w:val="lowerRoman"/>
      <w:lvlText w:val="%3."/>
      <w:lvlJc w:val="right"/>
      <w:pPr>
        <w:tabs>
          <w:tab w:val="num" w:pos="1440"/>
        </w:tabs>
        <w:ind w:left="1440" w:hanging="180"/>
      </w:pPr>
      <w:rPr>
        <w:rFonts w:cs="Times New Roman"/>
      </w:rPr>
    </w:lvl>
    <w:lvl w:ilvl="3" w:tplc="5AC24BBC" w:tentative="1">
      <w:start w:val="1"/>
      <w:numFmt w:val="decimal"/>
      <w:lvlText w:val="%4."/>
      <w:lvlJc w:val="left"/>
      <w:pPr>
        <w:tabs>
          <w:tab w:val="num" w:pos="2160"/>
        </w:tabs>
        <w:ind w:left="2160" w:hanging="360"/>
      </w:pPr>
      <w:rPr>
        <w:rFonts w:cs="Times New Roman"/>
      </w:rPr>
    </w:lvl>
    <w:lvl w:ilvl="4" w:tplc="CFCA1C2E" w:tentative="1">
      <w:start w:val="1"/>
      <w:numFmt w:val="lowerLetter"/>
      <w:lvlText w:val="%5."/>
      <w:lvlJc w:val="left"/>
      <w:pPr>
        <w:tabs>
          <w:tab w:val="num" w:pos="2880"/>
        </w:tabs>
        <w:ind w:left="2880" w:hanging="360"/>
      </w:pPr>
      <w:rPr>
        <w:rFonts w:cs="Times New Roman"/>
      </w:rPr>
    </w:lvl>
    <w:lvl w:ilvl="5" w:tplc="5E985378" w:tentative="1">
      <w:start w:val="1"/>
      <w:numFmt w:val="lowerRoman"/>
      <w:lvlText w:val="%6."/>
      <w:lvlJc w:val="right"/>
      <w:pPr>
        <w:tabs>
          <w:tab w:val="num" w:pos="3600"/>
        </w:tabs>
        <w:ind w:left="3600" w:hanging="180"/>
      </w:pPr>
      <w:rPr>
        <w:rFonts w:cs="Times New Roman"/>
      </w:rPr>
    </w:lvl>
    <w:lvl w:ilvl="6" w:tplc="7D20DC94" w:tentative="1">
      <w:start w:val="1"/>
      <w:numFmt w:val="decimal"/>
      <w:lvlText w:val="%7."/>
      <w:lvlJc w:val="left"/>
      <w:pPr>
        <w:tabs>
          <w:tab w:val="num" w:pos="4320"/>
        </w:tabs>
        <w:ind w:left="4320" w:hanging="360"/>
      </w:pPr>
      <w:rPr>
        <w:rFonts w:cs="Times New Roman"/>
      </w:rPr>
    </w:lvl>
    <w:lvl w:ilvl="7" w:tplc="B83C5F28" w:tentative="1">
      <w:start w:val="1"/>
      <w:numFmt w:val="lowerLetter"/>
      <w:lvlText w:val="%8."/>
      <w:lvlJc w:val="left"/>
      <w:pPr>
        <w:tabs>
          <w:tab w:val="num" w:pos="5040"/>
        </w:tabs>
        <w:ind w:left="5040" w:hanging="360"/>
      </w:pPr>
      <w:rPr>
        <w:rFonts w:cs="Times New Roman"/>
      </w:rPr>
    </w:lvl>
    <w:lvl w:ilvl="8" w:tplc="E1529C3E" w:tentative="1">
      <w:start w:val="1"/>
      <w:numFmt w:val="lowerRoman"/>
      <w:lvlText w:val="%9."/>
      <w:lvlJc w:val="right"/>
      <w:pPr>
        <w:tabs>
          <w:tab w:val="num" w:pos="5760"/>
        </w:tabs>
        <w:ind w:left="5760" w:hanging="180"/>
      </w:pPr>
      <w:rPr>
        <w:rFonts w:cs="Times New Roman"/>
      </w:rPr>
    </w:lvl>
  </w:abstractNum>
  <w:abstractNum w:abstractNumId="173" w15:restartNumberingAfterBreak="0">
    <w:nsid w:val="734605C4"/>
    <w:multiLevelType w:val="hybridMultilevel"/>
    <w:tmpl w:val="ED8EF812"/>
    <w:styleLink w:val="111111"/>
    <w:lvl w:ilvl="0" w:tplc="20B40F9C">
      <w:start w:val="1"/>
      <w:numFmt w:val="decimal"/>
      <w:lvlText w:val="%1."/>
      <w:lvlJc w:val="left"/>
      <w:pPr>
        <w:ind w:left="720" w:hanging="360"/>
      </w:pPr>
      <w:rPr>
        <w:rFonts w:hint="default"/>
        <w:b w:val="0"/>
      </w:rPr>
    </w:lvl>
    <w:lvl w:ilvl="1" w:tplc="4F10840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3B36BBA"/>
    <w:multiLevelType w:val="multilevel"/>
    <w:tmpl w:val="29C858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73E26F9B"/>
    <w:multiLevelType w:val="multilevel"/>
    <w:tmpl w:val="D6C851FE"/>
    <w:name w:val="WW8Num522"/>
    <w:lvl w:ilvl="0">
      <w:start w:val="1"/>
      <w:numFmt w:val="lowerLetter"/>
      <w:lvlText w:val="%1."/>
      <w:lvlJc w:val="left"/>
      <w:pPr>
        <w:tabs>
          <w:tab w:val="num" w:pos="719"/>
        </w:tabs>
        <w:ind w:left="719" w:hanging="435"/>
      </w:pPr>
      <w:rPr>
        <w:rFonts w:cs="Times New Roman" w:hint="default"/>
        <w:strike w:val="0"/>
        <w:dstrike w:val="0"/>
        <w:u w:val="none"/>
        <w:effect w:val="none"/>
      </w:rPr>
    </w:lvl>
    <w:lvl w:ilvl="1">
      <w:start w:val="1"/>
      <w:numFmt w:val="decimal"/>
      <w:lvlText w:val="%2."/>
      <w:lvlJc w:val="left"/>
      <w:pPr>
        <w:tabs>
          <w:tab w:val="num" w:pos="1440"/>
        </w:tabs>
        <w:ind w:left="1440" w:hanging="360"/>
      </w:pPr>
      <w:rPr>
        <w:rFonts w:cs="Times New Roman" w:hint="default"/>
      </w:rPr>
    </w:lvl>
    <w:lvl w:ilvl="2">
      <w:start w:val="7"/>
      <w:numFmt w:val="decimal"/>
      <w:lvlText w:val="%3."/>
      <w:lvlJc w:val="left"/>
      <w:pPr>
        <w:tabs>
          <w:tab w:val="num" w:pos="2160"/>
        </w:tabs>
        <w:ind w:left="2160" w:hanging="360"/>
      </w:pPr>
      <w:rPr>
        <w:rFonts w:cs="Times New Roman" w:hint="default"/>
      </w:rPr>
    </w:lvl>
    <w:lvl w:ilvl="3">
      <w:start w:val="2"/>
      <w:numFmt w:val="decimal"/>
      <w:lvlText w:val="%4."/>
      <w:lvlJc w:val="left"/>
      <w:pPr>
        <w:tabs>
          <w:tab w:val="num" w:pos="2880"/>
        </w:tabs>
        <w:ind w:left="2880" w:hanging="360"/>
      </w:pPr>
      <w:rPr>
        <w:rFonts w:cs="Times New Roman" w:hint="default"/>
        <w:b/>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76" w15:restartNumberingAfterBreak="0">
    <w:nsid w:val="74B765EB"/>
    <w:multiLevelType w:val="hybridMultilevel"/>
    <w:tmpl w:val="ED56AF4C"/>
    <w:lvl w:ilvl="0" w:tplc="6680C86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50E6911"/>
    <w:multiLevelType w:val="hybridMultilevel"/>
    <w:tmpl w:val="9BC8E9F0"/>
    <w:lvl w:ilvl="0" w:tplc="36D63216">
      <w:start w:val="1"/>
      <w:numFmt w:val="decimal"/>
      <w:lvlText w:val="%1)"/>
      <w:lvlJc w:val="left"/>
      <w:pPr>
        <w:ind w:left="644" w:hanging="360"/>
      </w:pPr>
      <w:rPr>
        <w:rFonts w:asciiTheme="minorHAnsi" w:eastAsia="Times New Roman" w:hAnsiTheme="minorHAnsi" w:cstheme="minorHAnsi"/>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8" w15:restartNumberingAfterBreak="0">
    <w:nsid w:val="768A5323"/>
    <w:multiLevelType w:val="hybridMultilevel"/>
    <w:tmpl w:val="76340C32"/>
    <w:name w:val="WW8Num222"/>
    <w:lvl w:ilvl="0" w:tplc="C32ACA3C">
      <w:start w:val="1"/>
      <w:numFmt w:val="decimal"/>
      <w:lvlText w:val="%1."/>
      <w:lvlJc w:val="left"/>
      <w:pPr>
        <w:tabs>
          <w:tab w:val="num" w:pos="1069"/>
        </w:tabs>
        <w:ind w:left="1069" w:hanging="360"/>
      </w:pPr>
      <w:rPr>
        <w:rFonts w:cs="Times New Roman"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9" w15:restartNumberingAfterBreak="0">
    <w:nsid w:val="76A7327C"/>
    <w:multiLevelType w:val="singleLevel"/>
    <w:tmpl w:val="B804DF04"/>
    <w:lvl w:ilvl="0">
      <w:start w:val="1"/>
      <w:numFmt w:val="bullet"/>
      <w:pStyle w:val="bulet1"/>
      <w:lvlText w:val=""/>
      <w:lvlJc w:val="left"/>
      <w:pPr>
        <w:tabs>
          <w:tab w:val="num" w:pos="0"/>
        </w:tabs>
        <w:ind w:left="992" w:hanging="283"/>
      </w:pPr>
      <w:rPr>
        <w:rFonts w:ascii="Symbol" w:hAnsi="Symbol" w:cs="Symbol" w:hint="default"/>
        <w:color w:val="auto"/>
        <w:sz w:val="28"/>
        <w:szCs w:val="28"/>
      </w:rPr>
    </w:lvl>
  </w:abstractNum>
  <w:abstractNum w:abstractNumId="180" w15:restartNumberingAfterBreak="0">
    <w:nsid w:val="773A3C28"/>
    <w:multiLevelType w:val="hybridMultilevel"/>
    <w:tmpl w:val="F6A6CE40"/>
    <w:lvl w:ilvl="0" w:tplc="04150001">
      <w:start w:val="1"/>
      <w:numFmt w:val="bullet"/>
      <w:lvlText w:val=""/>
      <w:lvlJc w:val="left"/>
      <w:pPr>
        <w:ind w:left="1860" w:hanging="360"/>
      </w:pPr>
      <w:rPr>
        <w:rFonts w:ascii="Symbol" w:hAnsi="Symbol" w:hint="default"/>
      </w:rPr>
    </w:lvl>
    <w:lvl w:ilvl="1" w:tplc="04150003">
      <w:start w:val="1"/>
      <w:numFmt w:val="bullet"/>
      <w:lvlText w:val="o"/>
      <w:lvlJc w:val="left"/>
      <w:pPr>
        <w:ind w:left="2580" w:hanging="360"/>
      </w:pPr>
      <w:rPr>
        <w:rFonts w:ascii="Courier New" w:hAnsi="Courier New" w:cs="Courier New" w:hint="default"/>
      </w:rPr>
    </w:lvl>
    <w:lvl w:ilvl="2" w:tplc="04150005">
      <w:start w:val="1"/>
      <w:numFmt w:val="bullet"/>
      <w:lvlText w:val=""/>
      <w:lvlJc w:val="left"/>
      <w:pPr>
        <w:ind w:left="3300" w:hanging="360"/>
      </w:pPr>
      <w:rPr>
        <w:rFonts w:ascii="Wingdings" w:hAnsi="Wingdings" w:hint="default"/>
      </w:rPr>
    </w:lvl>
    <w:lvl w:ilvl="3" w:tplc="04150001">
      <w:start w:val="1"/>
      <w:numFmt w:val="bullet"/>
      <w:lvlText w:val=""/>
      <w:lvlJc w:val="left"/>
      <w:pPr>
        <w:ind w:left="4020" w:hanging="360"/>
      </w:pPr>
      <w:rPr>
        <w:rFonts w:ascii="Symbol" w:hAnsi="Symbol" w:hint="default"/>
      </w:rPr>
    </w:lvl>
    <w:lvl w:ilvl="4" w:tplc="04150003">
      <w:start w:val="1"/>
      <w:numFmt w:val="bullet"/>
      <w:lvlText w:val="o"/>
      <w:lvlJc w:val="left"/>
      <w:pPr>
        <w:ind w:left="4740" w:hanging="360"/>
      </w:pPr>
      <w:rPr>
        <w:rFonts w:ascii="Courier New" w:hAnsi="Courier New" w:cs="Courier New" w:hint="default"/>
      </w:rPr>
    </w:lvl>
    <w:lvl w:ilvl="5" w:tplc="04150005">
      <w:start w:val="1"/>
      <w:numFmt w:val="bullet"/>
      <w:lvlText w:val=""/>
      <w:lvlJc w:val="left"/>
      <w:pPr>
        <w:ind w:left="5460" w:hanging="360"/>
      </w:pPr>
      <w:rPr>
        <w:rFonts w:ascii="Wingdings" w:hAnsi="Wingdings" w:hint="default"/>
      </w:rPr>
    </w:lvl>
    <w:lvl w:ilvl="6" w:tplc="04150001">
      <w:start w:val="1"/>
      <w:numFmt w:val="bullet"/>
      <w:lvlText w:val=""/>
      <w:lvlJc w:val="left"/>
      <w:pPr>
        <w:ind w:left="6180" w:hanging="360"/>
      </w:pPr>
      <w:rPr>
        <w:rFonts w:ascii="Symbol" w:hAnsi="Symbol" w:hint="default"/>
      </w:rPr>
    </w:lvl>
    <w:lvl w:ilvl="7" w:tplc="04150003">
      <w:start w:val="1"/>
      <w:numFmt w:val="bullet"/>
      <w:lvlText w:val="o"/>
      <w:lvlJc w:val="left"/>
      <w:pPr>
        <w:ind w:left="6900" w:hanging="360"/>
      </w:pPr>
      <w:rPr>
        <w:rFonts w:ascii="Courier New" w:hAnsi="Courier New" w:cs="Courier New" w:hint="default"/>
      </w:rPr>
    </w:lvl>
    <w:lvl w:ilvl="8" w:tplc="04150005">
      <w:start w:val="1"/>
      <w:numFmt w:val="bullet"/>
      <w:lvlText w:val=""/>
      <w:lvlJc w:val="left"/>
      <w:pPr>
        <w:ind w:left="7620" w:hanging="360"/>
      </w:pPr>
      <w:rPr>
        <w:rFonts w:ascii="Wingdings" w:hAnsi="Wingdings" w:hint="default"/>
      </w:rPr>
    </w:lvl>
  </w:abstractNum>
  <w:abstractNum w:abstractNumId="181" w15:restartNumberingAfterBreak="0">
    <w:nsid w:val="7AF71685"/>
    <w:multiLevelType w:val="multilevel"/>
    <w:tmpl w:val="36DE4512"/>
    <w:lvl w:ilvl="0">
      <w:start w:val="1"/>
      <w:numFmt w:val="decimal"/>
      <w:lvlText w:val="%1."/>
      <w:lvlJc w:val="left"/>
      <w:pPr>
        <w:tabs>
          <w:tab w:val="num" w:pos="720"/>
        </w:tabs>
        <w:ind w:left="720" w:hanging="360"/>
      </w:pPr>
      <w:rPr>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7B2C25B5"/>
    <w:multiLevelType w:val="multilevel"/>
    <w:tmpl w:val="94EC95EC"/>
    <w:lvl w:ilvl="0">
      <w:start w:val="1"/>
      <w:numFmt w:val="decimal"/>
      <w:pStyle w:val="2Ustp"/>
      <w:lvlText w:val="%1."/>
      <w:lvlJc w:val="left"/>
      <w:pPr>
        <w:tabs>
          <w:tab w:val="num" w:pos="567"/>
        </w:tabs>
        <w:ind w:left="567" w:hanging="567"/>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7B400EAD"/>
    <w:multiLevelType w:val="multilevel"/>
    <w:tmpl w:val="6430F09A"/>
    <w:lvl w:ilvl="0">
      <w:start w:val="1"/>
      <w:numFmt w:val="lowerLetter"/>
      <w:lvlText w:val="%1."/>
      <w:lvlJc w:val="left"/>
      <w:pPr>
        <w:tabs>
          <w:tab w:val="num" w:pos="0"/>
        </w:tabs>
        <w:ind w:left="720" w:hanging="360"/>
      </w:pPr>
      <w:rPr>
        <w:rFonts w:ascii="Calibri" w:eastAsia="Times New Roman" w:hAnsi="Calibri" w:cs="Calibri"/>
        <w:b w:val="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84" w15:restartNumberingAfterBreak="0">
    <w:nsid w:val="7B4E2394"/>
    <w:multiLevelType w:val="hybridMultilevel"/>
    <w:tmpl w:val="A7A28E4C"/>
    <w:lvl w:ilvl="0" w:tplc="DD9077D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CAE6F83"/>
    <w:multiLevelType w:val="multilevel"/>
    <w:tmpl w:val="6018066A"/>
    <w:lvl w:ilvl="0">
      <w:start w:val="1"/>
      <w:numFmt w:val="decimal"/>
      <w:lvlText w:val="4.%1."/>
      <w:lvlJc w:val="left"/>
      <w:pPr>
        <w:ind w:left="786" w:hanging="360"/>
      </w:pPr>
      <w:rPr>
        <w:rFonts w:asciiTheme="minorHAnsi" w:eastAsia="Times New Roman" w:hAnsiTheme="minorHAnsi" w:cstheme="minorHAnsi"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D38167C"/>
    <w:multiLevelType w:val="multilevel"/>
    <w:tmpl w:val="DC007056"/>
    <w:lvl w:ilvl="0">
      <w:start w:val="1"/>
      <w:numFmt w:val="lowerLetter"/>
      <w:lvlText w:val="%1."/>
      <w:lvlJc w:val="left"/>
      <w:pPr>
        <w:tabs>
          <w:tab w:val="num" w:pos="360"/>
        </w:tabs>
        <w:ind w:left="360" w:hanging="360"/>
      </w:pPr>
      <w:rPr>
        <w:rFonts w:hint="default"/>
        <w:b w:val="0"/>
        <w:sz w:val="20"/>
        <w:szCs w:val="20"/>
      </w:rPr>
    </w:lvl>
    <w:lvl w:ilvl="1">
      <w:start w:val="2"/>
      <w:numFmt w:val="decimal"/>
      <w:isLgl/>
      <w:lvlText w:val="%1.%2"/>
      <w:lvlJc w:val="left"/>
      <w:pPr>
        <w:ind w:left="2804" w:hanging="360"/>
      </w:pPr>
      <w:rPr>
        <w:rFonts w:hint="default"/>
      </w:rPr>
    </w:lvl>
    <w:lvl w:ilvl="2">
      <w:start w:val="1"/>
      <w:numFmt w:val="decimal"/>
      <w:isLgl/>
      <w:lvlText w:val="%1.%2.%3"/>
      <w:lvlJc w:val="left"/>
      <w:pPr>
        <w:ind w:left="5608" w:hanging="720"/>
      </w:pPr>
      <w:rPr>
        <w:rFonts w:hint="default"/>
      </w:rPr>
    </w:lvl>
    <w:lvl w:ilvl="3">
      <w:start w:val="1"/>
      <w:numFmt w:val="decimal"/>
      <w:isLgl/>
      <w:lvlText w:val="%1.%2.%3.%4"/>
      <w:lvlJc w:val="left"/>
      <w:pPr>
        <w:ind w:left="8052" w:hanging="720"/>
      </w:pPr>
      <w:rPr>
        <w:rFonts w:hint="default"/>
      </w:rPr>
    </w:lvl>
    <w:lvl w:ilvl="4">
      <w:start w:val="1"/>
      <w:numFmt w:val="decimal"/>
      <w:isLgl/>
      <w:lvlText w:val="%1.%2.%3.%4.%5"/>
      <w:lvlJc w:val="left"/>
      <w:pPr>
        <w:ind w:left="10856" w:hanging="1080"/>
      </w:pPr>
      <w:rPr>
        <w:rFonts w:hint="default"/>
      </w:rPr>
    </w:lvl>
    <w:lvl w:ilvl="5">
      <w:start w:val="1"/>
      <w:numFmt w:val="decimal"/>
      <w:isLgl/>
      <w:lvlText w:val="%1.%2.%3.%4.%5.%6"/>
      <w:lvlJc w:val="left"/>
      <w:pPr>
        <w:ind w:left="13300" w:hanging="1080"/>
      </w:pPr>
      <w:rPr>
        <w:rFonts w:hint="default"/>
      </w:rPr>
    </w:lvl>
    <w:lvl w:ilvl="6">
      <w:start w:val="1"/>
      <w:numFmt w:val="decimal"/>
      <w:isLgl/>
      <w:lvlText w:val="%1.%2.%3.%4.%5.%6.%7"/>
      <w:lvlJc w:val="left"/>
      <w:pPr>
        <w:ind w:left="16104" w:hanging="1440"/>
      </w:pPr>
      <w:rPr>
        <w:rFonts w:hint="default"/>
      </w:rPr>
    </w:lvl>
    <w:lvl w:ilvl="7">
      <w:start w:val="1"/>
      <w:numFmt w:val="decimal"/>
      <w:isLgl/>
      <w:lvlText w:val="%1.%2.%3.%4.%5.%6.%7.%8"/>
      <w:lvlJc w:val="left"/>
      <w:pPr>
        <w:ind w:left="18548" w:hanging="1440"/>
      </w:pPr>
      <w:rPr>
        <w:rFonts w:hint="default"/>
      </w:rPr>
    </w:lvl>
    <w:lvl w:ilvl="8">
      <w:start w:val="1"/>
      <w:numFmt w:val="decimal"/>
      <w:isLgl/>
      <w:lvlText w:val="%1.%2.%3.%4.%5.%6.%7.%8.%9"/>
      <w:lvlJc w:val="left"/>
      <w:pPr>
        <w:ind w:left="20992" w:hanging="1440"/>
      </w:pPr>
      <w:rPr>
        <w:rFonts w:hint="default"/>
      </w:rPr>
    </w:lvl>
  </w:abstractNum>
  <w:abstractNum w:abstractNumId="187" w15:restartNumberingAfterBreak="0">
    <w:nsid w:val="7DFC110D"/>
    <w:multiLevelType w:val="multilevel"/>
    <w:tmpl w:val="DA4C1EC2"/>
    <w:lvl w:ilvl="0">
      <w:start w:val="3"/>
      <w:numFmt w:val="decimal"/>
      <w:pStyle w:val="Nagwek777"/>
      <w:lvlText w:val="%1."/>
      <w:lvlJc w:val="left"/>
      <w:pPr>
        <w:tabs>
          <w:tab w:val="num" w:pos="390"/>
        </w:tabs>
        <w:ind w:left="390" w:hanging="39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1.%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num w:numId="1">
    <w:abstractNumId w:val="162"/>
  </w:num>
  <w:num w:numId="2">
    <w:abstractNumId w:val="122"/>
  </w:num>
  <w:num w:numId="3">
    <w:abstractNumId w:val="91"/>
  </w:num>
  <w:num w:numId="4">
    <w:abstractNumId w:val="110"/>
  </w:num>
  <w:num w:numId="5">
    <w:abstractNumId w:val="157"/>
    <w:lvlOverride w:ilvl="0">
      <w:lvl w:ilvl="0">
        <w:start w:val="1"/>
        <w:numFmt w:val="decimal"/>
        <w:lvlText w:val="%1."/>
        <w:lvlJc w:val="left"/>
        <w:pPr>
          <w:ind w:left="360" w:hanging="360"/>
        </w:pPr>
        <w:rPr>
          <w:rFonts w:hint="default"/>
          <w:b w:val="0"/>
          <w:i w:val="0"/>
          <w:strike w:val="0"/>
          <w:dstrike w:val="0"/>
          <w:color w:val="auto"/>
        </w:rPr>
      </w:lvl>
    </w:lvlOverride>
    <w:lvlOverride w:ilvl="1">
      <w:lvl w:ilvl="1">
        <w:start w:val="1"/>
        <w:numFmt w:val="decimal"/>
        <w:lvlText w:val="%2)"/>
        <w:lvlJc w:val="left"/>
        <w:pPr>
          <w:ind w:left="1440" w:hanging="360"/>
        </w:pPr>
        <w:rPr>
          <w:rFonts w:ascii="Palatino Linotype" w:eastAsia="Times New Roman" w:hAnsi="Palatino Linotype" w:cs="Times New Roman"/>
        </w:r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6">
    <w:abstractNumId w:val="83"/>
  </w:num>
  <w:num w:numId="7">
    <w:abstractNumId w:val="60"/>
  </w:num>
  <w:num w:numId="8">
    <w:abstractNumId w:val="168"/>
  </w:num>
  <w:num w:numId="9">
    <w:abstractNumId w:val="159"/>
  </w:num>
  <w:num w:numId="10">
    <w:abstractNumId w:val="127"/>
  </w:num>
  <w:num w:numId="11">
    <w:abstractNumId w:val="63"/>
  </w:num>
  <w:num w:numId="12">
    <w:abstractNumId w:val="57"/>
  </w:num>
  <w:num w:numId="13">
    <w:abstractNumId w:val="182"/>
  </w:num>
  <w:num w:numId="14">
    <w:abstractNumId w:val="107"/>
  </w:num>
  <w:num w:numId="15">
    <w:abstractNumId w:val="179"/>
  </w:num>
  <w:num w:numId="16">
    <w:abstractNumId w:val="58"/>
  </w:num>
  <w:num w:numId="17">
    <w:abstractNumId w:val="1"/>
  </w:num>
  <w:num w:numId="18">
    <w:abstractNumId w:val="0"/>
  </w:num>
  <w:num w:numId="19">
    <w:abstractNumId w:val="166"/>
  </w:num>
  <w:num w:numId="20">
    <w:abstractNumId w:val="74"/>
  </w:num>
  <w:num w:numId="21">
    <w:abstractNumId w:val="101"/>
  </w:num>
  <w:num w:numId="22">
    <w:abstractNumId w:val="172"/>
  </w:num>
  <w:num w:numId="23">
    <w:abstractNumId w:val="98"/>
  </w:num>
  <w:num w:numId="24">
    <w:abstractNumId w:val="155"/>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3"/>
  </w:num>
  <w:num w:numId="27">
    <w:abstractNumId w:val="119"/>
  </w:num>
  <w:num w:numId="28">
    <w:abstractNumId w:val="149"/>
  </w:num>
  <w:num w:numId="29">
    <w:abstractNumId w:val="118"/>
  </w:num>
  <w:num w:numId="30">
    <w:abstractNumId w:val="84"/>
  </w:num>
  <w:num w:numId="31">
    <w:abstractNumId w:val="109"/>
  </w:num>
  <w:num w:numId="32">
    <w:abstractNumId w:val="167"/>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8"/>
  </w:num>
  <w:num w:numId="36">
    <w:abstractNumId w:val="96"/>
  </w:num>
  <w:num w:numId="37">
    <w:abstractNumId w:val="72"/>
  </w:num>
  <w:num w:numId="38">
    <w:abstractNumId w:val="125"/>
  </w:num>
  <w:num w:numId="39">
    <w:abstractNumId w:val="80"/>
  </w:num>
  <w:num w:numId="40">
    <w:abstractNumId w:val="46"/>
  </w:num>
  <w:num w:numId="41">
    <w:abstractNumId w:val="134"/>
  </w:num>
  <w:num w:numId="42">
    <w:abstractNumId w:val="160"/>
  </w:num>
  <w:num w:numId="43">
    <w:abstractNumId w:val="187"/>
  </w:num>
  <w:num w:numId="44">
    <w:abstractNumId w:val="117"/>
  </w:num>
  <w:num w:numId="45">
    <w:abstractNumId w:val="136"/>
  </w:num>
  <w:num w:numId="46">
    <w:abstractNumId w:val="170"/>
  </w:num>
  <w:num w:numId="47">
    <w:abstractNumId w:val="173"/>
  </w:num>
  <w:num w:numId="48">
    <w:abstractNumId w:val="65"/>
  </w:num>
  <w:num w:numId="49">
    <w:abstractNumId w:val="102"/>
  </w:num>
  <w:num w:numId="50">
    <w:abstractNumId w:val="152"/>
  </w:num>
  <w:num w:numId="51">
    <w:abstractNumId w:val="165"/>
  </w:num>
  <w:num w:numId="52">
    <w:abstractNumId w:val="114"/>
  </w:num>
  <w:num w:numId="53">
    <w:abstractNumId w:val="99"/>
  </w:num>
  <w:num w:numId="54">
    <w:abstractNumId w:val="139"/>
  </w:num>
  <w:num w:numId="55">
    <w:abstractNumId w:val="126"/>
  </w:num>
  <w:num w:numId="56">
    <w:abstractNumId w:val="78"/>
  </w:num>
  <w:num w:numId="57">
    <w:abstractNumId w:val="164"/>
  </w:num>
  <w:num w:numId="58">
    <w:abstractNumId w:val="49"/>
  </w:num>
  <w:num w:numId="59">
    <w:abstractNumId w:val="56"/>
  </w:num>
  <w:num w:numId="60">
    <w:abstractNumId w:val="142"/>
  </w:num>
  <w:num w:numId="61">
    <w:abstractNumId w:val="133"/>
  </w:num>
  <w:num w:numId="62">
    <w:abstractNumId w:val="105"/>
  </w:num>
  <w:num w:numId="63">
    <w:abstractNumId w:val="61"/>
  </w:num>
  <w:num w:numId="64">
    <w:abstractNumId w:val="129"/>
  </w:num>
  <w:num w:numId="65">
    <w:abstractNumId w:val="90"/>
  </w:num>
  <w:num w:numId="66">
    <w:abstractNumId w:val="158"/>
  </w:num>
  <w:num w:numId="67">
    <w:abstractNumId w:val="95"/>
  </w:num>
  <w:num w:numId="68">
    <w:abstractNumId w:val="123"/>
  </w:num>
  <w:num w:numId="69">
    <w:abstractNumId w:val="97"/>
  </w:num>
  <w:num w:numId="70">
    <w:abstractNumId w:val="147"/>
  </w:num>
  <w:num w:numId="71">
    <w:abstractNumId w:val="157"/>
  </w:num>
  <w:num w:numId="72">
    <w:abstractNumId w:val="82"/>
  </w:num>
  <w:num w:numId="73">
    <w:abstractNumId w:val="81"/>
  </w:num>
  <w:num w:numId="74">
    <w:abstractNumId w:val="104"/>
  </w:num>
  <w:num w:numId="75">
    <w:abstractNumId w:val="151"/>
  </w:num>
  <w:num w:numId="76">
    <w:abstractNumId w:val="154"/>
  </w:num>
  <w:num w:numId="77">
    <w:abstractNumId w:val="88"/>
  </w:num>
  <w:num w:numId="78">
    <w:abstractNumId w:val="145"/>
  </w:num>
  <w:num w:numId="79">
    <w:abstractNumId w:val="141"/>
  </w:num>
  <w:num w:numId="80">
    <w:abstractNumId w:val="76"/>
  </w:num>
  <w:num w:numId="81">
    <w:abstractNumId w:val="121"/>
  </w:num>
  <w:num w:numId="82">
    <w:abstractNumId w:val="113"/>
  </w:num>
  <w:num w:numId="83">
    <w:abstractNumId w:val="181"/>
  </w:num>
  <w:num w:numId="84">
    <w:abstractNumId w:val="86"/>
  </w:num>
  <w:num w:numId="85">
    <w:abstractNumId w:val="184"/>
  </w:num>
  <w:num w:numId="86">
    <w:abstractNumId w:val="64"/>
  </w:num>
  <w:num w:numId="87">
    <w:abstractNumId w:val="45"/>
  </w:num>
  <w:num w:numId="88">
    <w:abstractNumId w:val="132"/>
  </w:num>
  <w:num w:numId="89">
    <w:abstractNumId w:val="176"/>
  </w:num>
  <w:num w:numId="90">
    <w:abstractNumId w:val="67"/>
  </w:num>
  <w:num w:numId="91">
    <w:abstractNumId w:val="140"/>
  </w:num>
  <w:num w:numId="92">
    <w:abstractNumId w:val="48"/>
  </w:num>
  <w:num w:numId="93">
    <w:abstractNumId w:val="68"/>
  </w:num>
  <w:num w:numId="94">
    <w:abstractNumId w:val="25"/>
  </w:num>
  <w:num w:numId="95">
    <w:abstractNumId w:val="24"/>
  </w:num>
  <w:num w:numId="96">
    <w:abstractNumId w:val="21"/>
  </w:num>
  <w:num w:numId="9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0"/>
  </w:num>
  <w:num w:numId="102">
    <w:abstractNumId w:val="32"/>
    <w:lvlOverride w:ilvl="0">
      <w:startOverride w:val="1"/>
    </w:lvlOverride>
  </w:num>
  <w:num w:numId="103">
    <w:abstractNumId w:val="39"/>
  </w:num>
  <w:num w:numId="1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2"/>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num>
  <w:num w:numId="109">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lvlOverride w:ilvl="0">
      <w:startOverride w:val="7"/>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5"/>
  </w:num>
  <w:num w:numId="11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
  </w:num>
  <w:num w:numId="120">
    <w:abstractNumId w:val="111"/>
  </w:num>
  <w:num w:numId="121">
    <w:abstractNumId w:val="124"/>
  </w:num>
  <w:num w:numId="122">
    <w:abstractNumId w:val="71"/>
  </w:num>
  <w:num w:numId="123">
    <w:abstractNumId w:val="180"/>
  </w:num>
  <w:num w:numId="12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
  </w:num>
  <w:num w:numId="126">
    <w:abstractNumId w:val="77"/>
  </w:num>
  <w:num w:numId="127">
    <w:abstractNumId w:val="53"/>
  </w:num>
  <w:num w:numId="128">
    <w:abstractNumId w:val="100"/>
  </w:num>
  <w:num w:numId="129">
    <w:abstractNumId w:val="131"/>
  </w:num>
  <w:num w:numId="130">
    <w:abstractNumId w:val="146"/>
  </w:num>
  <w:num w:numId="131">
    <w:abstractNumId w:val="50"/>
  </w:num>
  <w:num w:numId="132">
    <w:abstractNumId w:val="54"/>
  </w:num>
  <w:num w:numId="133">
    <w:abstractNumId w:val="51"/>
  </w:num>
  <w:num w:numId="134">
    <w:abstractNumId w:val="128"/>
  </w:num>
  <w:num w:numId="135">
    <w:abstractNumId w:val="174"/>
  </w:num>
  <w:num w:numId="136">
    <w:abstractNumId w:val="89"/>
  </w:num>
  <w:num w:numId="137">
    <w:abstractNumId w:val="177"/>
  </w:num>
  <w:num w:numId="138">
    <w:abstractNumId w:val="108"/>
  </w:num>
  <w:num w:numId="139">
    <w:abstractNumId w:val="106"/>
  </w:num>
  <w:num w:numId="140">
    <w:abstractNumId w:val="116"/>
  </w:num>
  <w:num w:numId="141">
    <w:abstractNumId w:val="92"/>
  </w:num>
  <w:num w:numId="142">
    <w:abstractNumId w:val="150"/>
  </w:num>
  <w:num w:numId="143">
    <w:abstractNumId w:val="66"/>
  </w:num>
  <w:num w:numId="144">
    <w:abstractNumId w:val="171"/>
  </w:num>
  <w:num w:numId="145">
    <w:abstractNumId w:val="44"/>
  </w:num>
  <w:num w:numId="146">
    <w:abstractNumId w:val="161"/>
  </w:num>
  <w:num w:numId="147">
    <w:abstractNumId w:val="120"/>
  </w:num>
  <w:num w:numId="148">
    <w:abstractNumId w:val="79"/>
  </w:num>
  <w:num w:numId="149">
    <w:abstractNumId w:val="137"/>
  </w:num>
  <w:num w:numId="150">
    <w:abstractNumId w:val="130"/>
  </w:num>
  <w:num w:numId="151">
    <w:abstractNumId w:val="169"/>
  </w:num>
  <w:num w:numId="152">
    <w:abstractNumId w:val="73"/>
  </w:num>
  <w:num w:numId="153">
    <w:abstractNumId w:val="94"/>
  </w:num>
  <w:num w:numId="154">
    <w:abstractNumId w:val="185"/>
  </w:num>
  <w:num w:numId="155">
    <w:abstractNumId w:val="87"/>
  </w:num>
  <w:num w:numId="156">
    <w:abstractNumId w:val="52"/>
  </w:num>
  <w:num w:numId="157">
    <w:abstractNumId w:val="115"/>
  </w:num>
  <w:num w:numId="158">
    <w:abstractNumId w:val="33"/>
  </w:num>
  <w:num w:numId="15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5"/>
  </w:num>
  <w:num w:numId="165">
    <w:abstractNumId w:val="3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3"/>
  </w:num>
  <w:num w:numId="171">
    <w:abstractNumId w:val="75"/>
  </w:num>
  <w:num w:numId="172">
    <w:abstractNumId w:val="70"/>
  </w:num>
  <w:num w:numId="173">
    <w:abstractNumId w:val="186"/>
  </w:num>
  <w:num w:numId="174">
    <w:abstractNumId w:val="183"/>
  </w:num>
  <w:num w:numId="175">
    <w:abstractNumId w:val="112"/>
  </w:num>
  <w:num w:numId="176">
    <w:abstractNumId w:val="130"/>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gnieszka Jędrzejewska">
    <w15:presenceInfo w15:providerId="None" w15:userId="Agnieszka Jędrzejewska"/>
  </w15:person>
  <w15:person w15:author="nord">
    <w15:presenceInfo w15:providerId="None" w15:userId="no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hideGrammaticalError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7A8"/>
    <w:rsid w:val="00000154"/>
    <w:rsid w:val="000007E5"/>
    <w:rsid w:val="00000A4F"/>
    <w:rsid w:val="00000AD7"/>
    <w:rsid w:val="00000AF7"/>
    <w:rsid w:val="00001021"/>
    <w:rsid w:val="000010AC"/>
    <w:rsid w:val="000010E6"/>
    <w:rsid w:val="00001320"/>
    <w:rsid w:val="0000163D"/>
    <w:rsid w:val="0000199C"/>
    <w:rsid w:val="00001A1F"/>
    <w:rsid w:val="00002685"/>
    <w:rsid w:val="00002744"/>
    <w:rsid w:val="0000364C"/>
    <w:rsid w:val="0000378D"/>
    <w:rsid w:val="00003CDD"/>
    <w:rsid w:val="00003FA4"/>
    <w:rsid w:val="000046D9"/>
    <w:rsid w:val="000049C3"/>
    <w:rsid w:val="00004DF4"/>
    <w:rsid w:val="00004F1D"/>
    <w:rsid w:val="00005481"/>
    <w:rsid w:val="00005E67"/>
    <w:rsid w:val="00006118"/>
    <w:rsid w:val="00007055"/>
    <w:rsid w:val="0000745D"/>
    <w:rsid w:val="00007793"/>
    <w:rsid w:val="000077F5"/>
    <w:rsid w:val="00007877"/>
    <w:rsid w:val="00007A81"/>
    <w:rsid w:val="00010074"/>
    <w:rsid w:val="000101E5"/>
    <w:rsid w:val="000112A9"/>
    <w:rsid w:val="000117B6"/>
    <w:rsid w:val="00011835"/>
    <w:rsid w:val="00011B85"/>
    <w:rsid w:val="00011D8B"/>
    <w:rsid w:val="00011F9C"/>
    <w:rsid w:val="00012B58"/>
    <w:rsid w:val="00012D36"/>
    <w:rsid w:val="000131ED"/>
    <w:rsid w:val="00013272"/>
    <w:rsid w:val="00013290"/>
    <w:rsid w:val="00013292"/>
    <w:rsid w:val="000135C4"/>
    <w:rsid w:val="00013EA2"/>
    <w:rsid w:val="00014074"/>
    <w:rsid w:val="00014470"/>
    <w:rsid w:val="00014F06"/>
    <w:rsid w:val="00015521"/>
    <w:rsid w:val="00015BAA"/>
    <w:rsid w:val="0001623C"/>
    <w:rsid w:val="00016383"/>
    <w:rsid w:val="00017232"/>
    <w:rsid w:val="00017BE8"/>
    <w:rsid w:val="00017CD5"/>
    <w:rsid w:val="0002082E"/>
    <w:rsid w:val="0002097C"/>
    <w:rsid w:val="00021210"/>
    <w:rsid w:val="00021638"/>
    <w:rsid w:val="00021BAB"/>
    <w:rsid w:val="00021CDB"/>
    <w:rsid w:val="000220DE"/>
    <w:rsid w:val="00022207"/>
    <w:rsid w:val="00022649"/>
    <w:rsid w:val="00022A57"/>
    <w:rsid w:val="00022D67"/>
    <w:rsid w:val="00022E14"/>
    <w:rsid w:val="000246FD"/>
    <w:rsid w:val="000248A2"/>
    <w:rsid w:val="00024FCE"/>
    <w:rsid w:val="00025395"/>
    <w:rsid w:val="00026158"/>
    <w:rsid w:val="00026740"/>
    <w:rsid w:val="00026885"/>
    <w:rsid w:val="0002753A"/>
    <w:rsid w:val="00027935"/>
    <w:rsid w:val="00027D5B"/>
    <w:rsid w:val="000300DB"/>
    <w:rsid w:val="000301E9"/>
    <w:rsid w:val="000302E7"/>
    <w:rsid w:val="00030882"/>
    <w:rsid w:val="00030911"/>
    <w:rsid w:val="00031010"/>
    <w:rsid w:val="000317E3"/>
    <w:rsid w:val="0003197F"/>
    <w:rsid w:val="00031B4F"/>
    <w:rsid w:val="00031D05"/>
    <w:rsid w:val="00032806"/>
    <w:rsid w:val="00033396"/>
    <w:rsid w:val="00033BE1"/>
    <w:rsid w:val="00033D73"/>
    <w:rsid w:val="00034C88"/>
    <w:rsid w:val="00035625"/>
    <w:rsid w:val="00035A84"/>
    <w:rsid w:val="000402DD"/>
    <w:rsid w:val="00040681"/>
    <w:rsid w:val="0004090F"/>
    <w:rsid w:val="00040C5A"/>
    <w:rsid w:val="0004119F"/>
    <w:rsid w:val="000412A0"/>
    <w:rsid w:val="00041666"/>
    <w:rsid w:val="00041EFE"/>
    <w:rsid w:val="00041FCB"/>
    <w:rsid w:val="000423A7"/>
    <w:rsid w:val="00042748"/>
    <w:rsid w:val="000430C6"/>
    <w:rsid w:val="00043469"/>
    <w:rsid w:val="00043BE9"/>
    <w:rsid w:val="00043C01"/>
    <w:rsid w:val="00043E4F"/>
    <w:rsid w:val="00043FB9"/>
    <w:rsid w:val="00044C73"/>
    <w:rsid w:val="0004516D"/>
    <w:rsid w:val="000455AD"/>
    <w:rsid w:val="00045CAD"/>
    <w:rsid w:val="00045F7E"/>
    <w:rsid w:val="00046112"/>
    <w:rsid w:val="00046270"/>
    <w:rsid w:val="00046663"/>
    <w:rsid w:val="00046EA2"/>
    <w:rsid w:val="00046FA6"/>
    <w:rsid w:val="000470FD"/>
    <w:rsid w:val="000475D1"/>
    <w:rsid w:val="00047BBF"/>
    <w:rsid w:val="0005043C"/>
    <w:rsid w:val="00050D5F"/>
    <w:rsid w:val="00050E14"/>
    <w:rsid w:val="0005149D"/>
    <w:rsid w:val="00052432"/>
    <w:rsid w:val="000527E0"/>
    <w:rsid w:val="00052C7D"/>
    <w:rsid w:val="00052D24"/>
    <w:rsid w:val="0005347F"/>
    <w:rsid w:val="000534B5"/>
    <w:rsid w:val="00053AE3"/>
    <w:rsid w:val="00054631"/>
    <w:rsid w:val="000546E7"/>
    <w:rsid w:val="00054A22"/>
    <w:rsid w:val="000552E0"/>
    <w:rsid w:val="00055CE0"/>
    <w:rsid w:val="00055F28"/>
    <w:rsid w:val="000562C2"/>
    <w:rsid w:val="00056348"/>
    <w:rsid w:val="00056750"/>
    <w:rsid w:val="00056934"/>
    <w:rsid w:val="00056C69"/>
    <w:rsid w:val="00056F4A"/>
    <w:rsid w:val="000570CB"/>
    <w:rsid w:val="000573A4"/>
    <w:rsid w:val="00057822"/>
    <w:rsid w:val="00057BBD"/>
    <w:rsid w:val="0006008D"/>
    <w:rsid w:val="00060343"/>
    <w:rsid w:val="000603C4"/>
    <w:rsid w:val="0006051A"/>
    <w:rsid w:val="00060572"/>
    <w:rsid w:val="00060591"/>
    <w:rsid w:val="000609EC"/>
    <w:rsid w:val="0006136C"/>
    <w:rsid w:val="000614FB"/>
    <w:rsid w:val="0006195D"/>
    <w:rsid w:val="00061CCA"/>
    <w:rsid w:val="0006214E"/>
    <w:rsid w:val="00063338"/>
    <w:rsid w:val="000638A7"/>
    <w:rsid w:val="000647E9"/>
    <w:rsid w:val="00064A4C"/>
    <w:rsid w:val="00064AA5"/>
    <w:rsid w:val="00064CD2"/>
    <w:rsid w:val="00064D7E"/>
    <w:rsid w:val="0006526D"/>
    <w:rsid w:val="000662A8"/>
    <w:rsid w:val="000667B5"/>
    <w:rsid w:val="00066A0C"/>
    <w:rsid w:val="00066C35"/>
    <w:rsid w:val="00066C68"/>
    <w:rsid w:val="00066CDB"/>
    <w:rsid w:val="00066DDC"/>
    <w:rsid w:val="000675AF"/>
    <w:rsid w:val="00067665"/>
    <w:rsid w:val="000676BD"/>
    <w:rsid w:val="00067B73"/>
    <w:rsid w:val="000702CF"/>
    <w:rsid w:val="000707DA"/>
    <w:rsid w:val="00070AA7"/>
    <w:rsid w:val="00070AB4"/>
    <w:rsid w:val="00070EEC"/>
    <w:rsid w:val="00071420"/>
    <w:rsid w:val="000717E7"/>
    <w:rsid w:val="000723C7"/>
    <w:rsid w:val="00072593"/>
    <w:rsid w:val="00072686"/>
    <w:rsid w:val="00073146"/>
    <w:rsid w:val="00073482"/>
    <w:rsid w:val="00073503"/>
    <w:rsid w:val="00073595"/>
    <w:rsid w:val="00073B48"/>
    <w:rsid w:val="00073CAC"/>
    <w:rsid w:val="000754F6"/>
    <w:rsid w:val="0007662A"/>
    <w:rsid w:val="00076CF6"/>
    <w:rsid w:val="00077406"/>
    <w:rsid w:val="000774C9"/>
    <w:rsid w:val="000775BE"/>
    <w:rsid w:val="000804F6"/>
    <w:rsid w:val="00080507"/>
    <w:rsid w:val="00080570"/>
    <w:rsid w:val="00080574"/>
    <w:rsid w:val="00081014"/>
    <w:rsid w:val="00081552"/>
    <w:rsid w:val="00081B65"/>
    <w:rsid w:val="00082281"/>
    <w:rsid w:val="0008266D"/>
    <w:rsid w:val="000838B2"/>
    <w:rsid w:val="000839ED"/>
    <w:rsid w:val="00083BBB"/>
    <w:rsid w:val="00083DD8"/>
    <w:rsid w:val="00084039"/>
    <w:rsid w:val="00084E41"/>
    <w:rsid w:val="00084E60"/>
    <w:rsid w:val="00084E69"/>
    <w:rsid w:val="000852EC"/>
    <w:rsid w:val="000857A1"/>
    <w:rsid w:val="00085D50"/>
    <w:rsid w:val="00085EF9"/>
    <w:rsid w:val="00086A81"/>
    <w:rsid w:val="00086E0E"/>
    <w:rsid w:val="00086EF7"/>
    <w:rsid w:val="00087244"/>
    <w:rsid w:val="000873DB"/>
    <w:rsid w:val="00087432"/>
    <w:rsid w:val="00087469"/>
    <w:rsid w:val="00087623"/>
    <w:rsid w:val="00087B1D"/>
    <w:rsid w:val="000903C0"/>
    <w:rsid w:val="00090CCD"/>
    <w:rsid w:val="00090E4B"/>
    <w:rsid w:val="00092239"/>
    <w:rsid w:val="000923EB"/>
    <w:rsid w:val="0009247C"/>
    <w:rsid w:val="00092CAC"/>
    <w:rsid w:val="00093156"/>
    <w:rsid w:val="000933DA"/>
    <w:rsid w:val="00093AE0"/>
    <w:rsid w:val="00093D1E"/>
    <w:rsid w:val="0009426E"/>
    <w:rsid w:val="000948B5"/>
    <w:rsid w:val="00094F38"/>
    <w:rsid w:val="000950F1"/>
    <w:rsid w:val="00095117"/>
    <w:rsid w:val="000954B8"/>
    <w:rsid w:val="000954E1"/>
    <w:rsid w:val="0009556F"/>
    <w:rsid w:val="00095644"/>
    <w:rsid w:val="000956E6"/>
    <w:rsid w:val="0009584D"/>
    <w:rsid w:val="000959A7"/>
    <w:rsid w:val="00095AEF"/>
    <w:rsid w:val="00095B2F"/>
    <w:rsid w:val="00095C1C"/>
    <w:rsid w:val="00096141"/>
    <w:rsid w:val="00096994"/>
    <w:rsid w:val="00096D63"/>
    <w:rsid w:val="000971FC"/>
    <w:rsid w:val="000976ED"/>
    <w:rsid w:val="00097C6D"/>
    <w:rsid w:val="000A0075"/>
    <w:rsid w:val="000A00E1"/>
    <w:rsid w:val="000A03CE"/>
    <w:rsid w:val="000A05D1"/>
    <w:rsid w:val="000A07B3"/>
    <w:rsid w:val="000A0E32"/>
    <w:rsid w:val="000A14C7"/>
    <w:rsid w:val="000A1B5D"/>
    <w:rsid w:val="000A1BFD"/>
    <w:rsid w:val="000A1DD0"/>
    <w:rsid w:val="000A2002"/>
    <w:rsid w:val="000A230C"/>
    <w:rsid w:val="000A25FD"/>
    <w:rsid w:val="000A2EF6"/>
    <w:rsid w:val="000A3423"/>
    <w:rsid w:val="000A35D6"/>
    <w:rsid w:val="000A3935"/>
    <w:rsid w:val="000A3993"/>
    <w:rsid w:val="000A3BC1"/>
    <w:rsid w:val="000A3EC8"/>
    <w:rsid w:val="000A4110"/>
    <w:rsid w:val="000A4A17"/>
    <w:rsid w:val="000A4E9B"/>
    <w:rsid w:val="000A508F"/>
    <w:rsid w:val="000A5139"/>
    <w:rsid w:val="000A52A1"/>
    <w:rsid w:val="000A52BD"/>
    <w:rsid w:val="000A55FB"/>
    <w:rsid w:val="000A60B1"/>
    <w:rsid w:val="000A6999"/>
    <w:rsid w:val="000A6BF0"/>
    <w:rsid w:val="000A6F90"/>
    <w:rsid w:val="000A7267"/>
    <w:rsid w:val="000A7367"/>
    <w:rsid w:val="000A7780"/>
    <w:rsid w:val="000A7E46"/>
    <w:rsid w:val="000B1134"/>
    <w:rsid w:val="000B117E"/>
    <w:rsid w:val="000B11A7"/>
    <w:rsid w:val="000B11B6"/>
    <w:rsid w:val="000B1BA0"/>
    <w:rsid w:val="000B216E"/>
    <w:rsid w:val="000B2919"/>
    <w:rsid w:val="000B2ABB"/>
    <w:rsid w:val="000B32F7"/>
    <w:rsid w:val="000B34F3"/>
    <w:rsid w:val="000B39CF"/>
    <w:rsid w:val="000B40A4"/>
    <w:rsid w:val="000B40B8"/>
    <w:rsid w:val="000B4A24"/>
    <w:rsid w:val="000B4F19"/>
    <w:rsid w:val="000B5324"/>
    <w:rsid w:val="000B53EC"/>
    <w:rsid w:val="000B598F"/>
    <w:rsid w:val="000B61DD"/>
    <w:rsid w:val="000B6ABF"/>
    <w:rsid w:val="000B6DDD"/>
    <w:rsid w:val="000B6F50"/>
    <w:rsid w:val="000B7D61"/>
    <w:rsid w:val="000C011B"/>
    <w:rsid w:val="000C020D"/>
    <w:rsid w:val="000C09F1"/>
    <w:rsid w:val="000C0C44"/>
    <w:rsid w:val="000C10F4"/>
    <w:rsid w:val="000C140D"/>
    <w:rsid w:val="000C1A56"/>
    <w:rsid w:val="000C1AE8"/>
    <w:rsid w:val="000C1C27"/>
    <w:rsid w:val="000C2015"/>
    <w:rsid w:val="000C24A3"/>
    <w:rsid w:val="000C26FB"/>
    <w:rsid w:val="000C2ACB"/>
    <w:rsid w:val="000C2BD1"/>
    <w:rsid w:val="000C30C6"/>
    <w:rsid w:val="000C315E"/>
    <w:rsid w:val="000C325F"/>
    <w:rsid w:val="000C33D6"/>
    <w:rsid w:val="000C35D4"/>
    <w:rsid w:val="000C3736"/>
    <w:rsid w:val="000C3AF3"/>
    <w:rsid w:val="000C3CCD"/>
    <w:rsid w:val="000C3F2C"/>
    <w:rsid w:val="000C444C"/>
    <w:rsid w:val="000C494D"/>
    <w:rsid w:val="000C4B78"/>
    <w:rsid w:val="000C52FD"/>
    <w:rsid w:val="000C537A"/>
    <w:rsid w:val="000C546C"/>
    <w:rsid w:val="000C5E41"/>
    <w:rsid w:val="000C6276"/>
    <w:rsid w:val="000C6306"/>
    <w:rsid w:val="000C64B1"/>
    <w:rsid w:val="000C6A5D"/>
    <w:rsid w:val="000C6B12"/>
    <w:rsid w:val="000C7005"/>
    <w:rsid w:val="000C7175"/>
    <w:rsid w:val="000C7E5C"/>
    <w:rsid w:val="000D0CA6"/>
    <w:rsid w:val="000D0E3A"/>
    <w:rsid w:val="000D0E58"/>
    <w:rsid w:val="000D197A"/>
    <w:rsid w:val="000D2575"/>
    <w:rsid w:val="000D2AB2"/>
    <w:rsid w:val="000D2AD6"/>
    <w:rsid w:val="000D2E61"/>
    <w:rsid w:val="000D34A9"/>
    <w:rsid w:val="000D3739"/>
    <w:rsid w:val="000D3E30"/>
    <w:rsid w:val="000D4384"/>
    <w:rsid w:val="000D4C9B"/>
    <w:rsid w:val="000D4E36"/>
    <w:rsid w:val="000D5115"/>
    <w:rsid w:val="000D5B16"/>
    <w:rsid w:val="000D5D86"/>
    <w:rsid w:val="000D6CFC"/>
    <w:rsid w:val="000D6F37"/>
    <w:rsid w:val="000D7523"/>
    <w:rsid w:val="000D7CA1"/>
    <w:rsid w:val="000D7F6F"/>
    <w:rsid w:val="000E04DB"/>
    <w:rsid w:val="000E0B72"/>
    <w:rsid w:val="000E0E0B"/>
    <w:rsid w:val="000E0E16"/>
    <w:rsid w:val="000E0F73"/>
    <w:rsid w:val="000E119F"/>
    <w:rsid w:val="000E1449"/>
    <w:rsid w:val="000E159A"/>
    <w:rsid w:val="000E180D"/>
    <w:rsid w:val="000E3085"/>
    <w:rsid w:val="000E314C"/>
    <w:rsid w:val="000E34D0"/>
    <w:rsid w:val="000E357A"/>
    <w:rsid w:val="000E3C91"/>
    <w:rsid w:val="000E3E13"/>
    <w:rsid w:val="000E3EC3"/>
    <w:rsid w:val="000E4074"/>
    <w:rsid w:val="000E4419"/>
    <w:rsid w:val="000E59F9"/>
    <w:rsid w:val="000E5B4C"/>
    <w:rsid w:val="000E5FB7"/>
    <w:rsid w:val="000E611F"/>
    <w:rsid w:val="000E6FA8"/>
    <w:rsid w:val="000E7251"/>
    <w:rsid w:val="000E72DD"/>
    <w:rsid w:val="000E7883"/>
    <w:rsid w:val="000E7A4F"/>
    <w:rsid w:val="000E7A90"/>
    <w:rsid w:val="000E7BFA"/>
    <w:rsid w:val="000F0A27"/>
    <w:rsid w:val="000F0E7B"/>
    <w:rsid w:val="000F10BF"/>
    <w:rsid w:val="000F18F6"/>
    <w:rsid w:val="000F1E4A"/>
    <w:rsid w:val="000F243F"/>
    <w:rsid w:val="000F254B"/>
    <w:rsid w:val="000F3492"/>
    <w:rsid w:val="000F3B6A"/>
    <w:rsid w:val="000F3BE7"/>
    <w:rsid w:val="000F3FF4"/>
    <w:rsid w:val="000F424C"/>
    <w:rsid w:val="000F52D7"/>
    <w:rsid w:val="000F5355"/>
    <w:rsid w:val="000F58A8"/>
    <w:rsid w:val="000F58DA"/>
    <w:rsid w:val="000F5B18"/>
    <w:rsid w:val="000F5DFE"/>
    <w:rsid w:val="000F5EB0"/>
    <w:rsid w:val="000F5EF0"/>
    <w:rsid w:val="000F6101"/>
    <w:rsid w:val="000F656A"/>
    <w:rsid w:val="000F6BDE"/>
    <w:rsid w:val="000F6E2F"/>
    <w:rsid w:val="000F6F99"/>
    <w:rsid w:val="000F7179"/>
    <w:rsid w:val="000F73FC"/>
    <w:rsid w:val="000F7507"/>
    <w:rsid w:val="000F75BE"/>
    <w:rsid w:val="000F7C4E"/>
    <w:rsid w:val="0010034C"/>
    <w:rsid w:val="0010094E"/>
    <w:rsid w:val="00100A1D"/>
    <w:rsid w:val="00100D39"/>
    <w:rsid w:val="00100D77"/>
    <w:rsid w:val="00100FC5"/>
    <w:rsid w:val="0010113F"/>
    <w:rsid w:val="001013CE"/>
    <w:rsid w:val="001014A9"/>
    <w:rsid w:val="001014DF"/>
    <w:rsid w:val="00101634"/>
    <w:rsid w:val="00101986"/>
    <w:rsid w:val="00101BFE"/>
    <w:rsid w:val="00101F11"/>
    <w:rsid w:val="0010211D"/>
    <w:rsid w:val="001027A1"/>
    <w:rsid w:val="001030EF"/>
    <w:rsid w:val="001034B5"/>
    <w:rsid w:val="001035CA"/>
    <w:rsid w:val="001038E0"/>
    <w:rsid w:val="0010394B"/>
    <w:rsid w:val="001039C4"/>
    <w:rsid w:val="00103AE8"/>
    <w:rsid w:val="00104043"/>
    <w:rsid w:val="0010427A"/>
    <w:rsid w:val="0010437D"/>
    <w:rsid w:val="001049A3"/>
    <w:rsid w:val="00105125"/>
    <w:rsid w:val="0010594F"/>
    <w:rsid w:val="00105FEF"/>
    <w:rsid w:val="001063D6"/>
    <w:rsid w:val="001064EB"/>
    <w:rsid w:val="00106601"/>
    <w:rsid w:val="0010668F"/>
    <w:rsid w:val="0010676E"/>
    <w:rsid w:val="001068B6"/>
    <w:rsid w:val="00106909"/>
    <w:rsid w:val="001069BD"/>
    <w:rsid w:val="00106F82"/>
    <w:rsid w:val="001075DB"/>
    <w:rsid w:val="00107A15"/>
    <w:rsid w:val="00107D55"/>
    <w:rsid w:val="00107F0F"/>
    <w:rsid w:val="001105A3"/>
    <w:rsid w:val="00111A5A"/>
    <w:rsid w:val="00111AF9"/>
    <w:rsid w:val="00112906"/>
    <w:rsid w:val="00112F84"/>
    <w:rsid w:val="00113419"/>
    <w:rsid w:val="0011376A"/>
    <w:rsid w:val="00113A7B"/>
    <w:rsid w:val="00113A91"/>
    <w:rsid w:val="001143BB"/>
    <w:rsid w:val="00114C14"/>
    <w:rsid w:val="00114E26"/>
    <w:rsid w:val="0011509B"/>
    <w:rsid w:val="001157A6"/>
    <w:rsid w:val="00115AB5"/>
    <w:rsid w:val="00115B0D"/>
    <w:rsid w:val="00115B49"/>
    <w:rsid w:val="00115C08"/>
    <w:rsid w:val="00115C67"/>
    <w:rsid w:val="00115F02"/>
    <w:rsid w:val="001161ED"/>
    <w:rsid w:val="001162EB"/>
    <w:rsid w:val="001169CF"/>
    <w:rsid w:val="00116A54"/>
    <w:rsid w:val="00116EE3"/>
    <w:rsid w:val="001172FB"/>
    <w:rsid w:val="001175AF"/>
    <w:rsid w:val="00117F1D"/>
    <w:rsid w:val="00117FB4"/>
    <w:rsid w:val="001200F3"/>
    <w:rsid w:val="00120438"/>
    <w:rsid w:val="00120678"/>
    <w:rsid w:val="001208AB"/>
    <w:rsid w:val="00120A4C"/>
    <w:rsid w:val="00120AFE"/>
    <w:rsid w:val="00120C2A"/>
    <w:rsid w:val="00120C30"/>
    <w:rsid w:val="001219CB"/>
    <w:rsid w:val="00121A1B"/>
    <w:rsid w:val="00121E7A"/>
    <w:rsid w:val="00122054"/>
    <w:rsid w:val="00122740"/>
    <w:rsid w:val="001228CA"/>
    <w:rsid w:val="0012296D"/>
    <w:rsid w:val="00122EC0"/>
    <w:rsid w:val="00123335"/>
    <w:rsid w:val="00123517"/>
    <w:rsid w:val="00123891"/>
    <w:rsid w:val="00123E20"/>
    <w:rsid w:val="00123E49"/>
    <w:rsid w:val="001243A0"/>
    <w:rsid w:val="0012451C"/>
    <w:rsid w:val="0012488C"/>
    <w:rsid w:val="00124B3D"/>
    <w:rsid w:val="00124C09"/>
    <w:rsid w:val="00125232"/>
    <w:rsid w:val="00125A3B"/>
    <w:rsid w:val="00126109"/>
    <w:rsid w:val="0012665C"/>
    <w:rsid w:val="00126D41"/>
    <w:rsid w:val="0012780B"/>
    <w:rsid w:val="00127923"/>
    <w:rsid w:val="00127EBE"/>
    <w:rsid w:val="001300D2"/>
    <w:rsid w:val="00130B73"/>
    <w:rsid w:val="00130D8E"/>
    <w:rsid w:val="00130DA0"/>
    <w:rsid w:val="00130DDF"/>
    <w:rsid w:val="001310A1"/>
    <w:rsid w:val="00131CB0"/>
    <w:rsid w:val="00132C74"/>
    <w:rsid w:val="00134324"/>
    <w:rsid w:val="001348A0"/>
    <w:rsid w:val="00134FD2"/>
    <w:rsid w:val="001357C6"/>
    <w:rsid w:val="00135FA8"/>
    <w:rsid w:val="00136360"/>
    <w:rsid w:val="00136395"/>
    <w:rsid w:val="00136849"/>
    <w:rsid w:val="001369D6"/>
    <w:rsid w:val="00136DF8"/>
    <w:rsid w:val="00136EBD"/>
    <w:rsid w:val="00137854"/>
    <w:rsid w:val="00137ABF"/>
    <w:rsid w:val="00140800"/>
    <w:rsid w:val="0014086D"/>
    <w:rsid w:val="0014113F"/>
    <w:rsid w:val="00141149"/>
    <w:rsid w:val="0014121E"/>
    <w:rsid w:val="00141472"/>
    <w:rsid w:val="00141954"/>
    <w:rsid w:val="00141A57"/>
    <w:rsid w:val="00141CE6"/>
    <w:rsid w:val="00141E9B"/>
    <w:rsid w:val="001421DB"/>
    <w:rsid w:val="00142648"/>
    <w:rsid w:val="001428E3"/>
    <w:rsid w:val="00142A8A"/>
    <w:rsid w:val="00142B72"/>
    <w:rsid w:val="00142C71"/>
    <w:rsid w:val="00142DED"/>
    <w:rsid w:val="00142F8B"/>
    <w:rsid w:val="00143222"/>
    <w:rsid w:val="00143B0B"/>
    <w:rsid w:val="00143E47"/>
    <w:rsid w:val="001441A7"/>
    <w:rsid w:val="001444A5"/>
    <w:rsid w:val="00144D0E"/>
    <w:rsid w:val="0014504D"/>
    <w:rsid w:val="001452D5"/>
    <w:rsid w:val="00145928"/>
    <w:rsid w:val="00145F14"/>
    <w:rsid w:val="001465D7"/>
    <w:rsid w:val="001469DE"/>
    <w:rsid w:val="00146D41"/>
    <w:rsid w:val="0015039D"/>
    <w:rsid w:val="001503F8"/>
    <w:rsid w:val="001504EF"/>
    <w:rsid w:val="001506BD"/>
    <w:rsid w:val="00150884"/>
    <w:rsid w:val="00150F85"/>
    <w:rsid w:val="00150FE4"/>
    <w:rsid w:val="00151025"/>
    <w:rsid w:val="00151191"/>
    <w:rsid w:val="00151A8B"/>
    <w:rsid w:val="00151BB4"/>
    <w:rsid w:val="001521F8"/>
    <w:rsid w:val="00152DB4"/>
    <w:rsid w:val="00152F3E"/>
    <w:rsid w:val="00152F4A"/>
    <w:rsid w:val="001531EF"/>
    <w:rsid w:val="001534EC"/>
    <w:rsid w:val="00153710"/>
    <w:rsid w:val="0015381C"/>
    <w:rsid w:val="00153927"/>
    <w:rsid w:val="00153DB6"/>
    <w:rsid w:val="00154C28"/>
    <w:rsid w:val="00154CD9"/>
    <w:rsid w:val="0015546F"/>
    <w:rsid w:val="00155B32"/>
    <w:rsid w:val="00155BCF"/>
    <w:rsid w:val="00156474"/>
    <w:rsid w:val="00156541"/>
    <w:rsid w:val="00156586"/>
    <w:rsid w:val="00157534"/>
    <w:rsid w:val="0015790A"/>
    <w:rsid w:val="00157FCC"/>
    <w:rsid w:val="0016024F"/>
    <w:rsid w:val="001618A1"/>
    <w:rsid w:val="001619FD"/>
    <w:rsid w:val="00161B7A"/>
    <w:rsid w:val="00161E10"/>
    <w:rsid w:val="00161EC7"/>
    <w:rsid w:val="001621B4"/>
    <w:rsid w:val="0016296C"/>
    <w:rsid w:val="00162CD5"/>
    <w:rsid w:val="00162CD9"/>
    <w:rsid w:val="00162F8B"/>
    <w:rsid w:val="001634AD"/>
    <w:rsid w:val="00163EA1"/>
    <w:rsid w:val="00163FE1"/>
    <w:rsid w:val="00164600"/>
    <w:rsid w:val="00164D55"/>
    <w:rsid w:val="0016531D"/>
    <w:rsid w:val="00165567"/>
    <w:rsid w:val="00165DD1"/>
    <w:rsid w:val="00165DFC"/>
    <w:rsid w:val="00166411"/>
    <w:rsid w:val="00166603"/>
    <w:rsid w:val="00166641"/>
    <w:rsid w:val="00166739"/>
    <w:rsid w:val="001667E4"/>
    <w:rsid w:val="00166A11"/>
    <w:rsid w:val="00166B1B"/>
    <w:rsid w:val="00166FEB"/>
    <w:rsid w:val="00167222"/>
    <w:rsid w:val="001676B7"/>
    <w:rsid w:val="0016794E"/>
    <w:rsid w:val="00167A86"/>
    <w:rsid w:val="00167DB9"/>
    <w:rsid w:val="00167FEE"/>
    <w:rsid w:val="001709B4"/>
    <w:rsid w:val="00170B4A"/>
    <w:rsid w:val="00170D1B"/>
    <w:rsid w:val="001713F6"/>
    <w:rsid w:val="0017168F"/>
    <w:rsid w:val="001717E4"/>
    <w:rsid w:val="00171887"/>
    <w:rsid w:val="00171DBD"/>
    <w:rsid w:val="0017218D"/>
    <w:rsid w:val="001726D4"/>
    <w:rsid w:val="00172B9F"/>
    <w:rsid w:val="0017392E"/>
    <w:rsid w:val="001740AC"/>
    <w:rsid w:val="001746EE"/>
    <w:rsid w:val="0017481A"/>
    <w:rsid w:val="00174BA8"/>
    <w:rsid w:val="00174E0B"/>
    <w:rsid w:val="001750F6"/>
    <w:rsid w:val="00175C2D"/>
    <w:rsid w:val="00175DC0"/>
    <w:rsid w:val="00176469"/>
    <w:rsid w:val="00176A1D"/>
    <w:rsid w:val="0017720E"/>
    <w:rsid w:val="00177659"/>
    <w:rsid w:val="001801B7"/>
    <w:rsid w:val="001804D1"/>
    <w:rsid w:val="00180825"/>
    <w:rsid w:val="00180C14"/>
    <w:rsid w:val="00180FFB"/>
    <w:rsid w:val="00181486"/>
    <w:rsid w:val="00181515"/>
    <w:rsid w:val="001815F0"/>
    <w:rsid w:val="00181A3B"/>
    <w:rsid w:val="00181AF0"/>
    <w:rsid w:val="00181C73"/>
    <w:rsid w:val="0018215C"/>
    <w:rsid w:val="0018281F"/>
    <w:rsid w:val="001828F4"/>
    <w:rsid w:val="00182DC8"/>
    <w:rsid w:val="00183318"/>
    <w:rsid w:val="00183427"/>
    <w:rsid w:val="00183582"/>
    <w:rsid w:val="00183661"/>
    <w:rsid w:val="001844AE"/>
    <w:rsid w:val="00184A1D"/>
    <w:rsid w:val="00184DA6"/>
    <w:rsid w:val="0018515D"/>
    <w:rsid w:val="00185180"/>
    <w:rsid w:val="001862EA"/>
    <w:rsid w:val="001863B2"/>
    <w:rsid w:val="00186465"/>
    <w:rsid w:val="0018652E"/>
    <w:rsid w:val="00186F89"/>
    <w:rsid w:val="00186F8D"/>
    <w:rsid w:val="0018715A"/>
    <w:rsid w:val="001874ED"/>
    <w:rsid w:val="00187A14"/>
    <w:rsid w:val="00190082"/>
    <w:rsid w:val="00190563"/>
    <w:rsid w:val="00190924"/>
    <w:rsid w:val="00190AB2"/>
    <w:rsid w:val="00190FEF"/>
    <w:rsid w:val="001910B7"/>
    <w:rsid w:val="001915BF"/>
    <w:rsid w:val="001915DC"/>
    <w:rsid w:val="001920DA"/>
    <w:rsid w:val="00192C8F"/>
    <w:rsid w:val="001935AD"/>
    <w:rsid w:val="00193704"/>
    <w:rsid w:val="00193BB2"/>
    <w:rsid w:val="00193D22"/>
    <w:rsid w:val="00194046"/>
    <w:rsid w:val="001944DB"/>
    <w:rsid w:val="0019469E"/>
    <w:rsid w:val="00194C23"/>
    <w:rsid w:val="00194C7A"/>
    <w:rsid w:val="00194E60"/>
    <w:rsid w:val="0019546E"/>
    <w:rsid w:val="0019562C"/>
    <w:rsid w:val="00195D42"/>
    <w:rsid w:val="001960B2"/>
    <w:rsid w:val="001962B7"/>
    <w:rsid w:val="001964FB"/>
    <w:rsid w:val="001967BC"/>
    <w:rsid w:val="00197037"/>
    <w:rsid w:val="00197233"/>
    <w:rsid w:val="00197266"/>
    <w:rsid w:val="0019727B"/>
    <w:rsid w:val="0019747E"/>
    <w:rsid w:val="00197A3F"/>
    <w:rsid w:val="001A001D"/>
    <w:rsid w:val="001A0A72"/>
    <w:rsid w:val="001A0D79"/>
    <w:rsid w:val="001A0DBD"/>
    <w:rsid w:val="001A125D"/>
    <w:rsid w:val="001A1763"/>
    <w:rsid w:val="001A1854"/>
    <w:rsid w:val="001A1920"/>
    <w:rsid w:val="001A1978"/>
    <w:rsid w:val="001A1B97"/>
    <w:rsid w:val="001A316C"/>
    <w:rsid w:val="001A3531"/>
    <w:rsid w:val="001A4737"/>
    <w:rsid w:val="001A486D"/>
    <w:rsid w:val="001A4BA5"/>
    <w:rsid w:val="001A4E80"/>
    <w:rsid w:val="001A50A3"/>
    <w:rsid w:val="001A5210"/>
    <w:rsid w:val="001A5780"/>
    <w:rsid w:val="001A5DD3"/>
    <w:rsid w:val="001A6013"/>
    <w:rsid w:val="001A6157"/>
    <w:rsid w:val="001A6AB7"/>
    <w:rsid w:val="001A6F4A"/>
    <w:rsid w:val="001A78FB"/>
    <w:rsid w:val="001B0305"/>
    <w:rsid w:val="001B07D9"/>
    <w:rsid w:val="001B0919"/>
    <w:rsid w:val="001B09E1"/>
    <w:rsid w:val="001B0AD6"/>
    <w:rsid w:val="001B0B41"/>
    <w:rsid w:val="001B104A"/>
    <w:rsid w:val="001B1512"/>
    <w:rsid w:val="001B1EBF"/>
    <w:rsid w:val="001B2061"/>
    <w:rsid w:val="001B21F9"/>
    <w:rsid w:val="001B2307"/>
    <w:rsid w:val="001B277E"/>
    <w:rsid w:val="001B27FB"/>
    <w:rsid w:val="001B3078"/>
    <w:rsid w:val="001B42C3"/>
    <w:rsid w:val="001B42F7"/>
    <w:rsid w:val="001B4C49"/>
    <w:rsid w:val="001B4CD2"/>
    <w:rsid w:val="001B4D33"/>
    <w:rsid w:val="001B4F1C"/>
    <w:rsid w:val="001B500B"/>
    <w:rsid w:val="001B523B"/>
    <w:rsid w:val="001B5890"/>
    <w:rsid w:val="001B614C"/>
    <w:rsid w:val="001B634C"/>
    <w:rsid w:val="001B6722"/>
    <w:rsid w:val="001B69DA"/>
    <w:rsid w:val="001B6B91"/>
    <w:rsid w:val="001B6CDC"/>
    <w:rsid w:val="001B75DD"/>
    <w:rsid w:val="001B77AA"/>
    <w:rsid w:val="001B7971"/>
    <w:rsid w:val="001B7E52"/>
    <w:rsid w:val="001B7EE2"/>
    <w:rsid w:val="001B7FC0"/>
    <w:rsid w:val="001C06C4"/>
    <w:rsid w:val="001C07C4"/>
    <w:rsid w:val="001C09DD"/>
    <w:rsid w:val="001C1508"/>
    <w:rsid w:val="001C168B"/>
    <w:rsid w:val="001C178E"/>
    <w:rsid w:val="001C1A06"/>
    <w:rsid w:val="001C27DF"/>
    <w:rsid w:val="001C2A64"/>
    <w:rsid w:val="001C3250"/>
    <w:rsid w:val="001C353B"/>
    <w:rsid w:val="001C3DBC"/>
    <w:rsid w:val="001C4102"/>
    <w:rsid w:val="001C57A8"/>
    <w:rsid w:val="001C5D21"/>
    <w:rsid w:val="001C5F1D"/>
    <w:rsid w:val="001C5FB6"/>
    <w:rsid w:val="001C62D7"/>
    <w:rsid w:val="001C66C1"/>
    <w:rsid w:val="001C685E"/>
    <w:rsid w:val="001C73EC"/>
    <w:rsid w:val="001C753A"/>
    <w:rsid w:val="001C75A5"/>
    <w:rsid w:val="001C7A5D"/>
    <w:rsid w:val="001D0183"/>
    <w:rsid w:val="001D02CC"/>
    <w:rsid w:val="001D0554"/>
    <w:rsid w:val="001D10A7"/>
    <w:rsid w:val="001D14D6"/>
    <w:rsid w:val="001D179A"/>
    <w:rsid w:val="001D248D"/>
    <w:rsid w:val="001D2553"/>
    <w:rsid w:val="001D3CE8"/>
    <w:rsid w:val="001D3FA0"/>
    <w:rsid w:val="001D45FD"/>
    <w:rsid w:val="001D4672"/>
    <w:rsid w:val="001D4803"/>
    <w:rsid w:val="001D4976"/>
    <w:rsid w:val="001D512C"/>
    <w:rsid w:val="001D5575"/>
    <w:rsid w:val="001D5AFC"/>
    <w:rsid w:val="001D600E"/>
    <w:rsid w:val="001D685A"/>
    <w:rsid w:val="001D6B02"/>
    <w:rsid w:val="001D6D67"/>
    <w:rsid w:val="001D72B0"/>
    <w:rsid w:val="001D7993"/>
    <w:rsid w:val="001D7AC0"/>
    <w:rsid w:val="001D7D7C"/>
    <w:rsid w:val="001E014B"/>
    <w:rsid w:val="001E0623"/>
    <w:rsid w:val="001E0A25"/>
    <w:rsid w:val="001E0A5E"/>
    <w:rsid w:val="001E0B22"/>
    <w:rsid w:val="001E0BD5"/>
    <w:rsid w:val="001E14EF"/>
    <w:rsid w:val="001E1F35"/>
    <w:rsid w:val="001E2005"/>
    <w:rsid w:val="001E2872"/>
    <w:rsid w:val="001E28E1"/>
    <w:rsid w:val="001E28EA"/>
    <w:rsid w:val="001E2A1F"/>
    <w:rsid w:val="001E2A9C"/>
    <w:rsid w:val="001E2D2D"/>
    <w:rsid w:val="001E32A9"/>
    <w:rsid w:val="001E3CA0"/>
    <w:rsid w:val="001E3EBE"/>
    <w:rsid w:val="001E3EC8"/>
    <w:rsid w:val="001E4133"/>
    <w:rsid w:val="001E44FF"/>
    <w:rsid w:val="001E4FC1"/>
    <w:rsid w:val="001E57A0"/>
    <w:rsid w:val="001E5C2F"/>
    <w:rsid w:val="001E5E1B"/>
    <w:rsid w:val="001E6E1C"/>
    <w:rsid w:val="001E7081"/>
    <w:rsid w:val="001E71C5"/>
    <w:rsid w:val="001E73FF"/>
    <w:rsid w:val="001E76A7"/>
    <w:rsid w:val="001E779C"/>
    <w:rsid w:val="001E7815"/>
    <w:rsid w:val="001E799D"/>
    <w:rsid w:val="001E7D11"/>
    <w:rsid w:val="001F012B"/>
    <w:rsid w:val="001F026C"/>
    <w:rsid w:val="001F0EF9"/>
    <w:rsid w:val="001F164C"/>
    <w:rsid w:val="001F16F0"/>
    <w:rsid w:val="001F278D"/>
    <w:rsid w:val="001F2861"/>
    <w:rsid w:val="001F2890"/>
    <w:rsid w:val="001F2DD1"/>
    <w:rsid w:val="001F2F0B"/>
    <w:rsid w:val="001F4172"/>
    <w:rsid w:val="001F43F1"/>
    <w:rsid w:val="001F4A9C"/>
    <w:rsid w:val="001F54AF"/>
    <w:rsid w:val="001F5A22"/>
    <w:rsid w:val="001F5B07"/>
    <w:rsid w:val="001F5D5C"/>
    <w:rsid w:val="001F5E29"/>
    <w:rsid w:val="001F708D"/>
    <w:rsid w:val="001F70A9"/>
    <w:rsid w:val="001F783D"/>
    <w:rsid w:val="001F7EF8"/>
    <w:rsid w:val="00200417"/>
    <w:rsid w:val="00200B80"/>
    <w:rsid w:val="00200C19"/>
    <w:rsid w:val="00200CBB"/>
    <w:rsid w:val="00201457"/>
    <w:rsid w:val="00201A3A"/>
    <w:rsid w:val="00201A50"/>
    <w:rsid w:val="00202031"/>
    <w:rsid w:val="00202832"/>
    <w:rsid w:val="00202D78"/>
    <w:rsid w:val="00202DC4"/>
    <w:rsid w:val="00203FEF"/>
    <w:rsid w:val="002047F4"/>
    <w:rsid w:val="00204B05"/>
    <w:rsid w:val="0020504E"/>
    <w:rsid w:val="0020521E"/>
    <w:rsid w:val="002052FF"/>
    <w:rsid w:val="0020584A"/>
    <w:rsid w:val="00205ABA"/>
    <w:rsid w:val="00205B46"/>
    <w:rsid w:val="00206B57"/>
    <w:rsid w:val="00206C1E"/>
    <w:rsid w:val="00206FDA"/>
    <w:rsid w:val="0020702D"/>
    <w:rsid w:val="00207035"/>
    <w:rsid w:val="002071C0"/>
    <w:rsid w:val="00207211"/>
    <w:rsid w:val="002074E3"/>
    <w:rsid w:val="002076FA"/>
    <w:rsid w:val="002079E2"/>
    <w:rsid w:val="00207CEF"/>
    <w:rsid w:val="00207D39"/>
    <w:rsid w:val="0021056C"/>
    <w:rsid w:val="00210638"/>
    <w:rsid w:val="00210762"/>
    <w:rsid w:val="002110AB"/>
    <w:rsid w:val="0021148F"/>
    <w:rsid w:val="002129DE"/>
    <w:rsid w:val="00212B05"/>
    <w:rsid w:val="00212CEF"/>
    <w:rsid w:val="002130A8"/>
    <w:rsid w:val="0021328B"/>
    <w:rsid w:val="0021348A"/>
    <w:rsid w:val="00213508"/>
    <w:rsid w:val="00213783"/>
    <w:rsid w:val="00213822"/>
    <w:rsid w:val="00213896"/>
    <w:rsid w:val="002146A0"/>
    <w:rsid w:val="00214DF6"/>
    <w:rsid w:val="00214F1D"/>
    <w:rsid w:val="002151FA"/>
    <w:rsid w:val="00215430"/>
    <w:rsid w:val="00215A37"/>
    <w:rsid w:val="00215B0F"/>
    <w:rsid w:val="00216003"/>
    <w:rsid w:val="00216573"/>
    <w:rsid w:val="00216733"/>
    <w:rsid w:val="00216E86"/>
    <w:rsid w:val="0021798C"/>
    <w:rsid w:val="00217C86"/>
    <w:rsid w:val="00217ED2"/>
    <w:rsid w:val="00221A9A"/>
    <w:rsid w:val="00221E0D"/>
    <w:rsid w:val="0022251B"/>
    <w:rsid w:val="00222525"/>
    <w:rsid w:val="00222A92"/>
    <w:rsid w:val="00222AA8"/>
    <w:rsid w:val="00222D37"/>
    <w:rsid w:val="002233D9"/>
    <w:rsid w:val="00223894"/>
    <w:rsid w:val="002239FE"/>
    <w:rsid w:val="00223EE5"/>
    <w:rsid w:val="00223FBB"/>
    <w:rsid w:val="00224067"/>
    <w:rsid w:val="00224142"/>
    <w:rsid w:val="00224233"/>
    <w:rsid w:val="002244D5"/>
    <w:rsid w:val="002248F7"/>
    <w:rsid w:val="00225252"/>
    <w:rsid w:val="00225691"/>
    <w:rsid w:val="002257A2"/>
    <w:rsid w:val="0022641B"/>
    <w:rsid w:val="0022675F"/>
    <w:rsid w:val="00226965"/>
    <w:rsid w:val="002269A9"/>
    <w:rsid w:val="00226D0F"/>
    <w:rsid w:val="00227764"/>
    <w:rsid w:val="0022796D"/>
    <w:rsid w:val="002302FE"/>
    <w:rsid w:val="002304AE"/>
    <w:rsid w:val="002306E4"/>
    <w:rsid w:val="00230D24"/>
    <w:rsid w:val="00230FC1"/>
    <w:rsid w:val="0023154E"/>
    <w:rsid w:val="00231C00"/>
    <w:rsid w:val="00231C17"/>
    <w:rsid w:val="00231F5F"/>
    <w:rsid w:val="00231FE4"/>
    <w:rsid w:val="0023206F"/>
    <w:rsid w:val="00232DD5"/>
    <w:rsid w:val="00233184"/>
    <w:rsid w:val="00233520"/>
    <w:rsid w:val="00233A7E"/>
    <w:rsid w:val="00233C3E"/>
    <w:rsid w:val="002340AB"/>
    <w:rsid w:val="002341E9"/>
    <w:rsid w:val="0023423D"/>
    <w:rsid w:val="002347FF"/>
    <w:rsid w:val="00234AC9"/>
    <w:rsid w:val="00234C0F"/>
    <w:rsid w:val="00234C32"/>
    <w:rsid w:val="00234E45"/>
    <w:rsid w:val="0023511B"/>
    <w:rsid w:val="0023532F"/>
    <w:rsid w:val="002355C3"/>
    <w:rsid w:val="002359DE"/>
    <w:rsid w:val="00235BA1"/>
    <w:rsid w:val="00235BCF"/>
    <w:rsid w:val="002365A4"/>
    <w:rsid w:val="002369C3"/>
    <w:rsid w:val="00237156"/>
    <w:rsid w:val="00237458"/>
    <w:rsid w:val="00237C1C"/>
    <w:rsid w:val="00240061"/>
    <w:rsid w:val="002405C0"/>
    <w:rsid w:val="0024086B"/>
    <w:rsid w:val="00240C30"/>
    <w:rsid w:val="00240F9C"/>
    <w:rsid w:val="002412A3"/>
    <w:rsid w:val="0024133D"/>
    <w:rsid w:val="00241348"/>
    <w:rsid w:val="0024159C"/>
    <w:rsid w:val="00241AF1"/>
    <w:rsid w:val="00241D46"/>
    <w:rsid w:val="00242237"/>
    <w:rsid w:val="002423DC"/>
    <w:rsid w:val="002423FB"/>
    <w:rsid w:val="00242AD8"/>
    <w:rsid w:val="00242C62"/>
    <w:rsid w:val="00242DD2"/>
    <w:rsid w:val="00243135"/>
    <w:rsid w:val="002437DF"/>
    <w:rsid w:val="00243CD9"/>
    <w:rsid w:val="00243CF2"/>
    <w:rsid w:val="00245174"/>
    <w:rsid w:val="00245A61"/>
    <w:rsid w:val="00245AA4"/>
    <w:rsid w:val="00245D82"/>
    <w:rsid w:val="00246070"/>
    <w:rsid w:val="00246639"/>
    <w:rsid w:val="00246828"/>
    <w:rsid w:val="002469FF"/>
    <w:rsid w:val="00246EAA"/>
    <w:rsid w:val="002476E7"/>
    <w:rsid w:val="002479F1"/>
    <w:rsid w:val="00250210"/>
    <w:rsid w:val="00250738"/>
    <w:rsid w:val="00250782"/>
    <w:rsid w:val="00250854"/>
    <w:rsid w:val="002508B0"/>
    <w:rsid w:val="00250962"/>
    <w:rsid w:val="002517FC"/>
    <w:rsid w:val="002518DE"/>
    <w:rsid w:val="00251EB5"/>
    <w:rsid w:val="00251F7B"/>
    <w:rsid w:val="0025215D"/>
    <w:rsid w:val="00252365"/>
    <w:rsid w:val="002526C4"/>
    <w:rsid w:val="0025287C"/>
    <w:rsid w:val="00252FAC"/>
    <w:rsid w:val="00253626"/>
    <w:rsid w:val="00253C92"/>
    <w:rsid w:val="00254028"/>
    <w:rsid w:val="0025410F"/>
    <w:rsid w:val="0025415E"/>
    <w:rsid w:val="002541AE"/>
    <w:rsid w:val="00254856"/>
    <w:rsid w:val="00254C23"/>
    <w:rsid w:val="00255076"/>
    <w:rsid w:val="0025548A"/>
    <w:rsid w:val="00255898"/>
    <w:rsid w:val="00255EC6"/>
    <w:rsid w:val="0025632E"/>
    <w:rsid w:val="00256556"/>
    <w:rsid w:val="00257436"/>
    <w:rsid w:val="0026037F"/>
    <w:rsid w:val="002603D1"/>
    <w:rsid w:val="002614E6"/>
    <w:rsid w:val="002619BA"/>
    <w:rsid w:val="00261A8F"/>
    <w:rsid w:val="00261E00"/>
    <w:rsid w:val="00262563"/>
    <w:rsid w:val="00262A19"/>
    <w:rsid w:val="00262E65"/>
    <w:rsid w:val="00263274"/>
    <w:rsid w:val="00263999"/>
    <w:rsid w:val="00263C11"/>
    <w:rsid w:val="00263E0C"/>
    <w:rsid w:val="00264133"/>
    <w:rsid w:val="002642C7"/>
    <w:rsid w:val="00264AC3"/>
    <w:rsid w:val="002654C7"/>
    <w:rsid w:val="002659A7"/>
    <w:rsid w:val="00265AEC"/>
    <w:rsid w:val="0026614E"/>
    <w:rsid w:val="00266D91"/>
    <w:rsid w:val="0026711A"/>
    <w:rsid w:val="00267257"/>
    <w:rsid w:val="00267258"/>
    <w:rsid w:val="00267302"/>
    <w:rsid w:val="00267EED"/>
    <w:rsid w:val="00270705"/>
    <w:rsid w:val="002707B1"/>
    <w:rsid w:val="00270D38"/>
    <w:rsid w:val="00270F44"/>
    <w:rsid w:val="0027143B"/>
    <w:rsid w:val="0027149E"/>
    <w:rsid w:val="002717F2"/>
    <w:rsid w:val="00271DE3"/>
    <w:rsid w:val="00271E41"/>
    <w:rsid w:val="00271F19"/>
    <w:rsid w:val="00272707"/>
    <w:rsid w:val="002728FE"/>
    <w:rsid w:val="0027345A"/>
    <w:rsid w:val="00273A14"/>
    <w:rsid w:val="00273D08"/>
    <w:rsid w:val="0027435B"/>
    <w:rsid w:val="002744B2"/>
    <w:rsid w:val="002746C6"/>
    <w:rsid w:val="00274B6C"/>
    <w:rsid w:val="00274D8D"/>
    <w:rsid w:val="00274FBD"/>
    <w:rsid w:val="002753E9"/>
    <w:rsid w:val="0027554E"/>
    <w:rsid w:val="00275676"/>
    <w:rsid w:val="0027578A"/>
    <w:rsid w:val="002758B0"/>
    <w:rsid w:val="002758DB"/>
    <w:rsid w:val="00275A59"/>
    <w:rsid w:val="00276360"/>
    <w:rsid w:val="002763AF"/>
    <w:rsid w:val="002767D0"/>
    <w:rsid w:val="00276973"/>
    <w:rsid w:val="0027700F"/>
    <w:rsid w:val="002775A9"/>
    <w:rsid w:val="00280596"/>
    <w:rsid w:val="00280AD1"/>
    <w:rsid w:val="00280F56"/>
    <w:rsid w:val="002811B1"/>
    <w:rsid w:val="00281308"/>
    <w:rsid w:val="00281424"/>
    <w:rsid w:val="00281B17"/>
    <w:rsid w:val="00282569"/>
    <w:rsid w:val="002827B8"/>
    <w:rsid w:val="00282B4B"/>
    <w:rsid w:val="00282D1B"/>
    <w:rsid w:val="00283836"/>
    <w:rsid w:val="00283D37"/>
    <w:rsid w:val="00283DA2"/>
    <w:rsid w:val="00283E22"/>
    <w:rsid w:val="002841E7"/>
    <w:rsid w:val="00284994"/>
    <w:rsid w:val="00284D82"/>
    <w:rsid w:val="002853A9"/>
    <w:rsid w:val="002859FC"/>
    <w:rsid w:val="00285B66"/>
    <w:rsid w:val="00285BFD"/>
    <w:rsid w:val="00285F29"/>
    <w:rsid w:val="0028619A"/>
    <w:rsid w:val="002862D3"/>
    <w:rsid w:val="00286C5D"/>
    <w:rsid w:val="00287743"/>
    <w:rsid w:val="002879B1"/>
    <w:rsid w:val="002901D7"/>
    <w:rsid w:val="002908E3"/>
    <w:rsid w:val="002909FD"/>
    <w:rsid w:val="00291DB4"/>
    <w:rsid w:val="00292081"/>
    <w:rsid w:val="00292851"/>
    <w:rsid w:val="00292CED"/>
    <w:rsid w:val="00292DE5"/>
    <w:rsid w:val="00292E8C"/>
    <w:rsid w:val="00293785"/>
    <w:rsid w:val="00293E44"/>
    <w:rsid w:val="002942B0"/>
    <w:rsid w:val="00294CE3"/>
    <w:rsid w:val="00294D46"/>
    <w:rsid w:val="00294F1A"/>
    <w:rsid w:val="00294F37"/>
    <w:rsid w:val="00294FE2"/>
    <w:rsid w:val="0029508A"/>
    <w:rsid w:val="00295347"/>
    <w:rsid w:val="0029643E"/>
    <w:rsid w:val="002965CA"/>
    <w:rsid w:val="0029681F"/>
    <w:rsid w:val="00296D9F"/>
    <w:rsid w:val="00296F71"/>
    <w:rsid w:val="00296FF6"/>
    <w:rsid w:val="00296FF8"/>
    <w:rsid w:val="00297853"/>
    <w:rsid w:val="00297970"/>
    <w:rsid w:val="00297C66"/>
    <w:rsid w:val="002A0878"/>
    <w:rsid w:val="002A0ADD"/>
    <w:rsid w:val="002A13F9"/>
    <w:rsid w:val="002A1951"/>
    <w:rsid w:val="002A1D0A"/>
    <w:rsid w:val="002A1D77"/>
    <w:rsid w:val="002A2726"/>
    <w:rsid w:val="002A2AE3"/>
    <w:rsid w:val="002A2D4A"/>
    <w:rsid w:val="002A306B"/>
    <w:rsid w:val="002A3087"/>
    <w:rsid w:val="002A309E"/>
    <w:rsid w:val="002A3674"/>
    <w:rsid w:val="002A3AD2"/>
    <w:rsid w:val="002A3D7D"/>
    <w:rsid w:val="002A3E93"/>
    <w:rsid w:val="002A4193"/>
    <w:rsid w:val="002A43E7"/>
    <w:rsid w:val="002A4910"/>
    <w:rsid w:val="002A4938"/>
    <w:rsid w:val="002A4958"/>
    <w:rsid w:val="002A4EAA"/>
    <w:rsid w:val="002A544A"/>
    <w:rsid w:val="002A5520"/>
    <w:rsid w:val="002A5564"/>
    <w:rsid w:val="002A5726"/>
    <w:rsid w:val="002A6C87"/>
    <w:rsid w:val="002A6E50"/>
    <w:rsid w:val="002A6E79"/>
    <w:rsid w:val="002A7C91"/>
    <w:rsid w:val="002A7EF7"/>
    <w:rsid w:val="002B0629"/>
    <w:rsid w:val="002B093D"/>
    <w:rsid w:val="002B0E90"/>
    <w:rsid w:val="002B10BD"/>
    <w:rsid w:val="002B141E"/>
    <w:rsid w:val="002B175C"/>
    <w:rsid w:val="002B1837"/>
    <w:rsid w:val="002B2015"/>
    <w:rsid w:val="002B20F2"/>
    <w:rsid w:val="002B2C80"/>
    <w:rsid w:val="002B2CCE"/>
    <w:rsid w:val="002B3354"/>
    <w:rsid w:val="002B371A"/>
    <w:rsid w:val="002B3803"/>
    <w:rsid w:val="002B3B49"/>
    <w:rsid w:val="002B3B79"/>
    <w:rsid w:val="002B3C89"/>
    <w:rsid w:val="002B4046"/>
    <w:rsid w:val="002B40B9"/>
    <w:rsid w:val="002B45AA"/>
    <w:rsid w:val="002B4851"/>
    <w:rsid w:val="002B4973"/>
    <w:rsid w:val="002B4D9F"/>
    <w:rsid w:val="002B5135"/>
    <w:rsid w:val="002B51F6"/>
    <w:rsid w:val="002B566A"/>
    <w:rsid w:val="002B5F3B"/>
    <w:rsid w:val="002B630F"/>
    <w:rsid w:val="002B66F4"/>
    <w:rsid w:val="002B6B5C"/>
    <w:rsid w:val="002B71C7"/>
    <w:rsid w:val="002B72F5"/>
    <w:rsid w:val="002B7614"/>
    <w:rsid w:val="002C049C"/>
    <w:rsid w:val="002C08C8"/>
    <w:rsid w:val="002C0CB9"/>
    <w:rsid w:val="002C0E68"/>
    <w:rsid w:val="002C102B"/>
    <w:rsid w:val="002C148E"/>
    <w:rsid w:val="002C19F8"/>
    <w:rsid w:val="002C1FFE"/>
    <w:rsid w:val="002C221A"/>
    <w:rsid w:val="002C2237"/>
    <w:rsid w:val="002C2787"/>
    <w:rsid w:val="002C2A73"/>
    <w:rsid w:val="002C2C72"/>
    <w:rsid w:val="002C3460"/>
    <w:rsid w:val="002C3A32"/>
    <w:rsid w:val="002C3C97"/>
    <w:rsid w:val="002C3DCD"/>
    <w:rsid w:val="002C3EB4"/>
    <w:rsid w:val="002C482D"/>
    <w:rsid w:val="002C4DE5"/>
    <w:rsid w:val="002C4E40"/>
    <w:rsid w:val="002C5296"/>
    <w:rsid w:val="002C5712"/>
    <w:rsid w:val="002C594E"/>
    <w:rsid w:val="002C6975"/>
    <w:rsid w:val="002C6AB9"/>
    <w:rsid w:val="002C6BAC"/>
    <w:rsid w:val="002C6C8F"/>
    <w:rsid w:val="002C6D2B"/>
    <w:rsid w:val="002C6F15"/>
    <w:rsid w:val="002C6FD5"/>
    <w:rsid w:val="002C70BF"/>
    <w:rsid w:val="002C7395"/>
    <w:rsid w:val="002C78CB"/>
    <w:rsid w:val="002C7AC0"/>
    <w:rsid w:val="002D01CE"/>
    <w:rsid w:val="002D05FF"/>
    <w:rsid w:val="002D09D5"/>
    <w:rsid w:val="002D1114"/>
    <w:rsid w:val="002D1870"/>
    <w:rsid w:val="002D1932"/>
    <w:rsid w:val="002D20F4"/>
    <w:rsid w:val="002D25A5"/>
    <w:rsid w:val="002D2EF7"/>
    <w:rsid w:val="002D2F9D"/>
    <w:rsid w:val="002D35FB"/>
    <w:rsid w:val="002D3BCF"/>
    <w:rsid w:val="002D3DF2"/>
    <w:rsid w:val="002D3E3C"/>
    <w:rsid w:val="002D3F3C"/>
    <w:rsid w:val="002D3FDD"/>
    <w:rsid w:val="002D424A"/>
    <w:rsid w:val="002D44E3"/>
    <w:rsid w:val="002D4550"/>
    <w:rsid w:val="002D498B"/>
    <w:rsid w:val="002D4D40"/>
    <w:rsid w:val="002D5393"/>
    <w:rsid w:val="002D59BE"/>
    <w:rsid w:val="002D657A"/>
    <w:rsid w:val="002D6988"/>
    <w:rsid w:val="002D6BBC"/>
    <w:rsid w:val="002D6D17"/>
    <w:rsid w:val="002D7108"/>
    <w:rsid w:val="002D7315"/>
    <w:rsid w:val="002D7323"/>
    <w:rsid w:val="002D7397"/>
    <w:rsid w:val="002D73A7"/>
    <w:rsid w:val="002D743E"/>
    <w:rsid w:val="002D748D"/>
    <w:rsid w:val="002D79CF"/>
    <w:rsid w:val="002D7B06"/>
    <w:rsid w:val="002D7B93"/>
    <w:rsid w:val="002D7D32"/>
    <w:rsid w:val="002D7DD3"/>
    <w:rsid w:val="002D7E1C"/>
    <w:rsid w:val="002E048D"/>
    <w:rsid w:val="002E0627"/>
    <w:rsid w:val="002E100D"/>
    <w:rsid w:val="002E11A8"/>
    <w:rsid w:val="002E1509"/>
    <w:rsid w:val="002E155C"/>
    <w:rsid w:val="002E169B"/>
    <w:rsid w:val="002E16E6"/>
    <w:rsid w:val="002E20C2"/>
    <w:rsid w:val="002E288A"/>
    <w:rsid w:val="002E2D9A"/>
    <w:rsid w:val="002E3011"/>
    <w:rsid w:val="002E32D9"/>
    <w:rsid w:val="002E433E"/>
    <w:rsid w:val="002E4A1D"/>
    <w:rsid w:val="002E5215"/>
    <w:rsid w:val="002E572E"/>
    <w:rsid w:val="002E5D5D"/>
    <w:rsid w:val="002E5DD8"/>
    <w:rsid w:val="002E5FA2"/>
    <w:rsid w:val="002E6C27"/>
    <w:rsid w:val="002E6D3B"/>
    <w:rsid w:val="002E6FF1"/>
    <w:rsid w:val="002E74A1"/>
    <w:rsid w:val="002F004A"/>
    <w:rsid w:val="002F0DF1"/>
    <w:rsid w:val="002F0E4A"/>
    <w:rsid w:val="002F0FD1"/>
    <w:rsid w:val="002F10E6"/>
    <w:rsid w:val="002F11EE"/>
    <w:rsid w:val="002F18AE"/>
    <w:rsid w:val="002F2026"/>
    <w:rsid w:val="002F21A8"/>
    <w:rsid w:val="002F2862"/>
    <w:rsid w:val="002F294D"/>
    <w:rsid w:val="002F2F01"/>
    <w:rsid w:val="002F3EA3"/>
    <w:rsid w:val="002F445A"/>
    <w:rsid w:val="002F4973"/>
    <w:rsid w:val="002F4BB7"/>
    <w:rsid w:val="002F554C"/>
    <w:rsid w:val="002F58A3"/>
    <w:rsid w:val="002F6110"/>
    <w:rsid w:val="002F6A19"/>
    <w:rsid w:val="002F7093"/>
    <w:rsid w:val="002F7A01"/>
    <w:rsid w:val="002F7A86"/>
    <w:rsid w:val="002F7DA0"/>
    <w:rsid w:val="0030000A"/>
    <w:rsid w:val="0030003C"/>
    <w:rsid w:val="003000A6"/>
    <w:rsid w:val="00300397"/>
    <w:rsid w:val="0030068E"/>
    <w:rsid w:val="003013C9"/>
    <w:rsid w:val="00301D32"/>
    <w:rsid w:val="003021C3"/>
    <w:rsid w:val="00302474"/>
    <w:rsid w:val="003029AB"/>
    <w:rsid w:val="00302BD8"/>
    <w:rsid w:val="00302C35"/>
    <w:rsid w:val="00303324"/>
    <w:rsid w:val="003033DC"/>
    <w:rsid w:val="00303750"/>
    <w:rsid w:val="003037A3"/>
    <w:rsid w:val="00303969"/>
    <w:rsid w:val="00303B95"/>
    <w:rsid w:val="00303F02"/>
    <w:rsid w:val="003044A8"/>
    <w:rsid w:val="003044E7"/>
    <w:rsid w:val="003047CF"/>
    <w:rsid w:val="00304D76"/>
    <w:rsid w:val="00304F3A"/>
    <w:rsid w:val="00305356"/>
    <w:rsid w:val="00305E24"/>
    <w:rsid w:val="00305EF7"/>
    <w:rsid w:val="003064D1"/>
    <w:rsid w:val="0030696B"/>
    <w:rsid w:val="00306F70"/>
    <w:rsid w:val="00306FCB"/>
    <w:rsid w:val="00307318"/>
    <w:rsid w:val="00307B5F"/>
    <w:rsid w:val="0031019A"/>
    <w:rsid w:val="003101B2"/>
    <w:rsid w:val="003104DC"/>
    <w:rsid w:val="003107A3"/>
    <w:rsid w:val="0031096D"/>
    <w:rsid w:val="00310E6E"/>
    <w:rsid w:val="003111E6"/>
    <w:rsid w:val="0031132A"/>
    <w:rsid w:val="0031139C"/>
    <w:rsid w:val="003114C4"/>
    <w:rsid w:val="003118E7"/>
    <w:rsid w:val="00311E0E"/>
    <w:rsid w:val="00312862"/>
    <w:rsid w:val="00312A3D"/>
    <w:rsid w:val="00312A3E"/>
    <w:rsid w:val="00312E1F"/>
    <w:rsid w:val="003132F0"/>
    <w:rsid w:val="003137B9"/>
    <w:rsid w:val="0031420A"/>
    <w:rsid w:val="0031437F"/>
    <w:rsid w:val="0031487A"/>
    <w:rsid w:val="0031593B"/>
    <w:rsid w:val="00315AA4"/>
    <w:rsid w:val="00315C71"/>
    <w:rsid w:val="003169A1"/>
    <w:rsid w:val="00316ADA"/>
    <w:rsid w:val="00317300"/>
    <w:rsid w:val="00317C61"/>
    <w:rsid w:val="00317D9E"/>
    <w:rsid w:val="003203BB"/>
    <w:rsid w:val="00320630"/>
    <w:rsid w:val="00320E5C"/>
    <w:rsid w:val="00320FE5"/>
    <w:rsid w:val="003217B9"/>
    <w:rsid w:val="0032207F"/>
    <w:rsid w:val="003222D6"/>
    <w:rsid w:val="0032278E"/>
    <w:rsid w:val="00322F2D"/>
    <w:rsid w:val="003231E3"/>
    <w:rsid w:val="0032354D"/>
    <w:rsid w:val="003236A8"/>
    <w:rsid w:val="00323919"/>
    <w:rsid w:val="00323A75"/>
    <w:rsid w:val="00323B4D"/>
    <w:rsid w:val="00323C02"/>
    <w:rsid w:val="00323FA0"/>
    <w:rsid w:val="00324642"/>
    <w:rsid w:val="003248A7"/>
    <w:rsid w:val="0032501F"/>
    <w:rsid w:val="00325437"/>
    <w:rsid w:val="0032579D"/>
    <w:rsid w:val="003257DD"/>
    <w:rsid w:val="00325AC3"/>
    <w:rsid w:val="00325D2D"/>
    <w:rsid w:val="003263E1"/>
    <w:rsid w:val="00326B04"/>
    <w:rsid w:val="00326C8F"/>
    <w:rsid w:val="00326F67"/>
    <w:rsid w:val="00327CB3"/>
    <w:rsid w:val="00327D70"/>
    <w:rsid w:val="003301A9"/>
    <w:rsid w:val="00330E8D"/>
    <w:rsid w:val="00330F93"/>
    <w:rsid w:val="0033104F"/>
    <w:rsid w:val="003310E0"/>
    <w:rsid w:val="003311E5"/>
    <w:rsid w:val="003313B3"/>
    <w:rsid w:val="00331411"/>
    <w:rsid w:val="00331837"/>
    <w:rsid w:val="0033251C"/>
    <w:rsid w:val="003329C5"/>
    <w:rsid w:val="00332A86"/>
    <w:rsid w:val="00333566"/>
    <w:rsid w:val="00333623"/>
    <w:rsid w:val="00333664"/>
    <w:rsid w:val="00333B0B"/>
    <w:rsid w:val="00334F3D"/>
    <w:rsid w:val="003354DE"/>
    <w:rsid w:val="003359A0"/>
    <w:rsid w:val="00335EA3"/>
    <w:rsid w:val="003366D3"/>
    <w:rsid w:val="00337088"/>
    <w:rsid w:val="003374BD"/>
    <w:rsid w:val="00337EF3"/>
    <w:rsid w:val="0034005A"/>
    <w:rsid w:val="0034008B"/>
    <w:rsid w:val="003405DA"/>
    <w:rsid w:val="00340682"/>
    <w:rsid w:val="003407B3"/>
    <w:rsid w:val="0034150A"/>
    <w:rsid w:val="00341774"/>
    <w:rsid w:val="00341805"/>
    <w:rsid w:val="00341FF8"/>
    <w:rsid w:val="003420BB"/>
    <w:rsid w:val="00342149"/>
    <w:rsid w:val="00342306"/>
    <w:rsid w:val="00342E9E"/>
    <w:rsid w:val="00342FE9"/>
    <w:rsid w:val="003434CB"/>
    <w:rsid w:val="00343A0D"/>
    <w:rsid w:val="00343D40"/>
    <w:rsid w:val="00343D97"/>
    <w:rsid w:val="003441D0"/>
    <w:rsid w:val="00344740"/>
    <w:rsid w:val="00344896"/>
    <w:rsid w:val="00344A38"/>
    <w:rsid w:val="00344EB4"/>
    <w:rsid w:val="00345172"/>
    <w:rsid w:val="00345D1A"/>
    <w:rsid w:val="00346134"/>
    <w:rsid w:val="003462D8"/>
    <w:rsid w:val="003463BA"/>
    <w:rsid w:val="003465AD"/>
    <w:rsid w:val="00346D84"/>
    <w:rsid w:val="003472EA"/>
    <w:rsid w:val="003474B0"/>
    <w:rsid w:val="0034758D"/>
    <w:rsid w:val="00347795"/>
    <w:rsid w:val="00347A0E"/>
    <w:rsid w:val="00347EA5"/>
    <w:rsid w:val="00350258"/>
    <w:rsid w:val="00350781"/>
    <w:rsid w:val="003509B8"/>
    <w:rsid w:val="00350A24"/>
    <w:rsid w:val="00350D59"/>
    <w:rsid w:val="00350DCE"/>
    <w:rsid w:val="00351087"/>
    <w:rsid w:val="00351744"/>
    <w:rsid w:val="00351C77"/>
    <w:rsid w:val="003524F8"/>
    <w:rsid w:val="00352D61"/>
    <w:rsid w:val="0035437D"/>
    <w:rsid w:val="003543D0"/>
    <w:rsid w:val="0035442A"/>
    <w:rsid w:val="00354EFA"/>
    <w:rsid w:val="00354F2D"/>
    <w:rsid w:val="00355270"/>
    <w:rsid w:val="00355305"/>
    <w:rsid w:val="003557F2"/>
    <w:rsid w:val="00355981"/>
    <w:rsid w:val="00355C35"/>
    <w:rsid w:val="00355EAA"/>
    <w:rsid w:val="003560EA"/>
    <w:rsid w:val="003568C9"/>
    <w:rsid w:val="00356B7D"/>
    <w:rsid w:val="00356C97"/>
    <w:rsid w:val="00356E26"/>
    <w:rsid w:val="00357024"/>
    <w:rsid w:val="0035722B"/>
    <w:rsid w:val="003578D8"/>
    <w:rsid w:val="00357F5C"/>
    <w:rsid w:val="003602F4"/>
    <w:rsid w:val="0036095E"/>
    <w:rsid w:val="0036097E"/>
    <w:rsid w:val="00360FA5"/>
    <w:rsid w:val="00361244"/>
    <w:rsid w:val="0036197B"/>
    <w:rsid w:val="00361BCF"/>
    <w:rsid w:val="00361D5C"/>
    <w:rsid w:val="00361FD8"/>
    <w:rsid w:val="003635E0"/>
    <w:rsid w:val="00363737"/>
    <w:rsid w:val="00363DE2"/>
    <w:rsid w:val="00364051"/>
    <w:rsid w:val="0036421C"/>
    <w:rsid w:val="0036426E"/>
    <w:rsid w:val="00364331"/>
    <w:rsid w:val="003649E5"/>
    <w:rsid w:val="00364C3D"/>
    <w:rsid w:val="00364E35"/>
    <w:rsid w:val="00364F9F"/>
    <w:rsid w:val="00365123"/>
    <w:rsid w:val="00365580"/>
    <w:rsid w:val="003655A1"/>
    <w:rsid w:val="00365793"/>
    <w:rsid w:val="00365C27"/>
    <w:rsid w:val="003661E2"/>
    <w:rsid w:val="003663EA"/>
    <w:rsid w:val="00366845"/>
    <w:rsid w:val="003669DC"/>
    <w:rsid w:val="003674BF"/>
    <w:rsid w:val="00367783"/>
    <w:rsid w:val="0036788E"/>
    <w:rsid w:val="003679C8"/>
    <w:rsid w:val="00367B66"/>
    <w:rsid w:val="00370135"/>
    <w:rsid w:val="003702BA"/>
    <w:rsid w:val="0037060C"/>
    <w:rsid w:val="0037085F"/>
    <w:rsid w:val="0037207B"/>
    <w:rsid w:val="003723F0"/>
    <w:rsid w:val="00372508"/>
    <w:rsid w:val="00372CAB"/>
    <w:rsid w:val="00372F7B"/>
    <w:rsid w:val="003737C4"/>
    <w:rsid w:val="00373F45"/>
    <w:rsid w:val="00374605"/>
    <w:rsid w:val="00374AC5"/>
    <w:rsid w:val="00374AE8"/>
    <w:rsid w:val="00374C99"/>
    <w:rsid w:val="00375045"/>
    <w:rsid w:val="00376181"/>
    <w:rsid w:val="0037648B"/>
    <w:rsid w:val="0037656A"/>
    <w:rsid w:val="00376894"/>
    <w:rsid w:val="003769D8"/>
    <w:rsid w:val="00376A31"/>
    <w:rsid w:val="00377444"/>
    <w:rsid w:val="00377914"/>
    <w:rsid w:val="00377F03"/>
    <w:rsid w:val="003804C7"/>
    <w:rsid w:val="00380B6F"/>
    <w:rsid w:val="00380DE9"/>
    <w:rsid w:val="0038167A"/>
    <w:rsid w:val="0038171F"/>
    <w:rsid w:val="003818C2"/>
    <w:rsid w:val="00381B60"/>
    <w:rsid w:val="00381CB2"/>
    <w:rsid w:val="00381FA8"/>
    <w:rsid w:val="0038219F"/>
    <w:rsid w:val="003821E4"/>
    <w:rsid w:val="003822D3"/>
    <w:rsid w:val="0038231B"/>
    <w:rsid w:val="0038278A"/>
    <w:rsid w:val="003827B6"/>
    <w:rsid w:val="00382A3D"/>
    <w:rsid w:val="00382CC4"/>
    <w:rsid w:val="0038303C"/>
    <w:rsid w:val="003832E2"/>
    <w:rsid w:val="0038342C"/>
    <w:rsid w:val="00383B8E"/>
    <w:rsid w:val="0038495E"/>
    <w:rsid w:val="003853AC"/>
    <w:rsid w:val="00385770"/>
    <w:rsid w:val="00385AF2"/>
    <w:rsid w:val="00385B40"/>
    <w:rsid w:val="00385D1C"/>
    <w:rsid w:val="00385E5A"/>
    <w:rsid w:val="00385F95"/>
    <w:rsid w:val="0038606C"/>
    <w:rsid w:val="00386206"/>
    <w:rsid w:val="003864C4"/>
    <w:rsid w:val="00386582"/>
    <w:rsid w:val="00386E18"/>
    <w:rsid w:val="00387802"/>
    <w:rsid w:val="00387AFB"/>
    <w:rsid w:val="00387C3A"/>
    <w:rsid w:val="00387C97"/>
    <w:rsid w:val="00390680"/>
    <w:rsid w:val="00390789"/>
    <w:rsid w:val="00390900"/>
    <w:rsid w:val="00390F91"/>
    <w:rsid w:val="003910EE"/>
    <w:rsid w:val="00391145"/>
    <w:rsid w:val="00391177"/>
    <w:rsid w:val="003914B3"/>
    <w:rsid w:val="003916FA"/>
    <w:rsid w:val="00391FD3"/>
    <w:rsid w:val="00392352"/>
    <w:rsid w:val="00392602"/>
    <w:rsid w:val="00392745"/>
    <w:rsid w:val="00392781"/>
    <w:rsid w:val="003929C3"/>
    <w:rsid w:val="00393527"/>
    <w:rsid w:val="0039396E"/>
    <w:rsid w:val="00393A3D"/>
    <w:rsid w:val="00394752"/>
    <w:rsid w:val="00394B99"/>
    <w:rsid w:val="00394C88"/>
    <w:rsid w:val="00394D84"/>
    <w:rsid w:val="00394E9F"/>
    <w:rsid w:val="00395035"/>
    <w:rsid w:val="00395370"/>
    <w:rsid w:val="0039544F"/>
    <w:rsid w:val="003954C1"/>
    <w:rsid w:val="003957B1"/>
    <w:rsid w:val="00395830"/>
    <w:rsid w:val="0039686B"/>
    <w:rsid w:val="00396F69"/>
    <w:rsid w:val="00396F93"/>
    <w:rsid w:val="00396FC0"/>
    <w:rsid w:val="003977E2"/>
    <w:rsid w:val="00397AA5"/>
    <w:rsid w:val="00397B98"/>
    <w:rsid w:val="00397DC3"/>
    <w:rsid w:val="003A0052"/>
    <w:rsid w:val="003A0637"/>
    <w:rsid w:val="003A075C"/>
    <w:rsid w:val="003A08DC"/>
    <w:rsid w:val="003A10C4"/>
    <w:rsid w:val="003A1C20"/>
    <w:rsid w:val="003A27DB"/>
    <w:rsid w:val="003A27F6"/>
    <w:rsid w:val="003A2CB2"/>
    <w:rsid w:val="003A2E40"/>
    <w:rsid w:val="003A2F2C"/>
    <w:rsid w:val="003A2F5C"/>
    <w:rsid w:val="003A3A7D"/>
    <w:rsid w:val="003A3B17"/>
    <w:rsid w:val="003A4030"/>
    <w:rsid w:val="003A4089"/>
    <w:rsid w:val="003A423C"/>
    <w:rsid w:val="003A4600"/>
    <w:rsid w:val="003A4813"/>
    <w:rsid w:val="003A48BE"/>
    <w:rsid w:val="003A4A47"/>
    <w:rsid w:val="003A4D01"/>
    <w:rsid w:val="003A4FE9"/>
    <w:rsid w:val="003A51C5"/>
    <w:rsid w:val="003A543D"/>
    <w:rsid w:val="003A5592"/>
    <w:rsid w:val="003A60F0"/>
    <w:rsid w:val="003A6631"/>
    <w:rsid w:val="003A676B"/>
    <w:rsid w:val="003A6C29"/>
    <w:rsid w:val="003A6D40"/>
    <w:rsid w:val="003A7405"/>
    <w:rsid w:val="003A74A9"/>
    <w:rsid w:val="003A760F"/>
    <w:rsid w:val="003A76BC"/>
    <w:rsid w:val="003A7890"/>
    <w:rsid w:val="003A7CA9"/>
    <w:rsid w:val="003B00D0"/>
    <w:rsid w:val="003B02C5"/>
    <w:rsid w:val="003B057B"/>
    <w:rsid w:val="003B09A2"/>
    <w:rsid w:val="003B1898"/>
    <w:rsid w:val="003B1D47"/>
    <w:rsid w:val="003B20E1"/>
    <w:rsid w:val="003B21C7"/>
    <w:rsid w:val="003B2356"/>
    <w:rsid w:val="003B23FF"/>
    <w:rsid w:val="003B24AA"/>
    <w:rsid w:val="003B2863"/>
    <w:rsid w:val="003B2DF9"/>
    <w:rsid w:val="003B3416"/>
    <w:rsid w:val="003B3725"/>
    <w:rsid w:val="003B3847"/>
    <w:rsid w:val="003B3A00"/>
    <w:rsid w:val="003B3B5B"/>
    <w:rsid w:val="003B3E05"/>
    <w:rsid w:val="003B41B2"/>
    <w:rsid w:val="003B501F"/>
    <w:rsid w:val="003B5178"/>
    <w:rsid w:val="003B574C"/>
    <w:rsid w:val="003B5DC9"/>
    <w:rsid w:val="003B6309"/>
    <w:rsid w:val="003B63D2"/>
    <w:rsid w:val="003B6704"/>
    <w:rsid w:val="003B6A7A"/>
    <w:rsid w:val="003B6C7B"/>
    <w:rsid w:val="003C007A"/>
    <w:rsid w:val="003C0A05"/>
    <w:rsid w:val="003C0ECE"/>
    <w:rsid w:val="003C20C3"/>
    <w:rsid w:val="003C21D5"/>
    <w:rsid w:val="003C220D"/>
    <w:rsid w:val="003C25B9"/>
    <w:rsid w:val="003C30B6"/>
    <w:rsid w:val="003C3417"/>
    <w:rsid w:val="003C38F8"/>
    <w:rsid w:val="003C3E00"/>
    <w:rsid w:val="003C3FF2"/>
    <w:rsid w:val="003C4354"/>
    <w:rsid w:val="003C5459"/>
    <w:rsid w:val="003C573C"/>
    <w:rsid w:val="003C5A94"/>
    <w:rsid w:val="003C6D8C"/>
    <w:rsid w:val="003D01A0"/>
    <w:rsid w:val="003D0364"/>
    <w:rsid w:val="003D0888"/>
    <w:rsid w:val="003D0906"/>
    <w:rsid w:val="003D0FB2"/>
    <w:rsid w:val="003D10E8"/>
    <w:rsid w:val="003D12ED"/>
    <w:rsid w:val="003D1377"/>
    <w:rsid w:val="003D137F"/>
    <w:rsid w:val="003D1819"/>
    <w:rsid w:val="003D1F75"/>
    <w:rsid w:val="003D28E3"/>
    <w:rsid w:val="003D30D7"/>
    <w:rsid w:val="003D329A"/>
    <w:rsid w:val="003D3637"/>
    <w:rsid w:val="003D3989"/>
    <w:rsid w:val="003D3A86"/>
    <w:rsid w:val="003D3C2A"/>
    <w:rsid w:val="003D3F99"/>
    <w:rsid w:val="003D437B"/>
    <w:rsid w:val="003D498E"/>
    <w:rsid w:val="003D4A5C"/>
    <w:rsid w:val="003D5017"/>
    <w:rsid w:val="003D50B0"/>
    <w:rsid w:val="003D5CDE"/>
    <w:rsid w:val="003D5FD4"/>
    <w:rsid w:val="003D6107"/>
    <w:rsid w:val="003D6DAB"/>
    <w:rsid w:val="003D6DCD"/>
    <w:rsid w:val="003D704F"/>
    <w:rsid w:val="003D70DD"/>
    <w:rsid w:val="003D71C8"/>
    <w:rsid w:val="003D7216"/>
    <w:rsid w:val="003D7708"/>
    <w:rsid w:val="003D7C22"/>
    <w:rsid w:val="003D7EF0"/>
    <w:rsid w:val="003E03FB"/>
    <w:rsid w:val="003E068D"/>
    <w:rsid w:val="003E07FC"/>
    <w:rsid w:val="003E0855"/>
    <w:rsid w:val="003E0B5D"/>
    <w:rsid w:val="003E0EC5"/>
    <w:rsid w:val="003E19DA"/>
    <w:rsid w:val="003E209A"/>
    <w:rsid w:val="003E21F1"/>
    <w:rsid w:val="003E29D0"/>
    <w:rsid w:val="003E37FA"/>
    <w:rsid w:val="003E3CD5"/>
    <w:rsid w:val="003E3E7E"/>
    <w:rsid w:val="003E40E7"/>
    <w:rsid w:val="003E4113"/>
    <w:rsid w:val="003E4709"/>
    <w:rsid w:val="003E47C6"/>
    <w:rsid w:val="003E53F0"/>
    <w:rsid w:val="003E53F6"/>
    <w:rsid w:val="003E584F"/>
    <w:rsid w:val="003E5BBD"/>
    <w:rsid w:val="003E613A"/>
    <w:rsid w:val="003E6335"/>
    <w:rsid w:val="003E662F"/>
    <w:rsid w:val="003E6BAC"/>
    <w:rsid w:val="003E6C7F"/>
    <w:rsid w:val="003E6CCA"/>
    <w:rsid w:val="003E6FCC"/>
    <w:rsid w:val="003E74DD"/>
    <w:rsid w:val="003E7574"/>
    <w:rsid w:val="003E7678"/>
    <w:rsid w:val="003E7729"/>
    <w:rsid w:val="003E78E2"/>
    <w:rsid w:val="003E7B07"/>
    <w:rsid w:val="003E7C3B"/>
    <w:rsid w:val="003E7E38"/>
    <w:rsid w:val="003F00B7"/>
    <w:rsid w:val="003F0F57"/>
    <w:rsid w:val="003F0F88"/>
    <w:rsid w:val="003F1001"/>
    <w:rsid w:val="003F1243"/>
    <w:rsid w:val="003F125E"/>
    <w:rsid w:val="003F1650"/>
    <w:rsid w:val="003F227D"/>
    <w:rsid w:val="003F28AA"/>
    <w:rsid w:val="003F2CF7"/>
    <w:rsid w:val="003F32E7"/>
    <w:rsid w:val="003F331F"/>
    <w:rsid w:val="003F3965"/>
    <w:rsid w:val="003F3E0D"/>
    <w:rsid w:val="003F41E8"/>
    <w:rsid w:val="003F4202"/>
    <w:rsid w:val="003F437C"/>
    <w:rsid w:val="003F439F"/>
    <w:rsid w:val="003F4543"/>
    <w:rsid w:val="003F4C64"/>
    <w:rsid w:val="003F4D13"/>
    <w:rsid w:val="003F56E9"/>
    <w:rsid w:val="003F5A42"/>
    <w:rsid w:val="003F5A48"/>
    <w:rsid w:val="003F5D9E"/>
    <w:rsid w:val="003F5E10"/>
    <w:rsid w:val="003F5EDC"/>
    <w:rsid w:val="003F6289"/>
    <w:rsid w:val="003F62FE"/>
    <w:rsid w:val="003F648D"/>
    <w:rsid w:val="003F6E37"/>
    <w:rsid w:val="003F7A32"/>
    <w:rsid w:val="003F7F70"/>
    <w:rsid w:val="003F7FF0"/>
    <w:rsid w:val="00400053"/>
    <w:rsid w:val="004000EC"/>
    <w:rsid w:val="0040014D"/>
    <w:rsid w:val="00400150"/>
    <w:rsid w:val="0040085E"/>
    <w:rsid w:val="00400AC9"/>
    <w:rsid w:val="004014B2"/>
    <w:rsid w:val="0040208E"/>
    <w:rsid w:val="00402745"/>
    <w:rsid w:val="00402A61"/>
    <w:rsid w:val="00402CF6"/>
    <w:rsid w:val="00403134"/>
    <w:rsid w:val="004037E4"/>
    <w:rsid w:val="00403B3A"/>
    <w:rsid w:val="00403FF0"/>
    <w:rsid w:val="004047B3"/>
    <w:rsid w:val="00404C07"/>
    <w:rsid w:val="004050DA"/>
    <w:rsid w:val="004055E0"/>
    <w:rsid w:val="00405F21"/>
    <w:rsid w:val="004068C2"/>
    <w:rsid w:val="00406901"/>
    <w:rsid w:val="0040748D"/>
    <w:rsid w:val="00410146"/>
    <w:rsid w:val="00410253"/>
    <w:rsid w:val="0041057E"/>
    <w:rsid w:val="0041093E"/>
    <w:rsid w:val="00410A6E"/>
    <w:rsid w:val="00410E17"/>
    <w:rsid w:val="00411007"/>
    <w:rsid w:val="004118B2"/>
    <w:rsid w:val="004124EB"/>
    <w:rsid w:val="00413938"/>
    <w:rsid w:val="00413E52"/>
    <w:rsid w:val="00414BEC"/>
    <w:rsid w:val="00414D57"/>
    <w:rsid w:val="00415ADF"/>
    <w:rsid w:val="00415FF6"/>
    <w:rsid w:val="0041645F"/>
    <w:rsid w:val="00416464"/>
    <w:rsid w:val="004168BE"/>
    <w:rsid w:val="004169EB"/>
    <w:rsid w:val="00416B33"/>
    <w:rsid w:val="00417333"/>
    <w:rsid w:val="00417DF5"/>
    <w:rsid w:val="00417E5A"/>
    <w:rsid w:val="0042009F"/>
    <w:rsid w:val="004205AD"/>
    <w:rsid w:val="0042085D"/>
    <w:rsid w:val="004209BC"/>
    <w:rsid w:val="00420D86"/>
    <w:rsid w:val="00421175"/>
    <w:rsid w:val="00421185"/>
    <w:rsid w:val="004211A8"/>
    <w:rsid w:val="0042161B"/>
    <w:rsid w:val="0042168E"/>
    <w:rsid w:val="0042176B"/>
    <w:rsid w:val="00421C42"/>
    <w:rsid w:val="00422BBD"/>
    <w:rsid w:val="00422FF1"/>
    <w:rsid w:val="004230EF"/>
    <w:rsid w:val="004235B8"/>
    <w:rsid w:val="0042373A"/>
    <w:rsid w:val="00423ECE"/>
    <w:rsid w:val="00424300"/>
    <w:rsid w:val="00424796"/>
    <w:rsid w:val="0042487D"/>
    <w:rsid w:val="0042534A"/>
    <w:rsid w:val="0042539E"/>
    <w:rsid w:val="004253D3"/>
    <w:rsid w:val="004253F1"/>
    <w:rsid w:val="0042578C"/>
    <w:rsid w:val="004263D7"/>
    <w:rsid w:val="00426624"/>
    <w:rsid w:val="00426744"/>
    <w:rsid w:val="00426F3E"/>
    <w:rsid w:val="004270A1"/>
    <w:rsid w:val="004274FA"/>
    <w:rsid w:val="00427921"/>
    <w:rsid w:val="00427F60"/>
    <w:rsid w:val="00430896"/>
    <w:rsid w:val="00430BD8"/>
    <w:rsid w:val="00431001"/>
    <w:rsid w:val="00431072"/>
    <w:rsid w:val="0043123C"/>
    <w:rsid w:val="00431356"/>
    <w:rsid w:val="00431608"/>
    <w:rsid w:val="004317D5"/>
    <w:rsid w:val="004317F5"/>
    <w:rsid w:val="00431B9F"/>
    <w:rsid w:val="00431BE5"/>
    <w:rsid w:val="00432781"/>
    <w:rsid w:val="00432D1A"/>
    <w:rsid w:val="004330E5"/>
    <w:rsid w:val="0043365B"/>
    <w:rsid w:val="00433A24"/>
    <w:rsid w:val="00433A64"/>
    <w:rsid w:val="00433B7A"/>
    <w:rsid w:val="00434BBE"/>
    <w:rsid w:val="00434E4F"/>
    <w:rsid w:val="004350AF"/>
    <w:rsid w:val="00435942"/>
    <w:rsid w:val="00435F92"/>
    <w:rsid w:val="00435F9B"/>
    <w:rsid w:val="004361E5"/>
    <w:rsid w:val="0043625E"/>
    <w:rsid w:val="00436869"/>
    <w:rsid w:val="00436929"/>
    <w:rsid w:val="00436A3C"/>
    <w:rsid w:val="00436CE0"/>
    <w:rsid w:val="004370BD"/>
    <w:rsid w:val="004370EB"/>
    <w:rsid w:val="00437114"/>
    <w:rsid w:val="00437531"/>
    <w:rsid w:val="0043771C"/>
    <w:rsid w:val="004377DC"/>
    <w:rsid w:val="004379CA"/>
    <w:rsid w:val="00437B80"/>
    <w:rsid w:val="00437C69"/>
    <w:rsid w:val="004400CE"/>
    <w:rsid w:val="0044026B"/>
    <w:rsid w:val="00440D4A"/>
    <w:rsid w:val="00441973"/>
    <w:rsid w:val="00441B16"/>
    <w:rsid w:val="00441BB6"/>
    <w:rsid w:val="00441FDC"/>
    <w:rsid w:val="0044206B"/>
    <w:rsid w:val="00442505"/>
    <w:rsid w:val="004428C2"/>
    <w:rsid w:val="00442C8F"/>
    <w:rsid w:val="00443380"/>
    <w:rsid w:val="004438C1"/>
    <w:rsid w:val="00443BAF"/>
    <w:rsid w:val="00443F34"/>
    <w:rsid w:val="004448E3"/>
    <w:rsid w:val="00444998"/>
    <w:rsid w:val="00444FCE"/>
    <w:rsid w:val="004457FD"/>
    <w:rsid w:val="004458B3"/>
    <w:rsid w:val="00445E75"/>
    <w:rsid w:val="0044610E"/>
    <w:rsid w:val="004464AB"/>
    <w:rsid w:val="004471EC"/>
    <w:rsid w:val="00447273"/>
    <w:rsid w:val="0044734E"/>
    <w:rsid w:val="00447E6B"/>
    <w:rsid w:val="00450162"/>
    <w:rsid w:val="004502C0"/>
    <w:rsid w:val="004502CE"/>
    <w:rsid w:val="0045105A"/>
    <w:rsid w:val="00451605"/>
    <w:rsid w:val="00451836"/>
    <w:rsid w:val="00451A3E"/>
    <w:rsid w:val="00451B50"/>
    <w:rsid w:val="00453105"/>
    <w:rsid w:val="00453264"/>
    <w:rsid w:val="0045334F"/>
    <w:rsid w:val="004539CB"/>
    <w:rsid w:val="004541B4"/>
    <w:rsid w:val="004546A6"/>
    <w:rsid w:val="00454813"/>
    <w:rsid w:val="0045484D"/>
    <w:rsid w:val="00454DA6"/>
    <w:rsid w:val="004550CC"/>
    <w:rsid w:val="0045556D"/>
    <w:rsid w:val="004555D2"/>
    <w:rsid w:val="00456431"/>
    <w:rsid w:val="00456827"/>
    <w:rsid w:val="0045698B"/>
    <w:rsid w:val="00456C25"/>
    <w:rsid w:val="0045765B"/>
    <w:rsid w:val="00457820"/>
    <w:rsid w:val="00457DFB"/>
    <w:rsid w:val="00457E29"/>
    <w:rsid w:val="00457EBB"/>
    <w:rsid w:val="00457F92"/>
    <w:rsid w:val="00460021"/>
    <w:rsid w:val="00460280"/>
    <w:rsid w:val="00460AE9"/>
    <w:rsid w:val="00460FF1"/>
    <w:rsid w:val="004610FF"/>
    <w:rsid w:val="00461604"/>
    <w:rsid w:val="00461A77"/>
    <w:rsid w:val="00461F15"/>
    <w:rsid w:val="00462002"/>
    <w:rsid w:val="00462603"/>
    <w:rsid w:val="00462CCC"/>
    <w:rsid w:val="004631A8"/>
    <w:rsid w:val="00463C65"/>
    <w:rsid w:val="00463D5F"/>
    <w:rsid w:val="004641DB"/>
    <w:rsid w:val="0046439E"/>
    <w:rsid w:val="00464590"/>
    <w:rsid w:val="0046460E"/>
    <w:rsid w:val="004647B1"/>
    <w:rsid w:val="004648DE"/>
    <w:rsid w:val="00464DAF"/>
    <w:rsid w:val="00464FCE"/>
    <w:rsid w:val="0046573A"/>
    <w:rsid w:val="0046580D"/>
    <w:rsid w:val="0046583C"/>
    <w:rsid w:val="00465A29"/>
    <w:rsid w:val="00465BE4"/>
    <w:rsid w:val="00465EE8"/>
    <w:rsid w:val="004661BE"/>
    <w:rsid w:val="00466520"/>
    <w:rsid w:val="00466B7B"/>
    <w:rsid w:val="0046709E"/>
    <w:rsid w:val="004704F6"/>
    <w:rsid w:val="00470AC7"/>
    <w:rsid w:val="00470F55"/>
    <w:rsid w:val="004715B6"/>
    <w:rsid w:val="00471B56"/>
    <w:rsid w:val="004724DE"/>
    <w:rsid w:val="00472889"/>
    <w:rsid w:val="00472C46"/>
    <w:rsid w:val="00472CB6"/>
    <w:rsid w:val="00473A4D"/>
    <w:rsid w:val="00473AAD"/>
    <w:rsid w:val="00473ED9"/>
    <w:rsid w:val="00474312"/>
    <w:rsid w:val="004748C0"/>
    <w:rsid w:val="0047501D"/>
    <w:rsid w:val="00475E81"/>
    <w:rsid w:val="00475ECB"/>
    <w:rsid w:val="00476712"/>
    <w:rsid w:val="00476733"/>
    <w:rsid w:val="00476814"/>
    <w:rsid w:val="004770BC"/>
    <w:rsid w:val="00477523"/>
    <w:rsid w:val="00477637"/>
    <w:rsid w:val="00477F30"/>
    <w:rsid w:val="00480443"/>
    <w:rsid w:val="00480DBE"/>
    <w:rsid w:val="00480F28"/>
    <w:rsid w:val="004811B3"/>
    <w:rsid w:val="0048184F"/>
    <w:rsid w:val="00482235"/>
    <w:rsid w:val="004826C3"/>
    <w:rsid w:val="00482A43"/>
    <w:rsid w:val="00482D02"/>
    <w:rsid w:val="00482D89"/>
    <w:rsid w:val="00483F3D"/>
    <w:rsid w:val="0048442C"/>
    <w:rsid w:val="00484550"/>
    <w:rsid w:val="0048538F"/>
    <w:rsid w:val="0048551E"/>
    <w:rsid w:val="00485937"/>
    <w:rsid w:val="004859DC"/>
    <w:rsid w:val="00485AF7"/>
    <w:rsid w:val="004862DA"/>
    <w:rsid w:val="0048692C"/>
    <w:rsid w:val="0048698A"/>
    <w:rsid w:val="00486BD3"/>
    <w:rsid w:val="00487137"/>
    <w:rsid w:val="00487494"/>
    <w:rsid w:val="0049019D"/>
    <w:rsid w:val="0049061D"/>
    <w:rsid w:val="004909B6"/>
    <w:rsid w:val="0049114C"/>
    <w:rsid w:val="00491284"/>
    <w:rsid w:val="0049171B"/>
    <w:rsid w:val="00491A09"/>
    <w:rsid w:val="00491C34"/>
    <w:rsid w:val="00492001"/>
    <w:rsid w:val="0049247A"/>
    <w:rsid w:val="00492BC1"/>
    <w:rsid w:val="00492F6C"/>
    <w:rsid w:val="00492F93"/>
    <w:rsid w:val="004931A9"/>
    <w:rsid w:val="0049356A"/>
    <w:rsid w:val="00493DA1"/>
    <w:rsid w:val="00493FC8"/>
    <w:rsid w:val="00494209"/>
    <w:rsid w:val="004942DA"/>
    <w:rsid w:val="0049449C"/>
    <w:rsid w:val="00494CB7"/>
    <w:rsid w:val="00494E39"/>
    <w:rsid w:val="00495079"/>
    <w:rsid w:val="0049561B"/>
    <w:rsid w:val="004958DA"/>
    <w:rsid w:val="004961D2"/>
    <w:rsid w:val="0049651B"/>
    <w:rsid w:val="0049652C"/>
    <w:rsid w:val="00496BED"/>
    <w:rsid w:val="00497299"/>
    <w:rsid w:val="0049797A"/>
    <w:rsid w:val="004A0262"/>
    <w:rsid w:val="004A03C0"/>
    <w:rsid w:val="004A0DFC"/>
    <w:rsid w:val="004A12FE"/>
    <w:rsid w:val="004A13B7"/>
    <w:rsid w:val="004A1A80"/>
    <w:rsid w:val="004A1C8D"/>
    <w:rsid w:val="004A1F93"/>
    <w:rsid w:val="004A24BE"/>
    <w:rsid w:val="004A26C3"/>
    <w:rsid w:val="004A2E2A"/>
    <w:rsid w:val="004A3C28"/>
    <w:rsid w:val="004A4E05"/>
    <w:rsid w:val="004A4F5D"/>
    <w:rsid w:val="004A4F8E"/>
    <w:rsid w:val="004A60F5"/>
    <w:rsid w:val="004A61AD"/>
    <w:rsid w:val="004A70BF"/>
    <w:rsid w:val="004A74A1"/>
    <w:rsid w:val="004A7A16"/>
    <w:rsid w:val="004A7EE6"/>
    <w:rsid w:val="004B072F"/>
    <w:rsid w:val="004B0BD1"/>
    <w:rsid w:val="004B0DC5"/>
    <w:rsid w:val="004B0EBD"/>
    <w:rsid w:val="004B138B"/>
    <w:rsid w:val="004B1D7E"/>
    <w:rsid w:val="004B1F4B"/>
    <w:rsid w:val="004B1FA5"/>
    <w:rsid w:val="004B2358"/>
    <w:rsid w:val="004B262C"/>
    <w:rsid w:val="004B3860"/>
    <w:rsid w:val="004B3A79"/>
    <w:rsid w:val="004B45E7"/>
    <w:rsid w:val="004B5013"/>
    <w:rsid w:val="004B50D9"/>
    <w:rsid w:val="004B5A63"/>
    <w:rsid w:val="004B5EE9"/>
    <w:rsid w:val="004B5F91"/>
    <w:rsid w:val="004B6412"/>
    <w:rsid w:val="004B64DC"/>
    <w:rsid w:val="004B651D"/>
    <w:rsid w:val="004B6577"/>
    <w:rsid w:val="004B6B4E"/>
    <w:rsid w:val="004B6C96"/>
    <w:rsid w:val="004B6CB4"/>
    <w:rsid w:val="004B6DFC"/>
    <w:rsid w:val="004B6EB9"/>
    <w:rsid w:val="004B6FA0"/>
    <w:rsid w:val="004B7028"/>
    <w:rsid w:val="004B7B38"/>
    <w:rsid w:val="004B7F15"/>
    <w:rsid w:val="004C0128"/>
    <w:rsid w:val="004C0427"/>
    <w:rsid w:val="004C0449"/>
    <w:rsid w:val="004C05E8"/>
    <w:rsid w:val="004C0695"/>
    <w:rsid w:val="004C118A"/>
    <w:rsid w:val="004C154B"/>
    <w:rsid w:val="004C188D"/>
    <w:rsid w:val="004C19B7"/>
    <w:rsid w:val="004C1AD8"/>
    <w:rsid w:val="004C1F2B"/>
    <w:rsid w:val="004C228C"/>
    <w:rsid w:val="004C2F80"/>
    <w:rsid w:val="004C32E6"/>
    <w:rsid w:val="004C35B5"/>
    <w:rsid w:val="004C380F"/>
    <w:rsid w:val="004C3892"/>
    <w:rsid w:val="004C39D8"/>
    <w:rsid w:val="004C3CD2"/>
    <w:rsid w:val="004C3D14"/>
    <w:rsid w:val="004C3ED6"/>
    <w:rsid w:val="004C4472"/>
    <w:rsid w:val="004C4890"/>
    <w:rsid w:val="004C4F8A"/>
    <w:rsid w:val="004C514D"/>
    <w:rsid w:val="004C584A"/>
    <w:rsid w:val="004C5A16"/>
    <w:rsid w:val="004C5B4F"/>
    <w:rsid w:val="004C5B66"/>
    <w:rsid w:val="004C5C5F"/>
    <w:rsid w:val="004C72C1"/>
    <w:rsid w:val="004C7671"/>
    <w:rsid w:val="004C7741"/>
    <w:rsid w:val="004C7822"/>
    <w:rsid w:val="004C7884"/>
    <w:rsid w:val="004D07EB"/>
    <w:rsid w:val="004D0B99"/>
    <w:rsid w:val="004D0BF5"/>
    <w:rsid w:val="004D16EC"/>
    <w:rsid w:val="004D1C3B"/>
    <w:rsid w:val="004D1DA5"/>
    <w:rsid w:val="004D1E6A"/>
    <w:rsid w:val="004D2402"/>
    <w:rsid w:val="004D2579"/>
    <w:rsid w:val="004D2BE8"/>
    <w:rsid w:val="004D2C4D"/>
    <w:rsid w:val="004D2E7E"/>
    <w:rsid w:val="004D33FE"/>
    <w:rsid w:val="004D372C"/>
    <w:rsid w:val="004D396A"/>
    <w:rsid w:val="004D3B47"/>
    <w:rsid w:val="004D3C3F"/>
    <w:rsid w:val="004D3E18"/>
    <w:rsid w:val="004D40B8"/>
    <w:rsid w:val="004D4AB4"/>
    <w:rsid w:val="004D503A"/>
    <w:rsid w:val="004D50C1"/>
    <w:rsid w:val="004D50DE"/>
    <w:rsid w:val="004D6785"/>
    <w:rsid w:val="004D6842"/>
    <w:rsid w:val="004D6973"/>
    <w:rsid w:val="004D742E"/>
    <w:rsid w:val="004D78A1"/>
    <w:rsid w:val="004E0282"/>
    <w:rsid w:val="004E087A"/>
    <w:rsid w:val="004E0B26"/>
    <w:rsid w:val="004E0C4F"/>
    <w:rsid w:val="004E0DB2"/>
    <w:rsid w:val="004E1108"/>
    <w:rsid w:val="004E1368"/>
    <w:rsid w:val="004E1D2B"/>
    <w:rsid w:val="004E25A1"/>
    <w:rsid w:val="004E26D5"/>
    <w:rsid w:val="004E3293"/>
    <w:rsid w:val="004E3639"/>
    <w:rsid w:val="004E3C9E"/>
    <w:rsid w:val="004E41CE"/>
    <w:rsid w:val="004E4316"/>
    <w:rsid w:val="004E436B"/>
    <w:rsid w:val="004E4512"/>
    <w:rsid w:val="004E4580"/>
    <w:rsid w:val="004E4C8B"/>
    <w:rsid w:val="004E5A4C"/>
    <w:rsid w:val="004E5E48"/>
    <w:rsid w:val="004E6005"/>
    <w:rsid w:val="004E7650"/>
    <w:rsid w:val="004E78F3"/>
    <w:rsid w:val="004E7ACC"/>
    <w:rsid w:val="004E7D1A"/>
    <w:rsid w:val="004E7E7C"/>
    <w:rsid w:val="004F02EA"/>
    <w:rsid w:val="004F0365"/>
    <w:rsid w:val="004F0542"/>
    <w:rsid w:val="004F0A8E"/>
    <w:rsid w:val="004F0F72"/>
    <w:rsid w:val="004F11DD"/>
    <w:rsid w:val="004F12E5"/>
    <w:rsid w:val="004F13B0"/>
    <w:rsid w:val="004F1567"/>
    <w:rsid w:val="004F1F94"/>
    <w:rsid w:val="004F218F"/>
    <w:rsid w:val="004F2A5E"/>
    <w:rsid w:val="004F2BC3"/>
    <w:rsid w:val="004F333E"/>
    <w:rsid w:val="004F38B7"/>
    <w:rsid w:val="004F3917"/>
    <w:rsid w:val="004F3C2D"/>
    <w:rsid w:val="004F41F8"/>
    <w:rsid w:val="004F441E"/>
    <w:rsid w:val="004F4A53"/>
    <w:rsid w:val="004F4C38"/>
    <w:rsid w:val="004F4F20"/>
    <w:rsid w:val="004F5B69"/>
    <w:rsid w:val="004F5E53"/>
    <w:rsid w:val="004F64C8"/>
    <w:rsid w:val="004F6933"/>
    <w:rsid w:val="004F7545"/>
    <w:rsid w:val="004F7B40"/>
    <w:rsid w:val="004F7BD8"/>
    <w:rsid w:val="00500480"/>
    <w:rsid w:val="0050072F"/>
    <w:rsid w:val="005008E4"/>
    <w:rsid w:val="00500C3F"/>
    <w:rsid w:val="00500E50"/>
    <w:rsid w:val="0050102B"/>
    <w:rsid w:val="005012EC"/>
    <w:rsid w:val="0050160B"/>
    <w:rsid w:val="005019DE"/>
    <w:rsid w:val="00501B3A"/>
    <w:rsid w:val="00501D17"/>
    <w:rsid w:val="0050275F"/>
    <w:rsid w:val="00502AE3"/>
    <w:rsid w:val="00502EA1"/>
    <w:rsid w:val="0050301F"/>
    <w:rsid w:val="005036C4"/>
    <w:rsid w:val="00503734"/>
    <w:rsid w:val="00503E2F"/>
    <w:rsid w:val="005040ED"/>
    <w:rsid w:val="005045CD"/>
    <w:rsid w:val="00504698"/>
    <w:rsid w:val="005047E1"/>
    <w:rsid w:val="00504BD4"/>
    <w:rsid w:val="00505344"/>
    <w:rsid w:val="00505421"/>
    <w:rsid w:val="00506514"/>
    <w:rsid w:val="00506DE0"/>
    <w:rsid w:val="00506E9A"/>
    <w:rsid w:val="00506FF7"/>
    <w:rsid w:val="00507421"/>
    <w:rsid w:val="005076E3"/>
    <w:rsid w:val="00507D03"/>
    <w:rsid w:val="00507D31"/>
    <w:rsid w:val="00507FDB"/>
    <w:rsid w:val="00510286"/>
    <w:rsid w:val="0051051F"/>
    <w:rsid w:val="00510627"/>
    <w:rsid w:val="005108AB"/>
    <w:rsid w:val="00510BE7"/>
    <w:rsid w:val="0051207C"/>
    <w:rsid w:val="0051229E"/>
    <w:rsid w:val="0051292C"/>
    <w:rsid w:val="0051356C"/>
    <w:rsid w:val="005146CF"/>
    <w:rsid w:val="005147AB"/>
    <w:rsid w:val="00514DEB"/>
    <w:rsid w:val="00515220"/>
    <w:rsid w:val="00515272"/>
    <w:rsid w:val="00515798"/>
    <w:rsid w:val="005158DB"/>
    <w:rsid w:val="005163E5"/>
    <w:rsid w:val="00516A9E"/>
    <w:rsid w:val="00516B57"/>
    <w:rsid w:val="00517172"/>
    <w:rsid w:val="005174C6"/>
    <w:rsid w:val="00517912"/>
    <w:rsid w:val="00517AFB"/>
    <w:rsid w:val="005201CF"/>
    <w:rsid w:val="0052064D"/>
    <w:rsid w:val="00520B00"/>
    <w:rsid w:val="00520FB1"/>
    <w:rsid w:val="005212A7"/>
    <w:rsid w:val="00521845"/>
    <w:rsid w:val="005219FF"/>
    <w:rsid w:val="005226AF"/>
    <w:rsid w:val="005228B3"/>
    <w:rsid w:val="00522BEB"/>
    <w:rsid w:val="00522F01"/>
    <w:rsid w:val="00522F26"/>
    <w:rsid w:val="00522F98"/>
    <w:rsid w:val="005230E5"/>
    <w:rsid w:val="00523211"/>
    <w:rsid w:val="00524281"/>
    <w:rsid w:val="0052471C"/>
    <w:rsid w:val="0052475E"/>
    <w:rsid w:val="00524DA7"/>
    <w:rsid w:val="005259FB"/>
    <w:rsid w:val="00525D2C"/>
    <w:rsid w:val="00525D58"/>
    <w:rsid w:val="00525D6F"/>
    <w:rsid w:val="00526B89"/>
    <w:rsid w:val="0052753A"/>
    <w:rsid w:val="005278B9"/>
    <w:rsid w:val="00527E72"/>
    <w:rsid w:val="005300D4"/>
    <w:rsid w:val="00530128"/>
    <w:rsid w:val="0053030E"/>
    <w:rsid w:val="00530422"/>
    <w:rsid w:val="005304DD"/>
    <w:rsid w:val="0053064A"/>
    <w:rsid w:val="00530F84"/>
    <w:rsid w:val="005310E8"/>
    <w:rsid w:val="00531253"/>
    <w:rsid w:val="0053139B"/>
    <w:rsid w:val="0053173A"/>
    <w:rsid w:val="00531F66"/>
    <w:rsid w:val="00532A13"/>
    <w:rsid w:val="00532AC4"/>
    <w:rsid w:val="00532DA4"/>
    <w:rsid w:val="00532E2B"/>
    <w:rsid w:val="0053336A"/>
    <w:rsid w:val="00533450"/>
    <w:rsid w:val="00533483"/>
    <w:rsid w:val="00533FAC"/>
    <w:rsid w:val="0053475A"/>
    <w:rsid w:val="0053515D"/>
    <w:rsid w:val="005359E9"/>
    <w:rsid w:val="005363D5"/>
    <w:rsid w:val="00536488"/>
    <w:rsid w:val="00536D53"/>
    <w:rsid w:val="00537015"/>
    <w:rsid w:val="00537192"/>
    <w:rsid w:val="00540325"/>
    <w:rsid w:val="0054068A"/>
    <w:rsid w:val="00540B13"/>
    <w:rsid w:val="00540FC4"/>
    <w:rsid w:val="00541186"/>
    <w:rsid w:val="00541B0D"/>
    <w:rsid w:val="00542611"/>
    <w:rsid w:val="00542746"/>
    <w:rsid w:val="00542886"/>
    <w:rsid w:val="0054297B"/>
    <w:rsid w:val="00542A80"/>
    <w:rsid w:val="00542BB6"/>
    <w:rsid w:val="00543050"/>
    <w:rsid w:val="00543793"/>
    <w:rsid w:val="00543B60"/>
    <w:rsid w:val="0054414A"/>
    <w:rsid w:val="005443D6"/>
    <w:rsid w:val="0054493E"/>
    <w:rsid w:val="00544AEC"/>
    <w:rsid w:val="00544CD7"/>
    <w:rsid w:val="00544E16"/>
    <w:rsid w:val="005451BC"/>
    <w:rsid w:val="005458A3"/>
    <w:rsid w:val="00545925"/>
    <w:rsid w:val="005464C2"/>
    <w:rsid w:val="00546950"/>
    <w:rsid w:val="00546D9D"/>
    <w:rsid w:val="00550216"/>
    <w:rsid w:val="00550675"/>
    <w:rsid w:val="00550E0A"/>
    <w:rsid w:val="00551234"/>
    <w:rsid w:val="005518D6"/>
    <w:rsid w:val="00551B0E"/>
    <w:rsid w:val="00551E88"/>
    <w:rsid w:val="005525EF"/>
    <w:rsid w:val="005525F9"/>
    <w:rsid w:val="00552C23"/>
    <w:rsid w:val="005534CB"/>
    <w:rsid w:val="005535F5"/>
    <w:rsid w:val="00553899"/>
    <w:rsid w:val="0055420B"/>
    <w:rsid w:val="0055428E"/>
    <w:rsid w:val="0055441B"/>
    <w:rsid w:val="005546F5"/>
    <w:rsid w:val="00554FFF"/>
    <w:rsid w:val="00555277"/>
    <w:rsid w:val="00555400"/>
    <w:rsid w:val="00555E16"/>
    <w:rsid w:val="00555F01"/>
    <w:rsid w:val="00555F85"/>
    <w:rsid w:val="005562EA"/>
    <w:rsid w:val="0055656A"/>
    <w:rsid w:val="00556A80"/>
    <w:rsid w:val="00556B08"/>
    <w:rsid w:val="00556BAB"/>
    <w:rsid w:val="00557F91"/>
    <w:rsid w:val="005600A7"/>
    <w:rsid w:val="0056049D"/>
    <w:rsid w:val="00560FB4"/>
    <w:rsid w:val="005613D7"/>
    <w:rsid w:val="005617BE"/>
    <w:rsid w:val="00561872"/>
    <w:rsid w:val="00561F5C"/>
    <w:rsid w:val="00562626"/>
    <w:rsid w:val="00562900"/>
    <w:rsid w:val="00562997"/>
    <w:rsid w:val="00563AD8"/>
    <w:rsid w:val="00563D04"/>
    <w:rsid w:val="005644C7"/>
    <w:rsid w:val="00564664"/>
    <w:rsid w:val="005651E0"/>
    <w:rsid w:val="0056540B"/>
    <w:rsid w:val="00565691"/>
    <w:rsid w:val="00565C45"/>
    <w:rsid w:val="00565D1F"/>
    <w:rsid w:val="00565E0C"/>
    <w:rsid w:val="00566B19"/>
    <w:rsid w:val="005700E1"/>
    <w:rsid w:val="00570232"/>
    <w:rsid w:val="005702CA"/>
    <w:rsid w:val="0057051E"/>
    <w:rsid w:val="00570FC2"/>
    <w:rsid w:val="0057137B"/>
    <w:rsid w:val="005719B1"/>
    <w:rsid w:val="005719EC"/>
    <w:rsid w:val="00571C4F"/>
    <w:rsid w:val="00571D10"/>
    <w:rsid w:val="005724D8"/>
    <w:rsid w:val="00573299"/>
    <w:rsid w:val="00573417"/>
    <w:rsid w:val="005736B3"/>
    <w:rsid w:val="00573FD4"/>
    <w:rsid w:val="00574029"/>
    <w:rsid w:val="00574513"/>
    <w:rsid w:val="00574D7B"/>
    <w:rsid w:val="00574F08"/>
    <w:rsid w:val="00575709"/>
    <w:rsid w:val="0057592B"/>
    <w:rsid w:val="0057594E"/>
    <w:rsid w:val="00575EB8"/>
    <w:rsid w:val="00576F73"/>
    <w:rsid w:val="00577574"/>
    <w:rsid w:val="005778AD"/>
    <w:rsid w:val="00577CAC"/>
    <w:rsid w:val="00577D76"/>
    <w:rsid w:val="005803BC"/>
    <w:rsid w:val="00580705"/>
    <w:rsid w:val="005807EF"/>
    <w:rsid w:val="00580F1A"/>
    <w:rsid w:val="00580F1E"/>
    <w:rsid w:val="00581582"/>
    <w:rsid w:val="00581583"/>
    <w:rsid w:val="00581ED1"/>
    <w:rsid w:val="0058226C"/>
    <w:rsid w:val="00582668"/>
    <w:rsid w:val="005828D8"/>
    <w:rsid w:val="00582979"/>
    <w:rsid w:val="005829BD"/>
    <w:rsid w:val="00582B99"/>
    <w:rsid w:val="00582C5C"/>
    <w:rsid w:val="00582F74"/>
    <w:rsid w:val="00583515"/>
    <w:rsid w:val="00583DC9"/>
    <w:rsid w:val="00583E60"/>
    <w:rsid w:val="00584797"/>
    <w:rsid w:val="005849D1"/>
    <w:rsid w:val="00584A64"/>
    <w:rsid w:val="00584DF5"/>
    <w:rsid w:val="00584F98"/>
    <w:rsid w:val="005854F7"/>
    <w:rsid w:val="00585B70"/>
    <w:rsid w:val="005863FA"/>
    <w:rsid w:val="00586C1A"/>
    <w:rsid w:val="00587FB2"/>
    <w:rsid w:val="00590229"/>
    <w:rsid w:val="00590418"/>
    <w:rsid w:val="00590F25"/>
    <w:rsid w:val="00590FC0"/>
    <w:rsid w:val="00591563"/>
    <w:rsid w:val="00591730"/>
    <w:rsid w:val="005929FA"/>
    <w:rsid w:val="00592B12"/>
    <w:rsid w:val="00592BE9"/>
    <w:rsid w:val="00593211"/>
    <w:rsid w:val="00593739"/>
    <w:rsid w:val="00593805"/>
    <w:rsid w:val="0059457E"/>
    <w:rsid w:val="00594C6D"/>
    <w:rsid w:val="005956D4"/>
    <w:rsid w:val="005959E6"/>
    <w:rsid w:val="00595F4C"/>
    <w:rsid w:val="00596095"/>
    <w:rsid w:val="00596360"/>
    <w:rsid w:val="00596462"/>
    <w:rsid w:val="0059653D"/>
    <w:rsid w:val="005971D3"/>
    <w:rsid w:val="00597561"/>
    <w:rsid w:val="00597B01"/>
    <w:rsid w:val="00597F39"/>
    <w:rsid w:val="005A0FED"/>
    <w:rsid w:val="005A1649"/>
    <w:rsid w:val="005A1652"/>
    <w:rsid w:val="005A23E6"/>
    <w:rsid w:val="005A259C"/>
    <w:rsid w:val="005A2848"/>
    <w:rsid w:val="005A2D42"/>
    <w:rsid w:val="005A32EA"/>
    <w:rsid w:val="005A3369"/>
    <w:rsid w:val="005A3AD3"/>
    <w:rsid w:val="005A3AE3"/>
    <w:rsid w:val="005A3CFC"/>
    <w:rsid w:val="005A3FDF"/>
    <w:rsid w:val="005A41A8"/>
    <w:rsid w:val="005A4DDB"/>
    <w:rsid w:val="005A572C"/>
    <w:rsid w:val="005A5787"/>
    <w:rsid w:val="005A5F48"/>
    <w:rsid w:val="005A6342"/>
    <w:rsid w:val="005A6473"/>
    <w:rsid w:val="005A6713"/>
    <w:rsid w:val="005A6798"/>
    <w:rsid w:val="005A67D7"/>
    <w:rsid w:val="005A6F3A"/>
    <w:rsid w:val="005A78AF"/>
    <w:rsid w:val="005A7A21"/>
    <w:rsid w:val="005A7A3B"/>
    <w:rsid w:val="005A7E00"/>
    <w:rsid w:val="005B0C1F"/>
    <w:rsid w:val="005B1154"/>
    <w:rsid w:val="005B1223"/>
    <w:rsid w:val="005B1872"/>
    <w:rsid w:val="005B206A"/>
    <w:rsid w:val="005B2F0A"/>
    <w:rsid w:val="005B32D6"/>
    <w:rsid w:val="005B3EDD"/>
    <w:rsid w:val="005B41C8"/>
    <w:rsid w:val="005B4694"/>
    <w:rsid w:val="005B4B44"/>
    <w:rsid w:val="005B4DAA"/>
    <w:rsid w:val="005B50C3"/>
    <w:rsid w:val="005B53FE"/>
    <w:rsid w:val="005B5446"/>
    <w:rsid w:val="005B56DF"/>
    <w:rsid w:val="005B5A83"/>
    <w:rsid w:val="005B5BA3"/>
    <w:rsid w:val="005B61C4"/>
    <w:rsid w:val="005B642A"/>
    <w:rsid w:val="005B6717"/>
    <w:rsid w:val="005B73C3"/>
    <w:rsid w:val="005B7CA9"/>
    <w:rsid w:val="005B7EC9"/>
    <w:rsid w:val="005C06A4"/>
    <w:rsid w:val="005C0BCA"/>
    <w:rsid w:val="005C0E5B"/>
    <w:rsid w:val="005C0FA5"/>
    <w:rsid w:val="005C1FFE"/>
    <w:rsid w:val="005C229D"/>
    <w:rsid w:val="005C2BDB"/>
    <w:rsid w:val="005C2F3D"/>
    <w:rsid w:val="005C2FF7"/>
    <w:rsid w:val="005C361C"/>
    <w:rsid w:val="005C3797"/>
    <w:rsid w:val="005C3A6C"/>
    <w:rsid w:val="005C3E5F"/>
    <w:rsid w:val="005C49EA"/>
    <w:rsid w:val="005C4AB3"/>
    <w:rsid w:val="005C4E5C"/>
    <w:rsid w:val="005C5250"/>
    <w:rsid w:val="005C5670"/>
    <w:rsid w:val="005C5E4C"/>
    <w:rsid w:val="005C5FE2"/>
    <w:rsid w:val="005C61EB"/>
    <w:rsid w:val="005C6667"/>
    <w:rsid w:val="005C6855"/>
    <w:rsid w:val="005C6AEA"/>
    <w:rsid w:val="005C6DF1"/>
    <w:rsid w:val="005C6E85"/>
    <w:rsid w:val="005C72CB"/>
    <w:rsid w:val="005C74D7"/>
    <w:rsid w:val="005C7716"/>
    <w:rsid w:val="005C79A5"/>
    <w:rsid w:val="005C7B8D"/>
    <w:rsid w:val="005C7D08"/>
    <w:rsid w:val="005D08A4"/>
    <w:rsid w:val="005D0E6B"/>
    <w:rsid w:val="005D0ED6"/>
    <w:rsid w:val="005D13E0"/>
    <w:rsid w:val="005D1DE7"/>
    <w:rsid w:val="005D1F7B"/>
    <w:rsid w:val="005D1F9F"/>
    <w:rsid w:val="005D24B8"/>
    <w:rsid w:val="005D2607"/>
    <w:rsid w:val="005D2DDA"/>
    <w:rsid w:val="005D3D3D"/>
    <w:rsid w:val="005D4499"/>
    <w:rsid w:val="005D4505"/>
    <w:rsid w:val="005D47A3"/>
    <w:rsid w:val="005D484C"/>
    <w:rsid w:val="005D4AD4"/>
    <w:rsid w:val="005D5DD5"/>
    <w:rsid w:val="005D62AB"/>
    <w:rsid w:val="005D677C"/>
    <w:rsid w:val="005D6F44"/>
    <w:rsid w:val="005D767C"/>
    <w:rsid w:val="005D77BF"/>
    <w:rsid w:val="005D7DC5"/>
    <w:rsid w:val="005D7DDB"/>
    <w:rsid w:val="005E042E"/>
    <w:rsid w:val="005E0533"/>
    <w:rsid w:val="005E061A"/>
    <w:rsid w:val="005E06AE"/>
    <w:rsid w:val="005E0C64"/>
    <w:rsid w:val="005E0D15"/>
    <w:rsid w:val="005E107D"/>
    <w:rsid w:val="005E17AD"/>
    <w:rsid w:val="005E1E49"/>
    <w:rsid w:val="005E1EDD"/>
    <w:rsid w:val="005E2084"/>
    <w:rsid w:val="005E2813"/>
    <w:rsid w:val="005E2BC7"/>
    <w:rsid w:val="005E3480"/>
    <w:rsid w:val="005E3983"/>
    <w:rsid w:val="005E3E1C"/>
    <w:rsid w:val="005E415F"/>
    <w:rsid w:val="005E4372"/>
    <w:rsid w:val="005E4827"/>
    <w:rsid w:val="005E4EDB"/>
    <w:rsid w:val="005E4FDA"/>
    <w:rsid w:val="005E5262"/>
    <w:rsid w:val="005E53C4"/>
    <w:rsid w:val="005E5598"/>
    <w:rsid w:val="005E56CE"/>
    <w:rsid w:val="005E646B"/>
    <w:rsid w:val="005E69F2"/>
    <w:rsid w:val="005E75FB"/>
    <w:rsid w:val="005E794A"/>
    <w:rsid w:val="005E7964"/>
    <w:rsid w:val="005F001C"/>
    <w:rsid w:val="005F00C1"/>
    <w:rsid w:val="005F063F"/>
    <w:rsid w:val="005F06CB"/>
    <w:rsid w:val="005F0CC8"/>
    <w:rsid w:val="005F0EE9"/>
    <w:rsid w:val="005F21CB"/>
    <w:rsid w:val="005F2518"/>
    <w:rsid w:val="005F28D5"/>
    <w:rsid w:val="005F297B"/>
    <w:rsid w:val="005F2D60"/>
    <w:rsid w:val="005F2EFB"/>
    <w:rsid w:val="005F2F99"/>
    <w:rsid w:val="005F356D"/>
    <w:rsid w:val="005F37D7"/>
    <w:rsid w:val="005F3985"/>
    <w:rsid w:val="005F3A94"/>
    <w:rsid w:val="005F4863"/>
    <w:rsid w:val="005F4A84"/>
    <w:rsid w:val="005F4DBC"/>
    <w:rsid w:val="005F50F1"/>
    <w:rsid w:val="005F5578"/>
    <w:rsid w:val="005F582C"/>
    <w:rsid w:val="005F5DC8"/>
    <w:rsid w:val="005F5F1A"/>
    <w:rsid w:val="005F6082"/>
    <w:rsid w:val="005F6098"/>
    <w:rsid w:val="005F6140"/>
    <w:rsid w:val="005F69A3"/>
    <w:rsid w:val="005F6AAD"/>
    <w:rsid w:val="005F6FE1"/>
    <w:rsid w:val="005F7252"/>
    <w:rsid w:val="005F77CA"/>
    <w:rsid w:val="005F7AF9"/>
    <w:rsid w:val="00600344"/>
    <w:rsid w:val="00600749"/>
    <w:rsid w:val="00600AF8"/>
    <w:rsid w:val="00600B1B"/>
    <w:rsid w:val="00600D59"/>
    <w:rsid w:val="00600FB6"/>
    <w:rsid w:val="006010BA"/>
    <w:rsid w:val="0060170C"/>
    <w:rsid w:val="0060217B"/>
    <w:rsid w:val="006021C3"/>
    <w:rsid w:val="006029A6"/>
    <w:rsid w:val="00602BB7"/>
    <w:rsid w:val="00602DAA"/>
    <w:rsid w:val="00603231"/>
    <w:rsid w:val="00603C2E"/>
    <w:rsid w:val="00603DE1"/>
    <w:rsid w:val="006042C4"/>
    <w:rsid w:val="00604442"/>
    <w:rsid w:val="006045AA"/>
    <w:rsid w:val="006048B3"/>
    <w:rsid w:val="00604C3D"/>
    <w:rsid w:val="00605823"/>
    <w:rsid w:val="00605D30"/>
    <w:rsid w:val="00606058"/>
    <w:rsid w:val="006068E7"/>
    <w:rsid w:val="006069E8"/>
    <w:rsid w:val="00606BD5"/>
    <w:rsid w:val="00606C68"/>
    <w:rsid w:val="006070BF"/>
    <w:rsid w:val="00607634"/>
    <w:rsid w:val="00610079"/>
    <w:rsid w:val="00610576"/>
    <w:rsid w:val="00610D51"/>
    <w:rsid w:val="00610F2F"/>
    <w:rsid w:val="00611D96"/>
    <w:rsid w:val="00612255"/>
    <w:rsid w:val="00612341"/>
    <w:rsid w:val="006124A4"/>
    <w:rsid w:val="006124BE"/>
    <w:rsid w:val="006126CB"/>
    <w:rsid w:val="00612B3F"/>
    <w:rsid w:val="00612C56"/>
    <w:rsid w:val="00613112"/>
    <w:rsid w:val="006133BD"/>
    <w:rsid w:val="006134AF"/>
    <w:rsid w:val="00613A88"/>
    <w:rsid w:val="006141F3"/>
    <w:rsid w:val="006143EA"/>
    <w:rsid w:val="00614E3B"/>
    <w:rsid w:val="00615260"/>
    <w:rsid w:val="00615436"/>
    <w:rsid w:val="006158C7"/>
    <w:rsid w:val="00615E5E"/>
    <w:rsid w:val="00616E83"/>
    <w:rsid w:val="006170C2"/>
    <w:rsid w:val="0061714F"/>
    <w:rsid w:val="00617414"/>
    <w:rsid w:val="006179D0"/>
    <w:rsid w:val="00617A6A"/>
    <w:rsid w:val="00617D7D"/>
    <w:rsid w:val="00620117"/>
    <w:rsid w:val="00620C2C"/>
    <w:rsid w:val="00620F50"/>
    <w:rsid w:val="0062134D"/>
    <w:rsid w:val="006213BB"/>
    <w:rsid w:val="00621702"/>
    <w:rsid w:val="00623044"/>
    <w:rsid w:val="006236D7"/>
    <w:rsid w:val="00623994"/>
    <w:rsid w:val="00623EB2"/>
    <w:rsid w:val="00623F41"/>
    <w:rsid w:val="00623FC0"/>
    <w:rsid w:val="00623FD1"/>
    <w:rsid w:val="006243F7"/>
    <w:rsid w:val="00624BD4"/>
    <w:rsid w:val="00624E6C"/>
    <w:rsid w:val="0062516E"/>
    <w:rsid w:val="00625330"/>
    <w:rsid w:val="00625C01"/>
    <w:rsid w:val="00625DE1"/>
    <w:rsid w:val="00625E30"/>
    <w:rsid w:val="00626864"/>
    <w:rsid w:val="00626D02"/>
    <w:rsid w:val="00627595"/>
    <w:rsid w:val="00627697"/>
    <w:rsid w:val="006279FB"/>
    <w:rsid w:val="00627AA6"/>
    <w:rsid w:val="00627D99"/>
    <w:rsid w:val="00627E79"/>
    <w:rsid w:val="00627F5E"/>
    <w:rsid w:val="00630020"/>
    <w:rsid w:val="0063030B"/>
    <w:rsid w:val="00630EFB"/>
    <w:rsid w:val="00631064"/>
    <w:rsid w:val="0063125A"/>
    <w:rsid w:val="00631996"/>
    <w:rsid w:val="00631C59"/>
    <w:rsid w:val="0063228C"/>
    <w:rsid w:val="00632C3F"/>
    <w:rsid w:val="00633258"/>
    <w:rsid w:val="006332BA"/>
    <w:rsid w:val="00633DA4"/>
    <w:rsid w:val="0063410A"/>
    <w:rsid w:val="0063454E"/>
    <w:rsid w:val="006347FF"/>
    <w:rsid w:val="00634847"/>
    <w:rsid w:val="00634A8A"/>
    <w:rsid w:val="00634C52"/>
    <w:rsid w:val="006357C1"/>
    <w:rsid w:val="00635A1A"/>
    <w:rsid w:val="0063627A"/>
    <w:rsid w:val="006362C1"/>
    <w:rsid w:val="00636591"/>
    <w:rsid w:val="00636CD7"/>
    <w:rsid w:val="0063725D"/>
    <w:rsid w:val="00640120"/>
    <w:rsid w:val="00640146"/>
    <w:rsid w:val="006409FB"/>
    <w:rsid w:val="00640C6B"/>
    <w:rsid w:val="006414BD"/>
    <w:rsid w:val="006417B5"/>
    <w:rsid w:val="00641D86"/>
    <w:rsid w:val="00641EDD"/>
    <w:rsid w:val="00641F00"/>
    <w:rsid w:val="0064260A"/>
    <w:rsid w:val="00642B02"/>
    <w:rsid w:val="00643452"/>
    <w:rsid w:val="00643839"/>
    <w:rsid w:val="0064475A"/>
    <w:rsid w:val="00644C55"/>
    <w:rsid w:val="00644C93"/>
    <w:rsid w:val="0064503C"/>
    <w:rsid w:val="00645173"/>
    <w:rsid w:val="00645D31"/>
    <w:rsid w:val="00646739"/>
    <w:rsid w:val="00646E06"/>
    <w:rsid w:val="00646EC4"/>
    <w:rsid w:val="006472A2"/>
    <w:rsid w:val="00647575"/>
    <w:rsid w:val="0064762E"/>
    <w:rsid w:val="00647937"/>
    <w:rsid w:val="00647A68"/>
    <w:rsid w:val="0065025B"/>
    <w:rsid w:val="006509FE"/>
    <w:rsid w:val="0065102E"/>
    <w:rsid w:val="006510E5"/>
    <w:rsid w:val="006510F9"/>
    <w:rsid w:val="0065156C"/>
    <w:rsid w:val="006516B1"/>
    <w:rsid w:val="00651AA5"/>
    <w:rsid w:val="00651AB3"/>
    <w:rsid w:val="00652538"/>
    <w:rsid w:val="0065254F"/>
    <w:rsid w:val="006525A1"/>
    <w:rsid w:val="006526E6"/>
    <w:rsid w:val="00652FCD"/>
    <w:rsid w:val="00653025"/>
    <w:rsid w:val="00653097"/>
    <w:rsid w:val="0065310A"/>
    <w:rsid w:val="00653205"/>
    <w:rsid w:val="00653AAD"/>
    <w:rsid w:val="00653DEB"/>
    <w:rsid w:val="00653F9A"/>
    <w:rsid w:val="006549E5"/>
    <w:rsid w:val="00654C35"/>
    <w:rsid w:val="00654D18"/>
    <w:rsid w:val="00654DD9"/>
    <w:rsid w:val="00654FC2"/>
    <w:rsid w:val="00655446"/>
    <w:rsid w:val="006554D4"/>
    <w:rsid w:val="00655837"/>
    <w:rsid w:val="00655866"/>
    <w:rsid w:val="0065613F"/>
    <w:rsid w:val="00656185"/>
    <w:rsid w:val="00656681"/>
    <w:rsid w:val="006569AD"/>
    <w:rsid w:val="00656A5F"/>
    <w:rsid w:val="006574D2"/>
    <w:rsid w:val="006577D9"/>
    <w:rsid w:val="00657ACE"/>
    <w:rsid w:val="00657F5F"/>
    <w:rsid w:val="00660AA6"/>
    <w:rsid w:val="00660AFB"/>
    <w:rsid w:val="00660FCB"/>
    <w:rsid w:val="00661778"/>
    <w:rsid w:val="00661E88"/>
    <w:rsid w:val="006622E3"/>
    <w:rsid w:val="00662C02"/>
    <w:rsid w:val="00662F58"/>
    <w:rsid w:val="00663570"/>
    <w:rsid w:val="00663AE7"/>
    <w:rsid w:val="00663B7A"/>
    <w:rsid w:val="006642E8"/>
    <w:rsid w:val="00664DEB"/>
    <w:rsid w:val="00665215"/>
    <w:rsid w:val="006653FC"/>
    <w:rsid w:val="006656A9"/>
    <w:rsid w:val="00665765"/>
    <w:rsid w:val="00665C56"/>
    <w:rsid w:val="00665D4F"/>
    <w:rsid w:val="006660F8"/>
    <w:rsid w:val="006661F5"/>
    <w:rsid w:val="00666221"/>
    <w:rsid w:val="00666435"/>
    <w:rsid w:val="006666E9"/>
    <w:rsid w:val="00666895"/>
    <w:rsid w:val="00666968"/>
    <w:rsid w:val="00666A5B"/>
    <w:rsid w:val="006670E0"/>
    <w:rsid w:val="00667226"/>
    <w:rsid w:val="00667264"/>
    <w:rsid w:val="00667AF1"/>
    <w:rsid w:val="00667D1C"/>
    <w:rsid w:val="006703AC"/>
    <w:rsid w:val="006705FE"/>
    <w:rsid w:val="006709F9"/>
    <w:rsid w:val="00670A49"/>
    <w:rsid w:val="00670B5C"/>
    <w:rsid w:val="00671253"/>
    <w:rsid w:val="0067142C"/>
    <w:rsid w:val="00671B12"/>
    <w:rsid w:val="00671CA3"/>
    <w:rsid w:val="00671EE6"/>
    <w:rsid w:val="00671F43"/>
    <w:rsid w:val="006723CC"/>
    <w:rsid w:val="006724FE"/>
    <w:rsid w:val="00672673"/>
    <w:rsid w:val="006728DF"/>
    <w:rsid w:val="00673462"/>
    <w:rsid w:val="0067354E"/>
    <w:rsid w:val="00673601"/>
    <w:rsid w:val="006736B9"/>
    <w:rsid w:val="00673A5D"/>
    <w:rsid w:val="00673E56"/>
    <w:rsid w:val="00673EAE"/>
    <w:rsid w:val="00673EC5"/>
    <w:rsid w:val="0067450B"/>
    <w:rsid w:val="00674565"/>
    <w:rsid w:val="00674D18"/>
    <w:rsid w:val="00674D37"/>
    <w:rsid w:val="00674E82"/>
    <w:rsid w:val="00674EAF"/>
    <w:rsid w:val="006751F3"/>
    <w:rsid w:val="00675690"/>
    <w:rsid w:val="00675AEF"/>
    <w:rsid w:val="00675BB6"/>
    <w:rsid w:val="006761B9"/>
    <w:rsid w:val="00677B99"/>
    <w:rsid w:val="00677D51"/>
    <w:rsid w:val="0068027F"/>
    <w:rsid w:val="006804DD"/>
    <w:rsid w:val="00680548"/>
    <w:rsid w:val="00680D84"/>
    <w:rsid w:val="0068105C"/>
    <w:rsid w:val="006812BB"/>
    <w:rsid w:val="006819BB"/>
    <w:rsid w:val="00681A49"/>
    <w:rsid w:val="00681A4E"/>
    <w:rsid w:val="006821A1"/>
    <w:rsid w:val="006824F2"/>
    <w:rsid w:val="00682702"/>
    <w:rsid w:val="00682C30"/>
    <w:rsid w:val="006831C8"/>
    <w:rsid w:val="00683D27"/>
    <w:rsid w:val="00683D37"/>
    <w:rsid w:val="006840FA"/>
    <w:rsid w:val="006847AE"/>
    <w:rsid w:val="00684FB4"/>
    <w:rsid w:val="0068557A"/>
    <w:rsid w:val="00686755"/>
    <w:rsid w:val="006867CA"/>
    <w:rsid w:val="00686820"/>
    <w:rsid w:val="00686AEB"/>
    <w:rsid w:val="00686C7F"/>
    <w:rsid w:val="00686F20"/>
    <w:rsid w:val="00687EC1"/>
    <w:rsid w:val="0069071E"/>
    <w:rsid w:val="006909CC"/>
    <w:rsid w:val="00690D06"/>
    <w:rsid w:val="00690DCE"/>
    <w:rsid w:val="00690F39"/>
    <w:rsid w:val="0069143A"/>
    <w:rsid w:val="00691B2A"/>
    <w:rsid w:val="00691FBC"/>
    <w:rsid w:val="0069229B"/>
    <w:rsid w:val="006923D4"/>
    <w:rsid w:val="006929DF"/>
    <w:rsid w:val="00692BC8"/>
    <w:rsid w:val="006932B3"/>
    <w:rsid w:val="00693558"/>
    <w:rsid w:val="006936A9"/>
    <w:rsid w:val="00693B50"/>
    <w:rsid w:val="00693B71"/>
    <w:rsid w:val="00693DF0"/>
    <w:rsid w:val="0069425C"/>
    <w:rsid w:val="0069440E"/>
    <w:rsid w:val="006944B7"/>
    <w:rsid w:val="00694651"/>
    <w:rsid w:val="0069491B"/>
    <w:rsid w:val="00694A06"/>
    <w:rsid w:val="00696145"/>
    <w:rsid w:val="0069670D"/>
    <w:rsid w:val="006969E9"/>
    <w:rsid w:val="00696A5C"/>
    <w:rsid w:val="00696E56"/>
    <w:rsid w:val="0069758D"/>
    <w:rsid w:val="00697C88"/>
    <w:rsid w:val="00697E19"/>
    <w:rsid w:val="006A0C47"/>
    <w:rsid w:val="006A0D20"/>
    <w:rsid w:val="006A0E76"/>
    <w:rsid w:val="006A0F0A"/>
    <w:rsid w:val="006A1650"/>
    <w:rsid w:val="006A1C09"/>
    <w:rsid w:val="006A1F3A"/>
    <w:rsid w:val="006A22C1"/>
    <w:rsid w:val="006A2EA4"/>
    <w:rsid w:val="006A406F"/>
    <w:rsid w:val="006A432E"/>
    <w:rsid w:val="006A4426"/>
    <w:rsid w:val="006A4B6D"/>
    <w:rsid w:val="006A4C03"/>
    <w:rsid w:val="006A5210"/>
    <w:rsid w:val="006A5501"/>
    <w:rsid w:val="006A59E4"/>
    <w:rsid w:val="006A5F8E"/>
    <w:rsid w:val="006A637C"/>
    <w:rsid w:val="006A66DA"/>
    <w:rsid w:val="006A6753"/>
    <w:rsid w:val="006A765A"/>
    <w:rsid w:val="006A771E"/>
    <w:rsid w:val="006A7B0E"/>
    <w:rsid w:val="006A7CEE"/>
    <w:rsid w:val="006A7DD2"/>
    <w:rsid w:val="006A7E7B"/>
    <w:rsid w:val="006B0184"/>
    <w:rsid w:val="006B0255"/>
    <w:rsid w:val="006B0D87"/>
    <w:rsid w:val="006B1AD9"/>
    <w:rsid w:val="006B1C11"/>
    <w:rsid w:val="006B23C4"/>
    <w:rsid w:val="006B248B"/>
    <w:rsid w:val="006B250A"/>
    <w:rsid w:val="006B3137"/>
    <w:rsid w:val="006B4555"/>
    <w:rsid w:val="006B5677"/>
    <w:rsid w:val="006B5743"/>
    <w:rsid w:val="006B5B05"/>
    <w:rsid w:val="006B5B22"/>
    <w:rsid w:val="006B5D07"/>
    <w:rsid w:val="006B5ED7"/>
    <w:rsid w:val="006B601F"/>
    <w:rsid w:val="006B60FA"/>
    <w:rsid w:val="006B6249"/>
    <w:rsid w:val="006B6A69"/>
    <w:rsid w:val="006B6D33"/>
    <w:rsid w:val="006B79CB"/>
    <w:rsid w:val="006C01D7"/>
    <w:rsid w:val="006C038D"/>
    <w:rsid w:val="006C0535"/>
    <w:rsid w:val="006C066E"/>
    <w:rsid w:val="006C081A"/>
    <w:rsid w:val="006C0B50"/>
    <w:rsid w:val="006C0F7E"/>
    <w:rsid w:val="006C13DD"/>
    <w:rsid w:val="006C140D"/>
    <w:rsid w:val="006C1451"/>
    <w:rsid w:val="006C1B88"/>
    <w:rsid w:val="006C24C3"/>
    <w:rsid w:val="006C29FA"/>
    <w:rsid w:val="006C2BA4"/>
    <w:rsid w:val="006C32D5"/>
    <w:rsid w:val="006C39DE"/>
    <w:rsid w:val="006C3BB4"/>
    <w:rsid w:val="006C4109"/>
    <w:rsid w:val="006C43D1"/>
    <w:rsid w:val="006C4AAE"/>
    <w:rsid w:val="006C4D1C"/>
    <w:rsid w:val="006C4F32"/>
    <w:rsid w:val="006C5136"/>
    <w:rsid w:val="006C531A"/>
    <w:rsid w:val="006C5651"/>
    <w:rsid w:val="006C5731"/>
    <w:rsid w:val="006C593B"/>
    <w:rsid w:val="006C5F6F"/>
    <w:rsid w:val="006C700D"/>
    <w:rsid w:val="006C714A"/>
    <w:rsid w:val="006C74B9"/>
    <w:rsid w:val="006C76CA"/>
    <w:rsid w:val="006C7D42"/>
    <w:rsid w:val="006C7FAC"/>
    <w:rsid w:val="006D0979"/>
    <w:rsid w:val="006D1159"/>
    <w:rsid w:val="006D175B"/>
    <w:rsid w:val="006D2221"/>
    <w:rsid w:val="006D2395"/>
    <w:rsid w:val="006D23E1"/>
    <w:rsid w:val="006D29D5"/>
    <w:rsid w:val="006D2A4F"/>
    <w:rsid w:val="006D3369"/>
    <w:rsid w:val="006D3843"/>
    <w:rsid w:val="006D3D96"/>
    <w:rsid w:val="006D3DD9"/>
    <w:rsid w:val="006D40B6"/>
    <w:rsid w:val="006D45C5"/>
    <w:rsid w:val="006D47C6"/>
    <w:rsid w:val="006D4E03"/>
    <w:rsid w:val="006D4ED1"/>
    <w:rsid w:val="006D4F1E"/>
    <w:rsid w:val="006D5022"/>
    <w:rsid w:val="006D50BB"/>
    <w:rsid w:val="006D54FC"/>
    <w:rsid w:val="006D5AA3"/>
    <w:rsid w:val="006D5E90"/>
    <w:rsid w:val="006D6537"/>
    <w:rsid w:val="006D6616"/>
    <w:rsid w:val="006D6A64"/>
    <w:rsid w:val="006D6C1F"/>
    <w:rsid w:val="006D6CE0"/>
    <w:rsid w:val="006D6F89"/>
    <w:rsid w:val="006D7543"/>
    <w:rsid w:val="006D7B7E"/>
    <w:rsid w:val="006D7EF9"/>
    <w:rsid w:val="006E0406"/>
    <w:rsid w:val="006E041A"/>
    <w:rsid w:val="006E066B"/>
    <w:rsid w:val="006E0B46"/>
    <w:rsid w:val="006E0D76"/>
    <w:rsid w:val="006E0F3F"/>
    <w:rsid w:val="006E13AC"/>
    <w:rsid w:val="006E15B1"/>
    <w:rsid w:val="006E16AE"/>
    <w:rsid w:val="006E18A1"/>
    <w:rsid w:val="006E1946"/>
    <w:rsid w:val="006E1A4E"/>
    <w:rsid w:val="006E1E7C"/>
    <w:rsid w:val="006E1F50"/>
    <w:rsid w:val="006E2484"/>
    <w:rsid w:val="006E291E"/>
    <w:rsid w:val="006E2A36"/>
    <w:rsid w:val="006E2B9C"/>
    <w:rsid w:val="006E3245"/>
    <w:rsid w:val="006E34F1"/>
    <w:rsid w:val="006E36CA"/>
    <w:rsid w:val="006E3FA6"/>
    <w:rsid w:val="006E405F"/>
    <w:rsid w:val="006E42E2"/>
    <w:rsid w:val="006E4BBF"/>
    <w:rsid w:val="006E4C28"/>
    <w:rsid w:val="006E4F0B"/>
    <w:rsid w:val="006E534C"/>
    <w:rsid w:val="006E54A7"/>
    <w:rsid w:val="006E567F"/>
    <w:rsid w:val="006E63D3"/>
    <w:rsid w:val="006E6A95"/>
    <w:rsid w:val="006E6EDD"/>
    <w:rsid w:val="006E7C0D"/>
    <w:rsid w:val="006E7DCA"/>
    <w:rsid w:val="006F02FC"/>
    <w:rsid w:val="006F0B3A"/>
    <w:rsid w:val="006F0C43"/>
    <w:rsid w:val="006F1207"/>
    <w:rsid w:val="006F14BE"/>
    <w:rsid w:val="006F19FF"/>
    <w:rsid w:val="006F1BAD"/>
    <w:rsid w:val="006F1FB1"/>
    <w:rsid w:val="006F2118"/>
    <w:rsid w:val="006F21AB"/>
    <w:rsid w:val="006F21F4"/>
    <w:rsid w:val="006F23E2"/>
    <w:rsid w:val="006F23F8"/>
    <w:rsid w:val="006F2B99"/>
    <w:rsid w:val="006F301F"/>
    <w:rsid w:val="006F32CD"/>
    <w:rsid w:val="006F3CE2"/>
    <w:rsid w:val="006F41A5"/>
    <w:rsid w:val="006F4375"/>
    <w:rsid w:val="006F4696"/>
    <w:rsid w:val="006F482C"/>
    <w:rsid w:val="006F49FF"/>
    <w:rsid w:val="006F4CA2"/>
    <w:rsid w:val="006F5ECA"/>
    <w:rsid w:val="006F6030"/>
    <w:rsid w:val="006F619D"/>
    <w:rsid w:val="006F63A4"/>
    <w:rsid w:val="006F63BD"/>
    <w:rsid w:val="006F6987"/>
    <w:rsid w:val="006F7022"/>
    <w:rsid w:val="006F750C"/>
    <w:rsid w:val="006F7602"/>
    <w:rsid w:val="006F7A99"/>
    <w:rsid w:val="006F7BC0"/>
    <w:rsid w:val="00701119"/>
    <w:rsid w:val="00701125"/>
    <w:rsid w:val="00701413"/>
    <w:rsid w:val="00701580"/>
    <w:rsid w:val="007017EA"/>
    <w:rsid w:val="0070196F"/>
    <w:rsid w:val="00701DB2"/>
    <w:rsid w:val="00702357"/>
    <w:rsid w:val="007024BC"/>
    <w:rsid w:val="00702846"/>
    <w:rsid w:val="00703495"/>
    <w:rsid w:val="00703505"/>
    <w:rsid w:val="00703657"/>
    <w:rsid w:val="007039C3"/>
    <w:rsid w:val="00703D32"/>
    <w:rsid w:val="00703D77"/>
    <w:rsid w:val="00704056"/>
    <w:rsid w:val="00704130"/>
    <w:rsid w:val="0070488B"/>
    <w:rsid w:val="00704894"/>
    <w:rsid w:val="00704BFD"/>
    <w:rsid w:val="00704CC0"/>
    <w:rsid w:val="0070514F"/>
    <w:rsid w:val="007051FC"/>
    <w:rsid w:val="0070560D"/>
    <w:rsid w:val="007056A8"/>
    <w:rsid w:val="00705739"/>
    <w:rsid w:val="00705DAB"/>
    <w:rsid w:val="00706516"/>
    <w:rsid w:val="00706AB8"/>
    <w:rsid w:val="00706BA7"/>
    <w:rsid w:val="00707697"/>
    <w:rsid w:val="007076C3"/>
    <w:rsid w:val="00707DB3"/>
    <w:rsid w:val="00710001"/>
    <w:rsid w:val="007108AC"/>
    <w:rsid w:val="00710E5B"/>
    <w:rsid w:val="007114F5"/>
    <w:rsid w:val="007115A1"/>
    <w:rsid w:val="00711634"/>
    <w:rsid w:val="00711A9A"/>
    <w:rsid w:val="00711DC3"/>
    <w:rsid w:val="00711DE3"/>
    <w:rsid w:val="00712066"/>
    <w:rsid w:val="007120A2"/>
    <w:rsid w:val="007121B9"/>
    <w:rsid w:val="007121E2"/>
    <w:rsid w:val="00712429"/>
    <w:rsid w:val="00712AF3"/>
    <w:rsid w:val="00712B45"/>
    <w:rsid w:val="00712C72"/>
    <w:rsid w:val="00713100"/>
    <w:rsid w:val="0071330B"/>
    <w:rsid w:val="00713830"/>
    <w:rsid w:val="0071399F"/>
    <w:rsid w:val="00713ABB"/>
    <w:rsid w:val="00713D6A"/>
    <w:rsid w:val="007146B4"/>
    <w:rsid w:val="007149C6"/>
    <w:rsid w:val="00714EA6"/>
    <w:rsid w:val="0071589C"/>
    <w:rsid w:val="007158C2"/>
    <w:rsid w:val="0071625D"/>
    <w:rsid w:val="00716541"/>
    <w:rsid w:val="007168C9"/>
    <w:rsid w:val="00716D56"/>
    <w:rsid w:val="007170CF"/>
    <w:rsid w:val="00717137"/>
    <w:rsid w:val="00717210"/>
    <w:rsid w:val="0071747A"/>
    <w:rsid w:val="00717D64"/>
    <w:rsid w:val="00720449"/>
    <w:rsid w:val="007208A4"/>
    <w:rsid w:val="00720B2C"/>
    <w:rsid w:val="00720CAE"/>
    <w:rsid w:val="00721157"/>
    <w:rsid w:val="00721948"/>
    <w:rsid w:val="00721984"/>
    <w:rsid w:val="00721ECE"/>
    <w:rsid w:val="00722663"/>
    <w:rsid w:val="00722BB3"/>
    <w:rsid w:val="00723109"/>
    <w:rsid w:val="007234BC"/>
    <w:rsid w:val="007235B7"/>
    <w:rsid w:val="007235D3"/>
    <w:rsid w:val="00723963"/>
    <w:rsid w:val="007239EC"/>
    <w:rsid w:val="00723A57"/>
    <w:rsid w:val="00724656"/>
    <w:rsid w:val="00724D25"/>
    <w:rsid w:val="00724F74"/>
    <w:rsid w:val="00725208"/>
    <w:rsid w:val="00725D31"/>
    <w:rsid w:val="00725EA1"/>
    <w:rsid w:val="00726122"/>
    <w:rsid w:val="0072624D"/>
    <w:rsid w:val="007262D6"/>
    <w:rsid w:val="0072642E"/>
    <w:rsid w:val="00726904"/>
    <w:rsid w:val="00726A44"/>
    <w:rsid w:val="00726E48"/>
    <w:rsid w:val="00727600"/>
    <w:rsid w:val="00727FCE"/>
    <w:rsid w:val="00730479"/>
    <w:rsid w:val="007307DF"/>
    <w:rsid w:val="00730B9F"/>
    <w:rsid w:val="00730F62"/>
    <w:rsid w:val="00731013"/>
    <w:rsid w:val="007310FA"/>
    <w:rsid w:val="0073110B"/>
    <w:rsid w:val="0073177B"/>
    <w:rsid w:val="007319B8"/>
    <w:rsid w:val="007324A5"/>
    <w:rsid w:val="0073297C"/>
    <w:rsid w:val="00733232"/>
    <w:rsid w:val="007333DC"/>
    <w:rsid w:val="007333DF"/>
    <w:rsid w:val="007335FB"/>
    <w:rsid w:val="00733BFF"/>
    <w:rsid w:val="00734A41"/>
    <w:rsid w:val="007350C0"/>
    <w:rsid w:val="00735D78"/>
    <w:rsid w:val="00736203"/>
    <w:rsid w:val="00736641"/>
    <w:rsid w:val="00737014"/>
    <w:rsid w:val="00737127"/>
    <w:rsid w:val="007376EE"/>
    <w:rsid w:val="00737E57"/>
    <w:rsid w:val="00740525"/>
    <w:rsid w:val="00740745"/>
    <w:rsid w:val="00741A03"/>
    <w:rsid w:val="00741ADB"/>
    <w:rsid w:val="007422A1"/>
    <w:rsid w:val="00742C31"/>
    <w:rsid w:val="00743096"/>
    <w:rsid w:val="00743358"/>
    <w:rsid w:val="007438B9"/>
    <w:rsid w:val="00743B83"/>
    <w:rsid w:val="00744095"/>
    <w:rsid w:val="00744116"/>
    <w:rsid w:val="007443ED"/>
    <w:rsid w:val="007447D9"/>
    <w:rsid w:val="00744B3D"/>
    <w:rsid w:val="007456E3"/>
    <w:rsid w:val="00745841"/>
    <w:rsid w:val="0074596D"/>
    <w:rsid w:val="00745CBE"/>
    <w:rsid w:val="00745D0A"/>
    <w:rsid w:val="00746926"/>
    <w:rsid w:val="00747337"/>
    <w:rsid w:val="0074743E"/>
    <w:rsid w:val="00747AD7"/>
    <w:rsid w:val="00750603"/>
    <w:rsid w:val="00750D26"/>
    <w:rsid w:val="00751308"/>
    <w:rsid w:val="0075138E"/>
    <w:rsid w:val="0075157E"/>
    <w:rsid w:val="007518E3"/>
    <w:rsid w:val="00751A07"/>
    <w:rsid w:val="00751A08"/>
    <w:rsid w:val="00751AB0"/>
    <w:rsid w:val="007520BA"/>
    <w:rsid w:val="00752106"/>
    <w:rsid w:val="007526D3"/>
    <w:rsid w:val="007526F5"/>
    <w:rsid w:val="0075297A"/>
    <w:rsid w:val="00752BBC"/>
    <w:rsid w:val="00753169"/>
    <w:rsid w:val="0075316B"/>
    <w:rsid w:val="00753DAF"/>
    <w:rsid w:val="00754B44"/>
    <w:rsid w:val="00754F1D"/>
    <w:rsid w:val="00755150"/>
    <w:rsid w:val="0075519A"/>
    <w:rsid w:val="00755461"/>
    <w:rsid w:val="0075571B"/>
    <w:rsid w:val="00755722"/>
    <w:rsid w:val="00756355"/>
    <w:rsid w:val="007564C8"/>
    <w:rsid w:val="007566CA"/>
    <w:rsid w:val="0075670C"/>
    <w:rsid w:val="0075682F"/>
    <w:rsid w:val="00757824"/>
    <w:rsid w:val="00757E76"/>
    <w:rsid w:val="00757E9A"/>
    <w:rsid w:val="00760300"/>
    <w:rsid w:val="007609CE"/>
    <w:rsid w:val="00760AE8"/>
    <w:rsid w:val="00760E75"/>
    <w:rsid w:val="00760FD3"/>
    <w:rsid w:val="00761B36"/>
    <w:rsid w:val="00761C2C"/>
    <w:rsid w:val="007622F9"/>
    <w:rsid w:val="007623E3"/>
    <w:rsid w:val="00762587"/>
    <w:rsid w:val="0076282E"/>
    <w:rsid w:val="007628FA"/>
    <w:rsid w:val="0076301A"/>
    <w:rsid w:val="00763528"/>
    <w:rsid w:val="007635ED"/>
    <w:rsid w:val="00763ECD"/>
    <w:rsid w:val="0076419E"/>
    <w:rsid w:val="007647C8"/>
    <w:rsid w:val="007647EB"/>
    <w:rsid w:val="00764DA8"/>
    <w:rsid w:val="00765032"/>
    <w:rsid w:val="00765B53"/>
    <w:rsid w:val="007668AF"/>
    <w:rsid w:val="00767160"/>
    <w:rsid w:val="0076720F"/>
    <w:rsid w:val="007679D1"/>
    <w:rsid w:val="007679FD"/>
    <w:rsid w:val="00767AAE"/>
    <w:rsid w:val="00767CBC"/>
    <w:rsid w:val="00767CF9"/>
    <w:rsid w:val="00770922"/>
    <w:rsid w:val="00770E42"/>
    <w:rsid w:val="00771C59"/>
    <w:rsid w:val="00771D57"/>
    <w:rsid w:val="00771E1F"/>
    <w:rsid w:val="00772289"/>
    <w:rsid w:val="00772A55"/>
    <w:rsid w:val="00772E1B"/>
    <w:rsid w:val="007730A9"/>
    <w:rsid w:val="00773384"/>
    <w:rsid w:val="0077362C"/>
    <w:rsid w:val="00774B1A"/>
    <w:rsid w:val="00774F1B"/>
    <w:rsid w:val="0077576C"/>
    <w:rsid w:val="00775909"/>
    <w:rsid w:val="00775AA5"/>
    <w:rsid w:val="007762A5"/>
    <w:rsid w:val="007765B5"/>
    <w:rsid w:val="007769C3"/>
    <w:rsid w:val="0077700B"/>
    <w:rsid w:val="007772B8"/>
    <w:rsid w:val="0077740A"/>
    <w:rsid w:val="007774A8"/>
    <w:rsid w:val="0077769A"/>
    <w:rsid w:val="007776FE"/>
    <w:rsid w:val="00780043"/>
    <w:rsid w:val="00780503"/>
    <w:rsid w:val="00780738"/>
    <w:rsid w:val="00780D79"/>
    <w:rsid w:val="007810B6"/>
    <w:rsid w:val="0078123C"/>
    <w:rsid w:val="00781423"/>
    <w:rsid w:val="00781E45"/>
    <w:rsid w:val="00782372"/>
    <w:rsid w:val="00782479"/>
    <w:rsid w:val="0078296E"/>
    <w:rsid w:val="00782BED"/>
    <w:rsid w:val="007835B9"/>
    <w:rsid w:val="00783A57"/>
    <w:rsid w:val="0078402D"/>
    <w:rsid w:val="00784133"/>
    <w:rsid w:val="007850CF"/>
    <w:rsid w:val="00785875"/>
    <w:rsid w:val="007865C0"/>
    <w:rsid w:val="00786BB1"/>
    <w:rsid w:val="00786C69"/>
    <w:rsid w:val="00786FA9"/>
    <w:rsid w:val="007870AE"/>
    <w:rsid w:val="00787B10"/>
    <w:rsid w:val="007901E6"/>
    <w:rsid w:val="00790283"/>
    <w:rsid w:val="00790481"/>
    <w:rsid w:val="007907C6"/>
    <w:rsid w:val="00790C3C"/>
    <w:rsid w:val="00790C46"/>
    <w:rsid w:val="00790E77"/>
    <w:rsid w:val="00791320"/>
    <w:rsid w:val="0079142A"/>
    <w:rsid w:val="00791575"/>
    <w:rsid w:val="0079169C"/>
    <w:rsid w:val="007918AA"/>
    <w:rsid w:val="00791975"/>
    <w:rsid w:val="00791CEF"/>
    <w:rsid w:val="007920BC"/>
    <w:rsid w:val="007923A5"/>
    <w:rsid w:val="007924F0"/>
    <w:rsid w:val="007926F1"/>
    <w:rsid w:val="0079381E"/>
    <w:rsid w:val="00793E1B"/>
    <w:rsid w:val="00793E2D"/>
    <w:rsid w:val="007941D3"/>
    <w:rsid w:val="00794284"/>
    <w:rsid w:val="0079430A"/>
    <w:rsid w:val="00794749"/>
    <w:rsid w:val="00794825"/>
    <w:rsid w:val="00794BCE"/>
    <w:rsid w:val="007957F0"/>
    <w:rsid w:val="00795850"/>
    <w:rsid w:val="00795A48"/>
    <w:rsid w:val="00795C32"/>
    <w:rsid w:val="00795D42"/>
    <w:rsid w:val="00795DD2"/>
    <w:rsid w:val="007961B0"/>
    <w:rsid w:val="007967AC"/>
    <w:rsid w:val="00796975"/>
    <w:rsid w:val="00796C3C"/>
    <w:rsid w:val="007971EC"/>
    <w:rsid w:val="007975E6"/>
    <w:rsid w:val="00797743"/>
    <w:rsid w:val="00797B81"/>
    <w:rsid w:val="00797CAA"/>
    <w:rsid w:val="00797D49"/>
    <w:rsid w:val="00797EF3"/>
    <w:rsid w:val="00797FD3"/>
    <w:rsid w:val="007A035F"/>
    <w:rsid w:val="007A0366"/>
    <w:rsid w:val="007A0B4D"/>
    <w:rsid w:val="007A0ED8"/>
    <w:rsid w:val="007A0FB4"/>
    <w:rsid w:val="007A149E"/>
    <w:rsid w:val="007A1E86"/>
    <w:rsid w:val="007A2362"/>
    <w:rsid w:val="007A3053"/>
    <w:rsid w:val="007A3D1F"/>
    <w:rsid w:val="007A3F96"/>
    <w:rsid w:val="007A4179"/>
    <w:rsid w:val="007A43D3"/>
    <w:rsid w:val="007A4F56"/>
    <w:rsid w:val="007A5683"/>
    <w:rsid w:val="007A5AC0"/>
    <w:rsid w:val="007A6328"/>
    <w:rsid w:val="007A68CC"/>
    <w:rsid w:val="007A6BD6"/>
    <w:rsid w:val="007A6CF5"/>
    <w:rsid w:val="007A6D28"/>
    <w:rsid w:val="007A72D6"/>
    <w:rsid w:val="007A7D42"/>
    <w:rsid w:val="007B0D17"/>
    <w:rsid w:val="007B0FC7"/>
    <w:rsid w:val="007B1215"/>
    <w:rsid w:val="007B12BB"/>
    <w:rsid w:val="007B172C"/>
    <w:rsid w:val="007B17E7"/>
    <w:rsid w:val="007B2593"/>
    <w:rsid w:val="007B27E0"/>
    <w:rsid w:val="007B2A78"/>
    <w:rsid w:val="007B30BF"/>
    <w:rsid w:val="007B3150"/>
    <w:rsid w:val="007B31BC"/>
    <w:rsid w:val="007B323A"/>
    <w:rsid w:val="007B3B45"/>
    <w:rsid w:val="007B3BFC"/>
    <w:rsid w:val="007B4931"/>
    <w:rsid w:val="007B4BF0"/>
    <w:rsid w:val="007B4D01"/>
    <w:rsid w:val="007B4E84"/>
    <w:rsid w:val="007B4F65"/>
    <w:rsid w:val="007B52EB"/>
    <w:rsid w:val="007B5ADB"/>
    <w:rsid w:val="007B5DFB"/>
    <w:rsid w:val="007B66AE"/>
    <w:rsid w:val="007B68F2"/>
    <w:rsid w:val="007B6B6D"/>
    <w:rsid w:val="007B7ED5"/>
    <w:rsid w:val="007B7EF9"/>
    <w:rsid w:val="007B7F8C"/>
    <w:rsid w:val="007C00EE"/>
    <w:rsid w:val="007C011E"/>
    <w:rsid w:val="007C0284"/>
    <w:rsid w:val="007C0937"/>
    <w:rsid w:val="007C0AD6"/>
    <w:rsid w:val="007C11CB"/>
    <w:rsid w:val="007C11DE"/>
    <w:rsid w:val="007C1DB8"/>
    <w:rsid w:val="007C1EEF"/>
    <w:rsid w:val="007C2265"/>
    <w:rsid w:val="007C2A90"/>
    <w:rsid w:val="007C3797"/>
    <w:rsid w:val="007C472E"/>
    <w:rsid w:val="007C4900"/>
    <w:rsid w:val="007C494F"/>
    <w:rsid w:val="007C4BD4"/>
    <w:rsid w:val="007C4C7E"/>
    <w:rsid w:val="007C53C7"/>
    <w:rsid w:val="007C5621"/>
    <w:rsid w:val="007C5E51"/>
    <w:rsid w:val="007C63ED"/>
    <w:rsid w:val="007C64CC"/>
    <w:rsid w:val="007C6BE6"/>
    <w:rsid w:val="007C7C65"/>
    <w:rsid w:val="007C7CD5"/>
    <w:rsid w:val="007C7CF4"/>
    <w:rsid w:val="007C7DE9"/>
    <w:rsid w:val="007C7FFA"/>
    <w:rsid w:val="007D0178"/>
    <w:rsid w:val="007D0361"/>
    <w:rsid w:val="007D0E16"/>
    <w:rsid w:val="007D1B5D"/>
    <w:rsid w:val="007D1C8F"/>
    <w:rsid w:val="007D1F59"/>
    <w:rsid w:val="007D2468"/>
    <w:rsid w:val="007D24C0"/>
    <w:rsid w:val="007D2887"/>
    <w:rsid w:val="007D2D08"/>
    <w:rsid w:val="007D3400"/>
    <w:rsid w:val="007D363A"/>
    <w:rsid w:val="007D367B"/>
    <w:rsid w:val="007D36D4"/>
    <w:rsid w:val="007D3C5B"/>
    <w:rsid w:val="007D3D19"/>
    <w:rsid w:val="007D4112"/>
    <w:rsid w:val="007D412F"/>
    <w:rsid w:val="007D42E2"/>
    <w:rsid w:val="007D431B"/>
    <w:rsid w:val="007D4680"/>
    <w:rsid w:val="007D4AE9"/>
    <w:rsid w:val="007D4CB9"/>
    <w:rsid w:val="007D5147"/>
    <w:rsid w:val="007D576B"/>
    <w:rsid w:val="007D5B7B"/>
    <w:rsid w:val="007D61F2"/>
    <w:rsid w:val="007D63F9"/>
    <w:rsid w:val="007D6623"/>
    <w:rsid w:val="007D6862"/>
    <w:rsid w:val="007D6DF8"/>
    <w:rsid w:val="007D748D"/>
    <w:rsid w:val="007D7698"/>
    <w:rsid w:val="007D7794"/>
    <w:rsid w:val="007D785D"/>
    <w:rsid w:val="007E09EE"/>
    <w:rsid w:val="007E0BFA"/>
    <w:rsid w:val="007E0E14"/>
    <w:rsid w:val="007E13F7"/>
    <w:rsid w:val="007E15EA"/>
    <w:rsid w:val="007E1DC2"/>
    <w:rsid w:val="007E22CC"/>
    <w:rsid w:val="007E2FD0"/>
    <w:rsid w:val="007E302E"/>
    <w:rsid w:val="007E3B07"/>
    <w:rsid w:val="007E3B44"/>
    <w:rsid w:val="007E474E"/>
    <w:rsid w:val="007E4AD2"/>
    <w:rsid w:val="007E55E1"/>
    <w:rsid w:val="007E5971"/>
    <w:rsid w:val="007E5A22"/>
    <w:rsid w:val="007E611F"/>
    <w:rsid w:val="007E6520"/>
    <w:rsid w:val="007E6B75"/>
    <w:rsid w:val="007E6CCB"/>
    <w:rsid w:val="007F0942"/>
    <w:rsid w:val="007F0DB7"/>
    <w:rsid w:val="007F0DE1"/>
    <w:rsid w:val="007F101B"/>
    <w:rsid w:val="007F199C"/>
    <w:rsid w:val="007F20B3"/>
    <w:rsid w:val="007F2BC3"/>
    <w:rsid w:val="007F2FD6"/>
    <w:rsid w:val="007F37F3"/>
    <w:rsid w:val="007F3CB5"/>
    <w:rsid w:val="007F3FEA"/>
    <w:rsid w:val="007F4487"/>
    <w:rsid w:val="007F46C6"/>
    <w:rsid w:val="007F50D0"/>
    <w:rsid w:val="007F5AC6"/>
    <w:rsid w:val="007F5B4A"/>
    <w:rsid w:val="007F5FE5"/>
    <w:rsid w:val="007F6488"/>
    <w:rsid w:val="007F6826"/>
    <w:rsid w:val="007F693C"/>
    <w:rsid w:val="007F7134"/>
    <w:rsid w:val="007F7627"/>
    <w:rsid w:val="007F7F55"/>
    <w:rsid w:val="0080018F"/>
    <w:rsid w:val="008006E7"/>
    <w:rsid w:val="00800CA9"/>
    <w:rsid w:val="00800E2D"/>
    <w:rsid w:val="0080110C"/>
    <w:rsid w:val="0080114E"/>
    <w:rsid w:val="008012F4"/>
    <w:rsid w:val="00801711"/>
    <w:rsid w:val="00801F93"/>
    <w:rsid w:val="00802797"/>
    <w:rsid w:val="00802D68"/>
    <w:rsid w:val="00803080"/>
    <w:rsid w:val="00803081"/>
    <w:rsid w:val="00803C77"/>
    <w:rsid w:val="00804615"/>
    <w:rsid w:val="0080471D"/>
    <w:rsid w:val="00804B75"/>
    <w:rsid w:val="0080522C"/>
    <w:rsid w:val="0080533A"/>
    <w:rsid w:val="00805692"/>
    <w:rsid w:val="008056FF"/>
    <w:rsid w:val="0080596F"/>
    <w:rsid w:val="00805A93"/>
    <w:rsid w:val="00805D8C"/>
    <w:rsid w:val="00806567"/>
    <w:rsid w:val="00806EB7"/>
    <w:rsid w:val="00806F25"/>
    <w:rsid w:val="00807900"/>
    <w:rsid w:val="00810818"/>
    <w:rsid w:val="00810824"/>
    <w:rsid w:val="00810907"/>
    <w:rsid w:val="00811025"/>
    <w:rsid w:val="0081127A"/>
    <w:rsid w:val="0081144E"/>
    <w:rsid w:val="008119F9"/>
    <w:rsid w:val="00811AC8"/>
    <w:rsid w:val="00811D11"/>
    <w:rsid w:val="00811F78"/>
    <w:rsid w:val="008120E8"/>
    <w:rsid w:val="00812418"/>
    <w:rsid w:val="0081251A"/>
    <w:rsid w:val="00812CDA"/>
    <w:rsid w:val="008131DA"/>
    <w:rsid w:val="00813955"/>
    <w:rsid w:val="00813ABC"/>
    <w:rsid w:val="00813B8B"/>
    <w:rsid w:val="00813BA9"/>
    <w:rsid w:val="00813E98"/>
    <w:rsid w:val="008143F7"/>
    <w:rsid w:val="008145B4"/>
    <w:rsid w:val="008158A6"/>
    <w:rsid w:val="00815BB0"/>
    <w:rsid w:val="00816185"/>
    <w:rsid w:val="0081646B"/>
    <w:rsid w:val="0081660E"/>
    <w:rsid w:val="00816A2B"/>
    <w:rsid w:val="00816A93"/>
    <w:rsid w:val="00816AF1"/>
    <w:rsid w:val="00817298"/>
    <w:rsid w:val="00817892"/>
    <w:rsid w:val="00817AB5"/>
    <w:rsid w:val="0082064E"/>
    <w:rsid w:val="00820F17"/>
    <w:rsid w:val="008213AC"/>
    <w:rsid w:val="00821B71"/>
    <w:rsid w:val="00821C96"/>
    <w:rsid w:val="008220C2"/>
    <w:rsid w:val="008220E6"/>
    <w:rsid w:val="008221BE"/>
    <w:rsid w:val="00822343"/>
    <w:rsid w:val="00823089"/>
    <w:rsid w:val="00823365"/>
    <w:rsid w:val="008237D9"/>
    <w:rsid w:val="00823986"/>
    <w:rsid w:val="00824275"/>
    <w:rsid w:val="008247B6"/>
    <w:rsid w:val="00825077"/>
    <w:rsid w:val="0082520E"/>
    <w:rsid w:val="00825E0A"/>
    <w:rsid w:val="0082607B"/>
    <w:rsid w:val="008262EA"/>
    <w:rsid w:val="00826363"/>
    <w:rsid w:val="00826544"/>
    <w:rsid w:val="00826C37"/>
    <w:rsid w:val="008271D5"/>
    <w:rsid w:val="00827627"/>
    <w:rsid w:val="0082781B"/>
    <w:rsid w:val="00827E9B"/>
    <w:rsid w:val="00830A14"/>
    <w:rsid w:val="00830DA3"/>
    <w:rsid w:val="00831600"/>
    <w:rsid w:val="00831B57"/>
    <w:rsid w:val="00831BAA"/>
    <w:rsid w:val="00833F1C"/>
    <w:rsid w:val="00834146"/>
    <w:rsid w:val="00834B93"/>
    <w:rsid w:val="00834C74"/>
    <w:rsid w:val="00834ED6"/>
    <w:rsid w:val="0083505D"/>
    <w:rsid w:val="008357BD"/>
    <w:rsid w:val="00835933"/>
    <w:rsid w:val="008362A2"/>
    <w:rsid w:val="008362FF"/>
    <w:rsid w:val="00836AD1"/>
    <w:rsid w:val="008372FD"/>
    <w:rsid w:val="0083775E"/>
    <w:rsid w:val="0084040C"/>
    <w:rsid w:val="00840A17"/>
    <w:rsid w:val="00842984"/>
    <w:rsid w:val="00842FBF"/>
    <w:rsid w:val="00844450"/>
    <w:rsid w:val="00844453"/>
    <w:rsid w:val="00844ADB"/>
    <w:rsid w:val="00844B02"/>
    <w:rsid w:val="00844C6F"/>
    <w:rsid w:val="00844CBF"/>
    <w:rsid w:val="008457E2"/>
    <w:rsid w:val="00845CF1"/>
    <w:rsid w:val="00845E55"/>
    <w:rsid w:val="008460BE"/>
    <w:rsid w:val="008460FA"/>
    <w:rsid w:val="00846640"/>
    <w:rsid w:val="00846C36"/>
    <w:rsid w:val="00846FC6"/>
    <w:rsid w:val="0084723F"/>
    <w:rsid w:val="00847622"/>
    <w:rsid w:val="00847EF5"/>
    <w:rsid w:val="008501F6"/>
    <w:rsid w:val="00850243"/>
    <w:rsid w:val="0085040D"/>
    <w:rsid w:val="0085048C"/>
    <w:rsid w:val="00850C28"/>
    <w:rsid w:val="00850C3D"/>
    <w:rsid w:val="00850D3E"/>
    <w:rsid w:val="008510F9"/>
    <w:rsid w:val="0085174B"/>
    <w:rsid w:val="00851B14"/>
    <w:rsid w:val="00851B6C"/>
    <w:rsid w:val="0085202F"/>
    <w:rsid w:val="00852567"/>
    <w:rsid w:val="008525EC"/>
    <w:rsid w:val="008529E0"/>
    <w:rsid w:val="00852B77"/>
    <w:rsid w:val="00853084"/>
    <w:rsid w:val="008533E2"/>
    <w:rsid w:val="00853D12"/>
    <w:rsid w:val="0085490C"/>
    <w:rsid w:val="008552CC"/>
    <w:rsid w:val="008553A9"/>
    <w:rsid w:val="00855465"/>
    <w:rsid w:val="008556CE"/>
    <w:rsid w:val="008557F3"/>
    <w:rsid w:val="00855804"/>
    <w:rsid w:val="00855926"/>
    <w:rsid w:val="00855CB8"/>
    <w:rsid w:val="00856158"/>
    <w:rsid w:val="00856310"/>
    <w:rsid w:val="008563D8"/>
    <w:rsid w:val="0085668B"/>
    <w:rsid w:val="008566C7"/>
    <w:rsid w:val="00856781"/>
    <w:rsid w:val="0085680A"/>
    <w:rsid w:val="00856A42"/>
    <w:rsid w:val="00856C6A"/>
    <w:rsid w:val="0085764B"/>
    <w:rsid w:val="00857E99"/>
    <w:rsid w:val="008601A9"/>
    <w:rsid w:val="00860DF3"/>
    <w:rsid w:val="00861327"/>
    <w:rsid w:val="00861377"/>
    <w:rsid w:val="0086170A"/>
    <w:rsid w:val="008617B5"/>
    <w:rsid w:val="00861856"/>
    <w:rsid w:val="008618D4"/>
    <w:rsid w:val="008619AB"/>
    <w:rsid w:val="00861A35"/>
    <w:rsid w:val="00861D26"/>
    <w:rsid w:val="00861DB9"/>
    <w:rsid w:val="00861EDF"/>
    <w:rsid w:val="00862083"/>
    <w:rsid w:val="008622F5"/>
    <w:rsid w:val="00862316"/>
    <w:rsid w:val="00862CC7"/>
    <w:rsid w:val="0086333E"/>
    <w:rsid w:val="008636DC"/>
    <w:rsid w:val="00863729"/>
    <w:rsid w:val="00863ABD"/>
    <w:rsid w:val="00863BA8"/>
    <w:rsid w:val="00864817"/>
    <w:rsid w:val="00864A8A"/>
    <w:rsid w:val="008650B3"/>
    <w:rsid w:val="00865C11"/>
    <w:rsid w:val="00865D83"/>
    <w:rsid w:val="008660E0"/>
    <w:rsid w:val="008662A6"/>
    <w:rsid w:val="008663A7"/>
    <w:rsid w:val="00866811"/>
    <w:rsid w:val="00866B6D"/>
    <w:rsid w:val="00866C34"/>
    <w:rsid w:val="00867481"/>
    <w:rsid w:val="00867B87"/>
    <w:rsid w:val="00867FBA"/>
    <w:rsid w:val="0087002F"/>
    <w:rsid w:val="00870976"/>
    <w:rsid w:val="00870B16"/>
    <w:rsid w:val="00870CFB"/>
    <w:rsid w:val="00871495"/>
    <w:rsid w:val="008716BA"/>
    <w:rsid w:val="00871A4D"/>
    <w:rsid w:val="008721C3"/>
    <w:rsid w:val="0087234A"/>
    <w:rsid w:val="00872C10"/>
    <w:rsid w:val="008730F9"/>
    <w:rsid w:val="008735A4"/>
    <w:rsid w:val="00873C57"/>
    <w:rsid w:val="00874413"/>
    <w:rsid w:val="00874C90"/>
    <w:rsid w:val="00875039"/>
    <w:rsid w:val="008751D9"/>
    <w:rsid w:val="008752F7"/>
    <w:rsid w:val="00875D26"/>
    <w:rsid w:val="008760ED"/>
    <w:rsid w:val="00876391"/>
    <w:rsid w:val="00876564"/>
    <w:rsid w:val="00876F84"/>
    <w:rsid w:val="00877486"/>
    <w:rsid w:val="00877C0E"/>
    <w:rsid w:val="008808B7"/>
    <w:rsid w:val="00880A0A"/>
    <w:rsid w:val="00880DD0"/>
    <w:rsid w:val="00881361"/>
    <w:rsid w:val="008815E5"/>
    <w:rsid w:val="0088163C"/>
    <w:rsid w:val="008818B1"/>
    <w:rsid w:val="00882055"/>
    <w:rsid w:val="0088209E"/>
    <w:rsid w:val="00882188"/>
    <w:rsid w:val="008825ED"/>
    <w:rsid w:val="00883544"/>
    <w:rsid w:val="0088389F"/>
    <w:rsid w:val="0088399E"/>
    <w:rsid w:val="00883C59"/>
    <w:rsid w:val="00883F85"/>
    <w:rsid w:val="008841F3"/>
    <w:rsid w:val="0088488F"/>
    <w:rsid w:val="00884ACA"/>
    <w:rsid w:val="00884DE4"/>
    <w:rsid w:val="00884F72"/>
    <w:rsid w:val="0088550B"/>
    <w:rsid w:val="008855A1"/>
    <w:rsid w:val="0088599F"/>
    <w:rsid w:val="00885AF3"/>
    <w:rsid w:val="00885B2F"/>
    <w:rsid w:val="00885C0C"/>
    <w:rsid w:val="00886059"/>
    <w:rsid w:val="00886408"/>
    <w:rsid w:val="008866C2"/>
    <w:rsid w:val="008869ED"/>
    <w:rsid w:val="00886F2C"/>
    <w:rsid w:val="00887BC7"/>
    <w:rsid w:val="00887D0B"/>
    <w:rsid w:val="00887F7C"/>
    <w:rsid w:val="008902B7"/>
    <w:rsid w:val="008903A5"/>
    <w:rsid w:val="00890801"/>
    <w:rsid w:val="0089141F"/>
    <w:rsid w:val="008926A3"/>
    <w:rsid w:val="0089280E"/>
    <w:rsid w:val="0089288A"/>
    <w:rsid w:val="00892B81"/>
    <w:rsid w:val="00892D35"/>
    <w:rsid w:val="00892EBB"/>
    <w:rsid w:val="00893112"/>
    <w:rsid w:val="008945EE"/>
    <w:rsid w:val="00894A1E"/>
    <w:rsid w:val="00894E9C"/>
    <w:rsid w:val="00895065"/>
    <w:rsid w:val="008952FF"/>
    <w:rsid w:val="0089534B"/>
    <w:rsid w:val="008954C3"/>
    <w:rsid w:val="00895C12"/>
    <w:rsid w:val="00896700"/>
    <w:rsid w:val="008968E1"/>
    <w:rsid w:val="00896A0F"/>
    <w:rsid w:val="00896BBE"/>
    <w:rsid w:val="00896F7D"/>
    <w:rsid w:val="00897A30"/>
    <w:rsid w:val="00897C59"/>
    <w:rsid w:val="008A000C"/>
    <w:rsid w:val="008A0422"/>
    <w:rsid w:val="008A088E"/>
    <w:rsid w:val="008A1A28"/>
    <w:rsid w:val="008A1E14"/>
    <w:rsid w:val="008A1F32"/>
    <w:rsid w:val="008A1FC0"/>
    <w:rsid w:val="008A21CF"/>
    <w:rsid w:val="008A2458"/>
    <w:rsid w:val="008A2F8E"/>
    <w:rsid w:val="008A302D"/>
    <w:rsid w:val="008A306C"/>
    <w:rsid w:val="008A3DC8"/>
    <w:rsid w:val="008A3F27"/>
    <w:rsid w:val="008A3F32"/>
    <w:rsid w:val="008A423E"/>
    <w:rsid w:val="008A463A"/>
    <w:rsid w:val="008A4E28"/>
    <w:rsid w:val="008A4E9F"/>
    <w:rsid w:val="008A5095"/>
    <w:rsid w:val="008A5615"/>
    <w:rsid w:val="008A5695"/>
    <w:rsid w:val="008A711B"/>
    <w:rsid w:val="008A7367"/>
    <w:rsid w:val="008A78FA"/>
    <w:rsid w:val="008A79A1"/>
    <w:rsid w:val="008A7CB4"/>
    <w:rsid w:val="008A7DE4"/>
    <w:rsid w:val="008B1CB2"/>
    <w:rsid w:val="008B25E6"/>
    <w:rsid w:val="008B30BE"/>
    <w:rsid w:val="008B3EC8"/>
    <w:rsid w:val="008B43E6"/>
    <w:rsid w:val="008B465C"/>
    <w:rsid w:val="008B4716"/>
    <w:rsid w:val="008B49B9"/>
    <w:rsid w:val="008B4D15"/>
    <w:rsid w:val="008B5022"/>
    <w:rsid w:val="008B5746"/>
    <w:rsid w:val="008B59B3"/>
    <w:rsid w:val="008B6122"/>
    <w:rsid w:val="008B663A"/>
    <w:rsid w:val="008B6E7F"/>
    <w:rsid w:val="008B6ED1"/>
    <w:rsid w:val="008B7312"/>
    <w:rsid w:val="008B74A3"/>
    <w:rsid w:val="008B766A"/>
    <w:rsid w:val="008B7B89"/>
    <w:rsid w:val="008B7D1E"/>
    <w:rsid w:val="008B7EF6"/>
    <w:rsid w:val="008C000C"/>
    <w:rsid w:val="008C05F4"/>
    <w:rsid w:val="008C08AD"/>
    <w:rsid w:val="008C0AE3"/>
    <w:rsid w:val="008C0E43"/>
    <w:rsid w:val="008C1295"/>
    <w:rsid w:val="008C16C1"/>
    <w:rsid w:val="008C173A"/>
    <w:rsid w:val="008C1C68"/>
    <w:rsid w:val="008C1FC3"/>
    <w:rsid w:val="008C2455"/>
    <w:rsid w:val="008C272A"/>
    <w:rsid w:val="008C2AFC"/>
    <w:rsid w:val="008C2D03"/>
    <w:rsid w:val="008C2E8F"/>
    <w:rsid w:val="008C3727"/>
    <w:rsid w:val="008C390C"/>
    <w:rsid w:val="008C3A4D"/>
    <w:rsid w:val="008C4870"/>
    <w:rsid w:val="008C4AB0"/>
    <w:rsid w:val="008C52BF"/>
    <w:rsid w:val="008C605C"/>
    <w:rsid w:val="008C61D3"/>
    <w:rsid w:val="008C65BF"/>
    <w:rsid w:val="008C6A64"/>
    <w:rsid w:val="008C6D06"/>
    <w:rsid w:val="008C70D5"/>
    <w:rsid w:val="008C76AE"/>
    <w:rsid w:val="008D0798"/>
    <w:rsid w:val="008D0D3B"/>
    <w:rsid w:val="008D0F45"/>
    <w:rsid w:val="008D18AE"/>
    <w:rsid w:val="008D1C8E"/>
    <w:rsid w:val="008D1E06"/>
    <w:rsid w:val="008D1EDE"/>
    <w:rsid w:val="008D25AA"/>
    <w:rsid w:val="008D2DF7"/>
    <w:rsid w:val="008D392E"/>
    <w:rsid w:val="008D3F4C"/>
    <w:rsid w:val="008D461E"/>
    <w:rsid w:val="008D4A4E"/>
    <w:rsid w:val="008D504E"/>
    <w:rsid w:val="008D5924"/>
    <w:rsid w:val="008D5E7F"/>
    <w:rsid w:val="008D5F2B"/>
    <w:rsid w:val="008D5F70"/>
    <w:rsid w:val="008D6E46"/>
    <w:rsid w:val="008D7189"/>
    <w:rsid w:val="008D747A"/>
    <w:rsid w:val="008D7724"/>
    <w:rsid w:val="008D7EAB"/>
    <w:rsid w:val="008E0008"/>
    <w:rsid w:val="008E03DB"/>
    <w:rsid w:val="008E04DE"/>
    <w:rsid w:val="008E0ADA"/>
    <w:rsid w:val="008E10C6"/>
    <w:rsid w:val="008E1194"/>
    <w:rsid w:val="008E12FA"/>
    <w:rsid w:val="008E1310"/>
    <w:rsid w:val="008E2A82"/>
    <w:rsid w:val="008E32ED"/>
    <w:rsid w:val="008E338E"/>
    <w:rsid w:val="008E40C8"/>
    <w:rsid w:val="008E4161"/>
    <w:rsid w:val="008E43AF"/>
    <w:rsid w:val="008E4834"/>
    <w:rsid w:val="008E49D8"/>
    <w:rsid w:val="008E4BAF"/>
    <w:rsid w:val="008E4DA9"/>
    <w:rsid w:val="008E4E0B"/>
    <w:rsid w:val="008E50FF"/>
    <w:rsid w:val="008E56AF"/>
    <w:rsid w:val="008E577B"/>
    <w:rsid w:val="008E5829"/>
    <w:rsid w:val="008E603B"/>
    <w:rsid w:val="008E65FF"/>
    <w:rsid w:val="008E6835"/>
    <w:rsid w:val="008E6C8E"/>
    <w:rsid w:val="008E7474"/>
    <w:rsid w:val="008E74E6"/>
    <w:rsid w:val="008E7805"/>
    <w:rsid w:val="008E790B"/>
    <w:rsid w:val="008E7B08"/>
    <w:rsid w:val="008E7CF0"/>
    <w:rsid w:val="008E7D3C"/>
    <w:rsid w:val="008F039A"/>
    <w:rsid w:val="008F1715"/>
    <w:rsid w:val="008F1C8A"/>
    <w:rsid w:val="008F1E95"/>
    <w:rsid w:val="008F3DE3"/>
    <w:rsid w:val="008F425B"/>
    <w:rsid w:val="008F4B9A"/>
    <w:rsid w:val="008F4ED0"/>
    <w:rsid w:val="008F4F2C"/>
    <w:rsid w:val="008F52BC"/>
    <w:rsid w:val="008F5768"/>
    <w:rsid w:val="008F59FB"/>
    <w:rsid w:val="008F61CB"/>
    <w:rsid w:val="008F6641"/>
    <w:rsid w:val="008F6918"/>
    <w:rsid w:val="008F6A19"/>
    <w:rsid w:val="008F6BC4"/>
    <w:rsid w:val="008F6C61"/>
    <w:rsid w:val="008F6C9E"/>
    <w:rsid w:val="008F7282"/>
    <w:rsid w:val="008F762B"/>
    <w:rsid w:val="008F784A"/>
    <w:rsid w:val="008F7CDE"/>
    <w:rsid w:val="008F7F9C"/>
    <w:rsid w:val="00900234"/>
    <w:rsid w:val="009003AF"/>
    <w:rsid w:val="00900642"/>
    <w:rsid w:val="00900A97"/>
    <w:rsid w:val="00900D53"/>
    <w:rsid w:val="009012E0"/>
    <w:rsid w:val="00901A0F"/>
    <w:rsid w:val="00901B36"/>
    <w:rsid w:val="00901C3D"/>
    <w:rsid w:val="00901D0A"/>
    <w:rsid w:val="00901DC4"/>
    <w:rsid w:val="00901F9F"/>
    <w:rsid w:val="009022E3"/>
    <w:rsid w:val="009028B0"/>
    <w:rsid w:val="009030B2"/>
    <w:rsid w:val="009037DF"/>
    <w:rsid w:val="00905008"/>
    <w:rsid w:val="0090529E"/>
    <w:rsid w:val="009052A7"/>
    <w:rsid w:val="009054CD"/>
    <w:rsid w:val="00905674"/>
    <w:rsid w:val="00905AB7"/>
    <w:rsid w:val="00905B35"/>
    <w:rsid w:val="00906536"/>
    <w:rsid w:val="0090694B"/>
    <w:rsid w:val="00906AFE"/>
    <w:rsid w:val="00906CEE"/>
    <w:rsid w:val="00906E22"/>
    <w:rsid w:val="00906EDA"/>
    <w:rsid w:val="0090702C"/>
    <w:rsid w:val="009070EC"/>
    <w:rsid w:val="0090740E"/>
    <w:rsid w:val="00907839"/>
    <w:rsid w:val="0091071A"/>
    <w:rsid w:val="0091079B"/>
    <w:rsid w:val="00910983"/>
    <w:rsid w:val="00910FA0"/>
    <w:rsid w:val="0091108D"/>
    <w:rsid w:val="009110F3"/>
    <w:rsid w:val="00911166"/>
    <w:rsid w:val="0091149D"/>
    <w:rsid w:val="00911821"/>
    <w:rsid w:val="00911DB6"/>
    <w:rsid w:val="0091205E"/>
    <w:rsid w:val="00913121"/>
    <w:rsid w:val="00913251"/>
    <w:rsid w:val="00913760"/>
    <w:rsid w:val="00913773"/>
    <w:rsid w:val="009140FF"/>
    <w:rsid w:val="00914573"/>
    <w:rsid w:val="009148F4"/>
    <w:rsid w:val="00914932"/>
    <w:rsid w:val="00914E80"/>
    <w:rsid w:val="00915590"/>
    <w:rsid w:val="009156E0"/>
    <w:rsid w:val="0091594B"/>
    <w:rsid w:val="00916812"/>
    <w:rsid w:val="0092051D"/>
    <w:rsid w:val="00920B77"/>
    <w:rsid w:val="00920C51"/>
    <w:rsid w:val="00920D31"/>
    <w:rsid w:val="00920E41"/>
    <w:rsid w:val="009214F9"/>
    <w:rsid w:val="0092244D"/>
    <w:rsid w:val="00922499"/>
    <w:rsid w:val="00922BE1"/>
    <w:rsid w:val="00922D5D"/>
    <w:rsid w:val="009234F7"/>
    <w:rsid w:val="009237A1"/>
    <w:rsid w:val="009239A2"/>
    <w:rsid w:val="00923E79"/>
    <w:rsid w:val="0092408A"/>
    <w:rsid w:val="0092497D"/>
    <w:rsid w:val="00924B6C"/>
    <w:rsid w:val="00924C30"/>
    <w:rsid w:val="00925514"/>
    <w:rsid w:val="00925531"/>
    <w:rsid w:val="00925C5E"/>
    <w:rsid w:val="0092618D"/>
    <w:rsid w:val="0092675B"/>
    <w:rsid w:val="009269AB"/>
    <w:rsid w:val="00926AE2"/>
    <w:rsid w:val="00926D06"/>
    <w:rsid w:val="00926D3F"/>
    <w:rsid w:val="0092713B"/>
    <w:rsid w:val="00927498"/>
    <w:rsid w:val="009278E0"/>
    <w:rsid w:val="00927A12"/>
    <w:rsid w:val="00927B71"/>
    <w:rsid w:val="009307EF"/>
    <w:rsid w:val="00930D45"/>
    <w:rsid w:val="00930F97"/>
    <w:rsid w:val="00931449"/>
    <w:rsid w:val="009315B4"/>
    <w:rsid w:val="0093195A"/>
    <w:rsid w:val="00931A0F"/>
    <w:rsid w:val="00931A53"/>
    <w:rsid w:val="00931B56"/>
    <w:rsid w:val="00931BFA"/>
    <w:rsid w:val="00931EAF"/>
    <w:rsid w:val="00932159"/>
    <w:rsid w:val="009324C6"/>
    <w:rsid w:val="0093259B"/>
    <w:rsid w:val="00932A38"/>
    <w:rsid w:val="00932BEA"/>
    <w:rsid w:val="00932CA4"/>
    <w:rsid w:val="00932FBD"/>
    <w:rsid w:val="009336D0"/>
    <w:rsid w:val="00933BA3"/>
    <w:rsid w:val="00934073"/>
    <w:rsid w:val="0093433C"/>
    <w:rsid w:val="0093489E"/>
    <w:rsid w:val="00934A6F"/>
    <w:rsid w:val="00934BB5"/>
    <w:rsid w:val="00934F6D"/>
    <w:rsid w:val="0093580C"/>
    <w:rsid w:val="0093584B"/>
    <w:rsid w:val="009358BF"/>
    <w:rsid w:val="00935AD2"/>
    <w:rsid w:val="009366F6"/>
    <w:rsid w:val="00936D3A"/>
    <w:rsid w:val="00936F6C"/>
    <w:rsid w:val="00937C1C"/>
    <w:rsid w:val="00937D3D"/>
    <w:rsid w:val="00940265"/>
    <w:rsid w:val="00940626"/>
    <w:rsid w:val="009410B2"/>
    <w:rsid w:val="009413EF"/>
    <w:rsid w:val="00941513"/>
    <w:rsid w:val="009416C9"/>
    <w:rsid w:val="00941734"/>
    <w:rsid w:val="009420D4"/>
    <w:rsid w:val="00942194"/>
    <w:rsid w:val="0094229B"/>
    <w:rsid w:val="00942C5C"/>
    <w:rsid w:val="00943146"/>
    <w:rsid w:val="00944C69"/>
    <w:rsid w:val="00944FD6"/>
    <w:rsid w:val="00945832"/>
    <w:rsid w:val="00945A05"/>
    <w:rsid w:val="00946115"/>
    <w:rsid w:val="0094650F"/>
    <w:rsid w:val="00946B8E"/>
    <w:rsid w:val="009471E3"/>
    <w:rsid w:val="00947656"/>
    <w:rsid w:val="009478ED"/>
    <w:rsid w:val="009478F1"/>
    <w:rsid w:val="00947E58"/>
    <w:rsid w:val="009500D9"/>
    <w:rsid w:val="009501E7"/>
    <w:rsid w:val="0095022C"/>
    <w:rsid w:val="009505B5"/>
    <w:rsid w:val="0095121A"/>
    <w:rsid w:val="009514C4"/>
    <w:rsid w:val="00951CFD"/>
    <w:rsid w:val="00951DC7"/>
    <w:rsid w:val="009520F5"/>
    <w:rsid w:val="00952CAB"/>
    <w:rsid w:val="009532CE"/>
    <w:rsid w:val="0095341C"/>
    <w:rsid w:val="00953D25"/>
    <w:rsid w:val="00953F62"/>
    <w:rsid w:val="00953FDE"/>
    <w:rsid w:val="00954095"/>
    <w:rsid w:val="00954127"/>
    <w:rsid w:val="00954232"/>
    <w:rsid w:val="009542A0"/>
    <w:rsid w:val="00954E48"/>
    <w:rsid w:val="0095523C"/>
    <w:rsid w:val="0095598E"/>
    <w:rsid w:val="00956320"/>
    <w:rsid w:val="0095660B"/>
    <w:rsid w:val="009570B7"/>
    <w:rsid w:val="00960463"/>
    <w:rsid w:val="00960CAD"/>
    <w:rsid w:val="00960F3D"/>
    <w:rsid w:val="00960F74"/>
    <w:rsid w:val="00961161"/>
    <w:rsid w:val="00961FAE"/>
    <w:rsid w:val="00962088"/>
    <w:rsid w:val="009620D5"/>
    <w:rsid w:val="009621DA"/>
    <w:rsid w:val="0096252F"/>
    <w:rsid w:val="00962688"/>
    <w:rsid w:val="009626BA"/>
    <w:rsid w:val="009630F4"/>
    <w:rsid w:val="009632A9"/>
    <w:rsid w:val="009638D3"/>
    <w:rsid w:val="0096397A"/>
    <w:rsid w:val="00963EAC"/>
    <w:rsid w:val="00964028"/>
    <w:rsid w:val="00964C64"/>
    <w:rsid w:val="009656A9"/>
    <w:rsid w:val="0096574A"/>
    <w:rsid w:val="00965A4A"/>
    <w:rsid w:val="00965EE8"/>
    <w:rsid w:val="00966116"/>
    <w:rsid w:val="0096697E"/>
    <w:rsid w:val="00966BA5"/>
    <w:rsid w:val="00966EC9"/>
    <w:rsid w:val="009671E0"/>
    <w:rsid w:val="009671EF"/>
    <w:rsid w:val="00967358"/>
    <w:rsid w:val="0096741B"/>
    <w:rsid w:val="00967582"/>
    <w:rsid w:val="00967825"/>
    <w:rsid w:val="00967DA1"/>
    <w:rsid w:val="00967FD1"/>
    <w:rsid w:val="00970168"/>
    <w:rsid w:val="00970B2C"/>
    <w:rsid w:val="009710DE"/>
    <w:rsid w:val="0097153C"/>
    <w:rsid w:val="009716AC"/>
    <w:rsid w:val="00971917"/>
    <w:rsid w:val="00971D0A"/>
    <w:rsid w:val="00971DE8"/>
    <w:rsid w:val="00972017"/>
    <w:rsid w:val="0097242A"/>
    <w:rsid w:val="00972CCF"/>
    <w:rsid w:val="0097366C"/>
    <w:rsid w:val="00973951"/>
    <w:rsid w:val="00973D00"/>
    <w:rsid w:val="00974049"/>
    <w:rsid w:val="009743AE"/>
    <w:rsid w:val="00974546"/>
    <w:rsid w:val="00974740"/>
    <w:rsid w:val="00975828"/>
    <w:rsid w:val="00975D3A"/>
    <w:rsid w:val="00976168"/>
    <w:rsid w:val="00976361"/>
    <w:rsid w:val="009769E5"/>
    <w:rsid w:val="0097756A"/>
    <w:rsid w:val="0097769B"/>
    <w:rsid w:val="0097773C"/>
    <w:rsid w:val="009777D6"/>
    <w:rsid w:val="009777FB"/>
    <w:rsid w:val="00977977"/>
    <w:rsid w:val="00977B08"/>
    <w:rsid w:val="00977DEE"/>
    <w:rsid w:val="00977FF6"/>
    <w:rsid w:val="00980BE7"/>
    <w:rsid w:val="0098140C"/>
    <w:rsid w:val="009816AD"/>
    <w:rsid w:val="00981B09"/>
    <w:rsid w:val="00981D6C"/>
    <w:rsid w:val="00981EBD"/>
    <w:rsid w:val="00982349"/>
    <w:rsid w:val="00982652"/>
    <w:rsid w:val="00982FBB"/>
    <w:rsid w:val="009833E3"/>
    <w:rsid w:val="009836FF"/>
    <w:rsid w:val="0098394F"/>
    <w:rsid w:val="0098399F"/>
    <w:rsid w:val="0098416D"/>
    <w:rsid w:val="00984A40"/>
    <w:rsid w:val="00984DC0"/>
    <w:rsid w:val="00984E80"/>
    <w:rsid w:val="00985227"/>
    <w:rsid w:val="009855D9"/>
    <w:rsid w:val="00986405"/>
    <w:rsid w:val="00986427"/>
    <w:rsid w:val="00986A3F"/>
    <w:rsid w:val="009872E9"/>
    <w:rsid w:val="0098742D"/>
    <w:rsid w:val="00987A8A"/>
    <w:rsid w:val="00987BB0"/>
    <w:rsid w:val="00987D2B"/>
    <w:rsid w:val="00987DCD"/>
    <w:rsid w:val="00987F4A"/>
    <w:rsid w:val="009900B3"/>
    <w:rsid w:val="00990548"/>
    <w:rsid w:val="00990D0E"/>
    <w:rsid w:val="009911BF"/>
    <w:rsid w:val="00991227"/>
    <w:rsid w:val="00991A8A"/>
    <w:rsid w:val="00992176"/>
    <w:rsid w:val="0099294A"/>
    <w:rsid w:val="00992B74"/>
    <w:rsid w:val="00992EF7"/>
    <w:rsid w:val="009936A7"/>
    <w:rsid w:val="00993891"/>
    <w:rsid w:val="00993CFB"/>
    <w:rsid w:val="00993EE8"/>
    <w:rsid w:val="00994978"/>
    <w:rsid w:val="00994B7E"/>
    <w:rsid w:val="00994BF1"/>
    <w:rsid w:val="00994DFF"/>
    <w:rsid w:val="00994E25"/>
    <w:rsid w:val="0099505A"/>
    <w:rsid w:val="00995531"/>
    <w:rsid w:val="0099560E"/>
    <w:rsid w:val="00995682"/>
    <w:rsid w:val="00995715"/>
    <w:rsid w:val="00995D2E"/>
    <w:rsid w:val="009960F6"/>
    <w:rsid w:val="00996838"/>
    <w:rsid w:val="00996A35"/>
    <w:rsid w:val="0099735F"/>
    <w:rsid w:val="0099752C"/>
    <w:rsid w:val="00997746"/>
    <w:rsid w:val="009A011B"/>
    <w:rsid w:val="009A0789"/>
    <w:rsid w:val="009A1063"/>
    <w:rsid w:val="009A11CA"/>
    <w:rsid w:val="009A13F4"/>
    <w:rsid w:val="009A14B7"/>
    <w:rsid w:val="009A1554"/>
    <w:rsid w:val="009A1648"/>
    <w:rsid w:val="009A1924"/>
    <w:rsid w:val="009A1EAA"/>
    <w:rsid w:val="009A2D3F"/>
    <w:rsid w:val="009A2F53"/>
    <w:rsid w:val="009A30A6"/>
    <w:rsid w:val="009A35B4"/>
    <w:rsid w:val="009A38A0"/>
    <w:rsid w:val="009A3B39"/>
    <w:rsid w:val="009A3CCA"/>
    <w:rsid w:val="009A3F92"/>
    <w:rsid w:val="009A4655"/>
    <w:rsid w:val="009A493A"/>
    <w:rsid w:val="009A4B88"/>
    <w:rsid w:val="009A5110"/>
    <w:rsid w:val="009A560F"/>
    <w:rsid w:val="009A599E"/>
    <w:rsid w:val="009A59B7"/>
    <w:rsid w:val="009A5A3D"/>
    <w:rsid w:val="009A6011"/>
    <w:rsid w:val="009A6152"/>
    <w:rsid w:val="009A6306"/>
    <w:rsid w:val="009A67A3"/>
    <w:rsid w:val="009A6E47"/>
    <w:rsid w:val="009A6F1D"/>
    <w:rsid w:val="009A7259"/>
    <w:rsid w:val="009A7442"/>
    <w:rsid w:val="009A75B8"/>
    <w:rsid w:val="009A75E9"/>
    <w:rsid w:val="009A7A79"/>
    <w:rsid w:val="009A7CCF"/>
    <w:rsid w:val="009A7D6C"/>
    <w:rsid w:val="009B038A"/>
    <w:rsid w:val="009B0C29"/>
    <w:rsid w:val="009B0C86"/>
    <w:rsid w:val="009B0D69"/>
    <w:rsid w:val="009B0F68"/>
    <w:rsid w:val="009B165D"/>
    <w:rsid w:val="009B1ABB"/>
    <w:rsid w:val="009B1B95"/>
    <w:rsid w:val="009B1E08"/>
    <w:rsid w:val="009B1FBC"/>
    <w:rsid w:val="009B295C"/>
    <w:rsid w:val="009B2A30"/>
    <w:rsid w:val="009B321D"/>
    <w:rsid w:val="009B3225"/>
    <w:rsid w:val="009B3400"/>
    <w:rsid w:val="009B4294"/>
    <w:rsid w:val="009B42B0"/>
    <w:rsid w:val="009B43D6"/>
    <w:rsid w:val="009B503B"/>
    <w:rsid w:val="009B53A3"/>
    <w:rsid w:val="009B607C"/>
    <w:rsid w:val="009B619B"/>
    <w:rsid w:val="009B673D"/>
    <w:rsid w:val="009B74E9"/>
    <w:rsid w:val="009B78ED"/>
    <w:rsid w:val="009B7A4D"/>
    <w:rsid w:val="009C00EA"/>
    <w:rsid w:val="009C026F"/>
    <w:rsid w:val="009C05A7"/>
    <w:rsid w:val="009C0BF1"/>
    <w:rsid w:val="009C0DDC"/>
    <w:rsid w:val="009C13D9"/>
    <w:rsid w:val="009C158B"/>
    <w:rsid w:val="009C178C"/>
    <w:rsid w:val="009C28F6"/>
    <w:rsid w:val="009C33F2"/>
    <w:rsid w:val="009C3FA8"/>
    <w:rsid w:val="009C40B6"/>
    <w:rsid w:val="009C4342"/>
    <w:rsid w:val="009C4885"/>
    <w:rsid w:val="009C6A36"/>
    <w:rsid w:val="009C6D2E"/>
    <w:rsid w:val="009C745F"/>
    <w:rsid w:val="009C7E94"/>
    <w:rsid w:val="009C7F29"/>
    <w:rsid w:val="009D03BA"/>
    <w:rsid w:val="009D03FB"/>
    <w:rsid w:val="009D066F"/>
    <w:rsid w:val="009D0A69"/>
    <w:rsid w:val="009D0B84"/>
    <w:rsid w:val="009D109A"/>
    <w:rsid w:val="009D16A4"/>
    <w:rsid w:val="009D2487"/>
    <w:rsid w:val="009D2806"/>
    <w:rsid w:val="009D2893"/>
    <w:rsid w:val="009D2BF7"/>
    <w:rsid w:val="009D3027"/>
    <w:rsid w:val="009D3672"/>
    <w:rsid w:val="009D383F"/>
    <w:rsid w:val="009D4699"/>
    <w:rsid w:val="009D4825"/>
    <w:rsid w:val="009D580E"/>
    <w:rsid w:val="009D587C"/>
    <w:rsid w:val="009D58F2"/>
    <w:rsid w:val="009D60D3"/>
    <w:rsid w:val="009D6AED"/>
    <w:rsid w:val="009D6D9B"/>
    <w:rsid w:val="009D75C5"/>
    <w:rsid w:val="009E00B6"/>
    <w:rsid w:val="009E07FD"/>
    <w:rsid w:val="009E0896"/>
    <w:rsid w:val="009E0BB1"/>
    <w:rsid w:val="009E10D1"/>
    <w:rsid w:val="009E1224"/>
    <w:rsid w:val="009E1B09"/>
    <w:rsid w:val="009E1ECE"/>
    <w:rsid w:val="009E2369"/>
    <w:rsid w:val="009E238C"/>
    <w:rsid w:val="009E278E"/>
    <w:rsid w:val="009E29E8"/>
    <w:rsid w:val="009E2F0D"/>
    <w:rsid w:val="009E334D"/>
    <w:rsid w:val="009E370F"/>
    <w:rsid w:val="009E3DFF"/>
    <w:rsid w:val="009E3F85"/>
    <w:rsid w:val="009E44B5"/>
    <w:rsid w:val="009E5542"/>
    <w:rsid w:val="009E5783"/>
    <w:rsid w:val="009E5BD2"/>
    <w:rsid w:val="009E5D29"/>
    <w:rsid w:val="009E616F"/>
    <w:rsid w:val="009E651F"/>
    <w:rsid w:val="009E6793"/>
    <w:rsid w:val="009E68DE"/>
    <w:rsid w:val="009E690C"/>
    <w:rsid w:val="009E6966"/>
    <w:rsid w:val="009E6B66"/>
    <w:rsid w:val="009E6FCB"/>
    <w:rsid w:val="009E7252"/>
    <w:rsid w:val="009E7E4B"/>
    <w:rsid w:val="009E7E5D"/>
    <w:rsid w:val="009E7EB6"/>
    <w:rsid w:val="009F0629"/>
    <w:rsid w:val="009F071B"/>
    <w:rsid w:val="009F07A5"/>
    <w:rsid w:val="009F0EC7"/>
    <w:rsid w:val="009F0F35"/>
    <w:rsid w:val="009F1146"/>
    <w:rsid w:val="009F1424"/>
    <w:rsid w:val="009F1961"/>
    <w:rsid w:val="009F1DE8"/>
    <w:rsid w:val="009F27AF"/>
    <w:rsid w:val="009F2955"/>
    <w:rsid w:val="009F2ACB"/>
    <w:rsid w:val="009F2B86"/>
    <w:rsid w:val="009F2FD2"/>
    <w:rsid w:val="009F3242"/>
    <w:rsid w:val="009F36E7"/>
    <w:rsid w:val="009F3F3C"/>
    <w:rsid w:val="009F4FCA"/>
    <w:rsid w:val="009F5458"/>
    <w:rsid w:val="009F54D0"/>
    <w:rsid w:val="009F5917"/>
    <w:rsid w:val="009F5928"/>
    <w:rsid w:val="009F5B14"/>
    <w:rsid w:val="009F5C75"/>
    <w:rsid w:val="009F632E"/>
    <w:rsid w:val="009F6973"/>
    <w:rsid w:val="009F6B64"/>
    <w:rsid w:val="009F6E64"/>
    <w:rsid w:val="009F708D"/>
    <w:rsid w:val="009F71D4"/>
    <w:rsid w:val="009F732B"/>
    <w:rsid w:val="009F73A6"/>
    <w:rsid w:val="009F7C7D"/>
    <w:rsid w:val="009F7D01"/>
    <w:rsid w:val="009F7FC1"/>
    <w:rsid w:val="00A00019"/>
    <w:rsid w:val="00A00E81"/>
    <w:rsid w:val="00A018B3"/>
    <w:rsid w:val="00A01AC9"/>
    <w:rsid w:val="00A01FE7"/>
    <w:rsid w:val="00A0265F"/>
    <w:rsid w:val="00A02CFF"/>
    <w:rsid w:val="00A02E4E"/>
    <w:rsid w:val="00A02EB8"/>
    <w:rsid w:val="00A02F18"/>
    <w:rsid w:val="00A0302E"/>
    <w:rsid w:val="00A0313B"/>
    <w:rsid w:val="00A036C4"/>
    <w:rsid w:val="00A040FE"/>
    <w:rsid w:val="00A04374"/>
    <w:rsid w:val="00A05B68"/>
    <w:rsid w:val="00A05CE1"/>
    <w:rsid w:val="00A05E0C"/>
    <w:rsid w:val="00A06167"/>
    <w:rsid w:val="00A0689F"/>
    <w:rsid w:val="00A06A83"/>
    <w:rsid w:val="00A06D52"/>
    <w:rsid w:val="00A071FF"/>
    <w:rsid w:val="00A0773B"/>
    <w:rsid w:val="00A07D88"/>
    <w:rsid w:val="00A07E74"/>
    <w:rsid w:val="00A10334"/>
    <w:rsid w:val="00A10682"/>
    <w:rsid w:val="00A107A3"/>
    <w:rsid w:val="00A10AB2"/>
    <w:rsid w:val="00A10F8F"/>
    <w:rsid w:val="00A11006"/>
    <w:rsid w:val="00A1166F"/>
    <w:rsid w:val="00A116A3"/>
    <w:rsid w:val="00A1211D"/>
    <w:rsid w:val="00A122FB"/>
    <w:rsid w:val="00A12AA4"/>
    <w:rsid w:val="00A133C0"/>
    <w:rsid w:val="00A1366A"/>
    <w:rsid w:val="00A13D31"/>
    <w:rsid w:val="00A14352"/>
    <w:rsid w:val="00A14502"/>
    <w:rsid w:val="00A14700"/>
    <w:rsid w:val="00A1484D"/>
    <w:rsid w:val="00A14BE9"/>
    <w:rsid w:val="00A156D5"/>
    <w:rsid w:val="00A15C94"/>
    <w:rsid w:val="00A15DDB"/>
    <w:rsid w:val="00A166EE"/>
    <w:rsid w:val="00A16A6D"/>
    <w:rsid w:val="00A16DB8"/>
    <w:rsid w:val="00A17592"/>
    <w:rsid w:val="00A17B6B"/>
    <w:rsid w:val="00A2019C"/>
    <w:rsid w:val="00A20662"/>
    <w:rsid w:val="00A2069A"/>
    <w:rsid w:val="00A20D01"/>
    <w:rsid w:val="00A20DF7"/>
    <w:rsid w:val="00A211B8"/>
    <w:rsid w:val="00A219F1"/>
    <w:rsid w:val="00A219FB"/>
    <w:rsid w:val="00A21A09"/>
    <w:rsid w:val="00A2210B"/>
    <w:rsid w:val="00A22423"/>
    <w:rsid w:val="00A22442"/>
    <w:rsid w:val="00A228EA"/>
    <w:rsid w:val="00A2318B"/>
    <w:rsid w:val="00A23299"/>
    <w:rsid w:val="00A23817"/>
    <w:rsid w:val="00A23B0D"/>
    <w:rsid w:val="00A23FD8"/>
    <w:rsid w:val="00A24421"/>
    <w:rsid w:val="00A2478A"/>
    <w:rsid w:val="00A2517C"/>
    <w:rsid w:val="00A25520"/>
    <w:rsid w:val="00A257AB"/>
    <w:rsid w:val="00A25907"/>
    <w:rsid w:val="00A2597A"/>
    <w:rsid w:val="00A25A40"/>
    <w:rsid w:val="00A25BBA"/>
    <w:rsid w:val="00A26282"/>
    <w:rsid w:val="00A26C79"/>
    <w:rsid w:val="00A26F84"/>
    <w:rsid w:val="00A2734F"/>
    <w:rsid w:val="00A27815"/>
    <w:rsid w:val="00A278FD"/>
    <w:rsid w:val="00A27A6C"/>
    <w:rsid w:val="00A27C53"/>
    <w:rsid w:val="00A27CEB"/>
    <w:rsid w:val="00A304C2"/>
    <w:rsid w:val="00A3123B"/>
    <w:rsid w:val="00A3191D"/>
    <w:rsid w:val="00A31D53"/>
    <w:rsid w:val="00A31E73"/>
    <w:rsid w:val="00A321B4"/>
    <w:rsid w:val="00A321BF"/>
    <w:rsid w:val="00A32465"/>
    <w:rsid w:val="00A326FA"/>
    <w:rsid w:val="00A32C07"/>
    <w:rsid w:val="00A339D9"/>
    <w:rsid w:val="00A33A2C"/>
    <w:rsid w:val="00A33A30"/>
    <w:rsid w:val="00A33AFA"/>
    <w:rsid w:val="00A33DB2"/>
    <w:rsid w:val="00A34AD9"/>
    <w:rsid w:val="00A34F02"/>
    <w:rsid w:val="00A35286"/>
    <w:rsid w:val="00A357FF"/>
    <w:rsid w:val="00A35999"/>
    <w:rsid w:val="00A35BE4"/>
    <w:rsid w:val="00A367E9"/>
    <w:rsid w:val="00A368B0"/>
    <w:rsid w:val="00A36CC2"/>
    <w:rsid w:val="00A36E5B"/>
    <w:rsid w:val="00A379E0"/>
    <w:rsid w:val="00A37B20"/>
    <w:rsid w:val="00A37DCB"/>
    <w:rsid w:val="00A40581"/>
    <w:rsid w:val="00A413F4"/>
    <w:rsid w:val="00A415BF"/>
    <w:rsid w:val="00A4164B"/>
    <w:rsid w:val="00A41995"/>
    <w:rsid w:val="00A41BF8"/>
    <w:rsid w:val="00A42270"/>
    <w:rsid w:val="00A4237C"/>
    <w:rsid w:val="00A425E3"/>
    <w:rsid w:val="00A429F8"/>
    <w:rsid w:val="00A43B69"/>
    <w:rsid w:val="00A43E9E"/>
    <w:rsid w:val="00A44102"/>
    <w:rsid w:val="00A44767"/>
    <w:rsid w:val="00A44A62"/>
    <w:rsid w:val="00A44DF1"/>
    <w:rsid w:val="00A4512B"/>
    <w:rsid w:val="00A45172"/>
    <w:rsid w:val="00A458F2"/>
    <w:rsid w:val="00A46044"/>
    <w:rsid w:val="00A46489"/>
    <w:rsid w:val="00A4655E"/>
    <w:rsid w:val="00A46687"/>
    <w:rsid w:val="00A46716"/>
    <w:rsid w:val="00A4672D"/>
    <w:rsid w:val="00A475B3"/>
    <w:rsid w:val="00A479AE"/>
    <w:rsid w:val="00A505DC"/>
    <w:rsid w:val="00A510AD"/>
    <w:rsid w:val="00A513ED"/>
    <w:rsid w:val="00A5156C"/>
    <w:rsid w:val="00A51651"/>
    <w:rsid w:val="00A518A0"/>
    <w:rsid w:val="00A51B7D"/>
    <w:rsid w:val="00A51EDF"/>
    <w:rsid w:val="00A52284"/>
    <w:rsid w:val="00A5263A"/>
    <w:rsid w:val="00A52817"/>
    <w:rsid w:val="00A52CCB"/>
    <w:rsid w:val="00A53BE6"/>
    <w:rsid w:val="00A541FF"/>
    <w:rsid w:val="00A54430"/>
    <w:rsid w:val="00A55285"/>
    <w:rsid w:val="00A55325"/>
    <w:rsid w:val="00A55854"/>
    <w:rsid w:val="00A55871"/>
    <w:rsid w:val="00A559D8"/>
    <w:rsid w:val="00A55A6E"/>
    <w:rsid w:val="00A55D0F"/>
    <w:rsid w:val="00A55FEF"/>
    <w:rsid w:val="00A5653F"/>
    <w:rsid w:val="00A56C8E"/>
    <w:rsid w:val="00A56D9F"/>
    <w:rsid w:val="00A57037"/>
    <w:rsid w:val="00A570DB"/>
    <w:rsid w:val="00A5713C"/>
    <w:rsid w:val="00A57F13"/>
    <w:rsid w:val="00A60566"/>
    <w:rsid w:val="00A60659"/>
    <w:rsid w:val="00A606D3"/>
    <w:rsid w:val="00A61014"/>
    <w:rsid w:val="00A61039"/>
    <w:rsid w:val="00A6146B"/>
    <w:rsid w:val="00A618D9"/>
    <w:rsid w:val="00A61C0D"/>
    <w:rsid w:val="00A624F0"/>
    <w:rsid w:val="00A63709"/>
    <w:rsid w:val="00A643AD"/>
    <w:rsid w:val="00A6440C"/>
    <w:rsid w:val="00A644BE"/>
    <w:rsid w:val="00A645F1"/>
    <w:rsid w:val="00A64FB5"/>
    <w:rsid w:val="00A65880"/>
    <w:rsid w:val="00A65B1F"/>
    <w:rsid w:val="00A65B8A"/>
    <w:rsid w:val="00A66219"/>
    <w:rsid w:val="00A6642D"/>
    <w:rsid w:val="00A66B52"/>
    <w:rsid w:val="00A66D7D"/>
    <w:rsid w:val="00A66F1E"/>
    <w:rsid w:val="00A67285"/>
    <w:rsid w:val="00A672D2"/>
    <w:rsid w:val="00A67960"/>
    <w:rsid w:val="00A67AED"/>
    <w:rsid w:val="00A67CFE"/>
    <w:rsid w:val="00A67FB5"/>
    <w:rsid w:val="00A70001"/>
    <w:rsid w:val="00A700B8"/>
    <w:rsid w:val="00A70182"/>
    <w:rsid w:val="00A70327"/>
    <w:rsid w:val="00A705FC"/>
    <w:rsid w:val="00A70730"/>
    <w:rsid w:val="00A70A88"/>
    <w:rsid w:val="00A713E3"/>
    <w:rsid w:val="00A718E4"/>
    <w:rsid w:val="00A71D57"/>
    <w:rsid w:val="00A7205C"/>
    <w:rsid w:val="00A72132"/>
    <w:rsid w:val="00A7233E"/>
    <w:rsid w:val="00A7301D"/>
    <w:rsid w:val="00A732FB"/>
    <w:rsid w:val="00A7376E"/>
    <w:rsid w:val="00A74083"/>
    <w:rsid w:val="00A74089"/>
    <w:rsid w:val="00A745B9"/>
    <w:rsid w:val="00A745F6"/>
    <w:rsid w:val="00A746C0"/>
    <w:rsid w:val="00A75E01"/>
    <w:rsid w:val="00A76053"/>
    <w:rsid w:val="00A76193"/>
    <w:rsid w:val="00A761E2"/>
    <w:rsid w:val="00A766A1"/>
    <w:rsid w:val="00A769F6"/>
    <w:rsid w:val="00A76DC9"/>
    <w:rsid w:val="00A76DF3"/>
    <w:rsid w:val="00A76FF9"/>
    <w:rsid w:val="00A770BE"/>
    <w:rsid w:val="00A771C0"/>
    <w:rsid w:val="00A7789D"/>
    <w:rsid w:val="00A77B5C"/>
    <w:rsid w:val="00A77BA3"/>
    <w:rsid w:val="00A77C6C"/>
    <w:rsid w:val="00A77F21"/>
    <w:rsid w:val="00A805E1"/>
    <w:rsid w:val="00A806F7"/>
    <w:rsid w:val="00A815F1"/>
    <w:rsid w:val="00A81C05"/>
    <w:rsid w:val="00A81F31"/>
    <w:rsid w:val="00A82099"/>
    <w:rsid w:val="00A82287"/>
    <w:rsid w:val="00A826CD"/>
    <w:rsid w:val="00A82A40"/>
    <w:rsid w:val="00A82CD9"/>
    <w:rsid w:val="00A82E89"/>
    <w:rsid w:val="00A82F58"/>
    <w:rsid w:val="00A8351E"/>
    <w:rsid w:val="00A83D6A"/>
    <w:rsid w:val="00A83F0A"/>
    <w:rsid w:val="00A84B0A"/>
    <w:rsid w:val="00A84EB4"/>
    <w:rsid w:val="00A84F58"/>
    <w:rsid w:val="00A850AE"/>
    <w:rsid w:val="00A8513E"/>
    <w:rsid w:val="00A855AE"/>
    <w:rsid w:val="00A85BC8"/>
    <w:rsid w:val="00A85DB7"/>
    <w:rsid w:val="00A85FA0"/>
    <w:rsid w:val="00A860DE"/>
    <w:rsid w:val="00A8689F"/>
    <w:rsid w:val="00A86F34"/>
    <w:rsid w:val="00A8708E"/>
    <w:rsid w:val="00A87464"/>
    <w:rsid w:val="00A90733"/>
    <w:rsid w:val="00A90C4C"/>
    <w:rsid w:val="00A90DCC"/>
    <w:rsid w:val="00A90DE3"/>
    <w:rsid w:val="00A91550"/>
    <w:rsid w:val="00A91562"/>
    <w:rsid w:val="00A920DA"/>
    <w:rsid w:val="00A920DC"/>
    <w:rsid w:val="00A922F0"/>
    <w:rsid w:val="00A9248B"/>
    <w:rsid w:val="00A92795"/>
    <w:rsid w:val="00A928ED"/>
    <w:rsid w:val="00A92AB1"/>
    <w:rsid w:val="00A92B36"/>
    <w:rsid w:val="00A92C8A"/>
    <w:rsid w:val="00A93B43"/>
    <w:rsid w:val="00A93BC3"/>
    <w:rsid w:val="00A9418B"/>
    <w:rsid w:val="00A94A94"/>
    <w:rsid w:val="00A94CC5"/>
    <w:rsid w:val="00A95102"/>
    <w:rsid w:val="00A95400"/>
    <w:rsid w:val="00A95AA4"/>
    <w:rsid w:val="00A9606F"/>
    <w:rsid w:val="00A960E9"/>
    <w:rsid w:val="00A9628F"/>
    <w:rsid w:val="00A96C77"/>
    <w:rsid w:val="00A96D30"/>
    <w:rsid w:val="00A96E7A"/>
    <w:rsid w:val="00A96F1D"/>
    <w:rsid w:val="00AA0575"/>
    <w:rsid w:val="00AA1236"/>
    <w:rsid w:val="00AA1BFD"/>
    <w:rsid w:val="00AA1CF8"/>
    <w:rsid w:val="00AA2273"/>
    <w:rsid w:val="00AA240E"/>
    <w:rsid w:val="00AA2501"/>
    <w:rsid w:val="00AA2539"/>
    <w:rsid w:val="00AA2F15"/>
    <w:rsid w:val="00AA2F3F"/>
    <w:rsid w:val="00AA31EC"/>
    <w:rsid w:val="00AA3313"/>
    <w:rsid w:val="00AA380D"/>
    <w:rsid w:val="00AA38E5"/>
    <w:rsid w:val="00AA3DD9"/>
    <w:rsid w:val="00AA3EB6"/>
    <w:rsid w:val="00AA406E"/>
    <w:rsid w:val="00AA4353"/>
    <w:rsid w:val="00AA50AC"/>
    <w:rsid w:val="00AA52D2"/>
    <w:rsid w:val="00AA5817"/>
    <w:rsid w:val="00AA5AC8"/>
    <w:rsid w:val="00AA5E4B"/>
    <w:rsid w:val="00AA6502"/>
    <w:rsid w:val="00AA6598"/>
    <w:rsid w:val="00AA673E"/>
    <w:rsid w:val="00AA67D3"/>
    <w:rsid w:val="00AA6944"/>
    <w:rsid w:val="00AA69D9"/>
    <w:rsid w:val="00AA6ABA"/>
    <w:rsid w:val="00AA6E11"/>
    <w:rsid w:val="00AA6FA5"/>
    <w:rsid w:val="00AA7233"/>
    <w:rsid w:val="00AA727A"/>
    <w:rsid w:val="00AA742E"/>
    <w:rsid w:val="00AA787D"/>
    <w:rsid w:val="00AA7888"/>
    <w:rsid w:val="00AA7CAA"/>
    <w:rsid w:val="00AB0055"/>
    <w:rsid w:val="00AB00B8"/>
    <w:rsid w:val="00AB0608"/>
    <w:rsid w:val="00AB0685"/>
    <w:rsid w:val="00AB09B4"/>
    <w:rsid w:val="00AB1976"/>
    <w:rsid w:val="00AB1B11"/>
    <w:rsid w:val="00AB243E"/>
    <w:rsid w:val="00AB2B55"/>
    <w:rsid w:val="00AB3660"/>
    <w:rsid w:val="00AB3CFA"/>
    <w:rsid w:val="00AB3D5C"/>
    <w:rsid w:val="00AB4337"/>
    <w:rsid w:val="00AB4657"/>
    <w:rsid w:val="00AB4B1F"/>
    <w:rsid w:val="00AB6544"/>
    <w:rsid w:val="00AB6E43"/>
    <w:rsid w:val="00AB7315"/>
    <w:rsid w:val="00AB7818"/>
    <w:rsid w:val="00AC0012"/>
    <w:rsid w:val="00AC0A8D"/>
    <w:rsid w:val="00AC0ED5"/>
    <w:rsid w:val="00AC14C6"/>
    <w:rsid w:val="00AC26BB"/>
    <w:rsid w:val="00AC290B"/>
    <w:rsid w:val="00AC294E"/>
    <w:rsid w:val="00AC29E6"/>
    <w:rsid w:val="00AC2B97"/>
    <w:rsid w:val="00AC357A"/>
    <w:rsid w:val="00AC36A8"/>
    <w:rsid w:val="00AC38F1"/>
    <w:rsid w:val="00AC3E6A"/>
    <w:rsid w:val="00AC4BEB"/>
    <w:rsid w:val="00AC4CC3"/>
    <w:rsid w:val="00AC4F83"/>
    <w:rsid w:val="00AC537E"/>
    <w:rsid w:val="00AC554E"/>
    <w:rsid w:val="00AC706F"/>
    <w:rsid w:val="00AC70F5"/>
    <w:rsid w:val="00AC7482"/>
    <w:rsid w:val="00AC74C8"/>
    <w:rsid w:val="00AC75FF"/>
    <w:rsid w:val="00AC7633"/>
    <w:rsid w:val="00AD013A"/>
    <w:rsid w:val="00AD04D9"/>
    <w:rsid w:val="00AD0884"/>
    <w:rsid w:val="00AD0910"/>
    <w:rsid w:val="00AD0E12"/>
    <w:rsid w:val="00AD27E3"/>
    <w:rsid w:val="00AD27F1"/>
    <w:rsid w:val="00AD2C04"/>
    <w:rsid w:val="00AD2D12"/>
    <w:rsid w:val="00AD2EFE"/>
    <w:rsid w:val="00AD346A"/>
    <w:rsid w:val="00AD34B4"/>
    <w:rsid w:val="00AD34E0"/>
    <w:rsid w:val="00AD39AD"/>
    <w:rsid w:val="00AD3A44"/>
    <w:rsid w:val="00AD3E40"/>
    <w:rsid w:val="00AD4157"/>
    <w:rsid w:val="00AD41AC"/>
    <w:rsid w:val="00AD481E"/>
    <w:rsid w:val="00AD481F"/>
    <w:rsid w:val="00AD482B"/>
    <w:rsid w:val="00AD4B5C"/>
    <w:rsid w:val="00AD4D28"/>
    <w:rsid w:val="00AD55CB"/>
    <w:rsid w:val="00AD5ABD"/>
    <w:rsid w:val="00AD5BE2"/>
    <w:rsid w:val="00AD6384"/>
    <w:rsid w:val="00AD63D1"/>
    <w:rsid w:val="00AD64E4"/>
    <w:rsid w:val="00AD65EF"/>
    <w:rsid w:val="00AD6687"/>
    <w:rsid w:val="00AD69F8"/>
    <w:rsid w:val="00AD6C59"/>
    <w:rsid w:val="00AD6EFD"/>
    <w:rsid w:val="00AD73D4"/>
    <w:rsid w:val="00AD7A07"/>
    <w:rsid w:val="00AD7C7C"/>
    <w:rsid w:val="00AD7FB4"/>
    <w:rsid w:val="00AE052C"/>
    <w:rsid w:val="00AE0F05"/>
    <w:rsid w:val="00AE12B3"/>
    <w:rsid w:val="00AE137D"/>
    <w:rsid w:val="00AE170C"/>
    <w:rsid w:val="00AE1829"/>
    <w:rsid w:val="00AE19DC"/>
    <w:rsid w:val="00AE1F6B"/>
    <w:rsid w:val="00AE254B"/>
    <w:rsid w:val="00AE26A6"/>
    <w:rsid w:val="00AE29F0"/>
    <w:rsid w:val="00AE2A74"/>
    <w:rsid w:val="00AE2C96"/>
    <w:rsid w:val="00AE34FE"/>
    <w:rsid w:val="00AE3530"/>
    <w:rsid w:val="00AE36B7"/>
    <w:rsid w:val="00AE3815"/>
    <w:rsid w:val="00AE3995"/>
    <w:rsid w:val="00AE39AD"/>
    <w:rsid w:val="00AE4108"/>
    <w:rsid w:val="00AE53D5"/>
    <w:rsid w:val="00AE5E15"/>
    <w:rsid w:val="00AE604D"/>
    <w:rsid w:val="00AE6435"/>
    <w:rsid w:val="00AE657B"/>
    <w:rsid w:val="00AE68D2"/>
    <w:rsid w:val="00AE6998"/>
    <w:rsid w:val="00AE6C26"/>
    <w:rsid w:val="00AE778F"/>
    <w:rsid w:val="00AE7BA1"/>
    <w:rsid w:val="00AE7F8E"/>
    <w:rsid w:val="00AE7FD3"/>
    <w:rsid w:val="00AF01B8"/>
    <w:rsid w:val="00AF0211"/>
    <w:rsid w:val="00AF0607"/>
    <w:rsid w:val="00AF0FF0"/>
    <w:rsid w:val="00AF1E2B"/>
    <w:rsid w:val="00AF1EE1"/>
    <w:rsid w:val="00AF2079"/>
    <w:rsid w:val="00AF2DA4"/>
    <w:rsid w:val="00AF3285"/>
    <w:rsid w:val="00AF3549"/>
    <w:rsid w:val="00AF3565"/>
    <w:rsid w:val="00AF4317"/>
    <w:rsid w:val="00AF435C"/>
    <w:rsid w:val="00AF4A8F"/>
    <w:rsid w:val="00AF4D98"/>
    <w:rsid w:val="00AF51DB"/>
    <w:rsid w:val="00AF58C3"/>
    <w:rsid w:val="00AF6C9F"/>
    <w:rsid w:val="00AF6FC5"/>
    <w:rsid w:val="00AF71F7"/>
    <w:rsid w:val="00AF779A"/>
    <w:rsid w:val="00AF7897"/>
    <w:rsid w:val="00AF7B3B"/>
    <w:rsid w:val="00AF7D59"/>
    <w:rsid w:val="00B00448"/>
    <w:rsid w:val="00B00494"/>
    <w:rsid w:val="00B009C5"/>
    <w:rsid w:val="00B00A18"/>
    <w:rsid w:val="00B00F5E"/>
    <w:rsid w:val="00B00FEB"/>
    <w:rsid w:val="00B01339"/>
    <w:rsid w:val="00B017C6"/>
    <w:rsid w:val="00B01B77"/>
    <w:rsid w:val="00B0228E"/>
    <w:rsid w:val="00B027D0"/>
    <w:rsid w:val="00B03384"/>
    <w:rsid w:val="00B0375D"/>
    <w:rsid w:val="00B04608"/>
    <w:rsid w:val="00B04E37"/>
    <w:rsid w:val="00B05032"/>
    <w:rsid w:val="00B0578D"/>
    <w:rsid w:val="00B058E9"/>
    <w:rsid w:val="00B05BEE"/>
    <w:rsid w:val="00B06760"/>
    <w:rsid w:val="00B068AA"/>
    <w:rsid w:val="00B069B8"/>
    <w:rsid w:val="00B06A7E"/>
    <w:rsid w:val="00B07038"/>
    <w:rsid w:val="00B07624"/>
    <w:rsid w:val="00B0785B"/>
    <w:rsid w:val="00B10290"/>
    <w:rsid w:val="00B10292"/>
    <w:rsid w:val="00B106C3"/>
    <w:rsid w:val="00B106F6"/>
    <w:rsid w:val="00B10863"/>
    <w:rsid w:val="00B10B3F"/>
    <w:rsid w:val="00B10D4C"/>
    <w:rsid w:val="00B112A4"/>
    <w:rsid w:val="00B11629"/>
    <w:rsid w:val="00B11D62"/>
    <w:rsid w:val="00B1225F"/>
    <w:rsid w:val="00B126B4"/>
    <w:rsid w:val="00B1277B"/>
    <w:rsid w:val="00B127DF"/>
    <w:rsid w:val="00B12D53"/>
    <w:rsid w:val="00B12EA8"/>
    <w:rsid w:val="00B12F0F"/>
    <w:rsid w:val="00B130E4"/>
    <w:rsid w:val="00B13546"/>
    <w:rsid w:val="00B135E4"/>
    <w:rsid w:val="00B13B99"/>
    <w:rsid w:val="00B14281"/>
    <w:rsid w:val="00B1474E"/>
    <w:rsid w:val="00B14CD9"/>
    <w:rsid w:val="00B155B6"/>
    <w:rsid w:val="00B15720"/>
    <w:rsid w:val="00B169EE"/>
    <w:rsid w:val="00B1783A"/>
    <w:rsid w:val="00B17AA2"/>
    <w:rsid w:val="00B17E6A"/>
    <w:rsid w:val="00B208DD"/>
    <w:rsid w:val="00B20B93"/>
    <w:rsid w:val="00B20C7F"/>
    <w:rsid w:val="00B2111D"/>
    <w:rsid w:val="00B21306"/>
    <w:rsid w:val="00B225ED"/>
    <w:rsid w:val="00B226DB"/>
    <w:rsid w:val="00B22AC5"/>
    <w:rsid w:val="00B22BB3"/>
    <w:rsid w:val="00B22F9C"/>
    <w:rsid w:val="00B2325D"/>
    <w:rsid w:val="00B233DF"/>
    <w:rsid w:val="00B2364A"/>
    <w:rsid w:val="00B23B00"/>
    <w:rsid w:val="00B24713"/>
    <w:rsid w:val="00B24E19"/>
    <w:rsid w:val="00B251C0"/>
    <w:rsid w:val="00B25BF8"/>
    <w:rsid w:val="00B25D89"/>
    <w:rsid w:val="00B25D97"/>
    <w:rsid w:val="00B25E98"/>
    <w:rsid w:val="00B26099"/>
    <w:rsid w:val="00B262CF"/>
    <w:rsid w:val="00B26BE8"/>
    <w:rsid w:val="00B26D4D"/>
    <w:rsid w:val="00B26FEE"/>
    <w:rsid w:val="00B27EB1"/>
    <w:rsid w:val="00B30616"/>
    <w:rsid w:val="00B30C3C"/>
    <w:rsid w:val="00B30C9B"/>
    <w:rsid w:val="00B3122D"/>
    <w:rsid w:val="00B312EE"/>
    <w:rsid w:val="00B315AE"/>
    <w:rsid w:val="00B3172B"/>
    <w:rsid w:val="00B31DFC"/>
    <w:rsid w:val="00B31FA0"/>
    <w:rsid w:val="00B3212A"/>
    <w:rsid w:val="00B32669"/>
    <w:rsid w:val="00B32BAA"/>
    <w:rsid w:val="00B32CAC"/>
    <w:rsid w:val="00B331D7"/>
    <w:rsid w:val="00B33984"/>
    <w:rsid w:val="00B33B46"/>
    <w:rsid w:val="00B33F81"/>
    <w:rsid w:val="00B34034"/>
    <w:rsid w:val="00B341D3"/>
    <w:rsid w:val="00B34324"/>
    <w:rsid w:val="00B345E4"/>
    <w:rsid w:val="00B34FD1"/>
    <w:rsid w:val="00B35599"/>
    <w:rsid w:val="00B35B6B"/>
    <w:rsid w:val="00B35EEC"/>
    <w:rsid w:val="00B362F3"/>
    <w:rsid w:val="00B3636E"/>
    <w:rsid w:val="00B36ACC"/>
    <w:rsid w:val="00B373C2"/>
    <w:rsid w:val="00B376EE"/>
    <w:rsid w:val="00B40AFB"/>
    <w:rsid w:val="00B40CF9"/>
    <w:rsid w:val="00B40D95"/>
    <w:rsid w:val="00B41212"/>
    <w:rsid w:val="00B414F7"/>
    <w:rsid w:val="00B41A93"/>
    <w:rsid w:val="00B422A8"/>
    <w:rsid w:val="00B43916"/>
    <w:rsid w:val="00B43A23"/>
    <w:rsid w:val="00B43D40"/>
    <w:rsid w:val="00B44F40"/>
    <w:rsid w:val="00B45BD4"/>
    <w:rsid w:val="00B460C1"/>
    <w:rsid w:val="00B4699A"/>
    <w:rsid w:val="00B47EA7"/>
    <w:rsid w:val="00B47EAD"/>
    <w:rsid w:val="00B47FEF"/>
    <w:rsid w:val="00B5000A"/>
    <w:rsid w:val="00B502DD"/>
    <w:rsid w:val="00B5068A"/>
    <w:rsid w:val="00B50866"/>
    <w:rsid w:val="00B50C69"/>
    <w:rsid w:val="00B50CD5"/>
    <w:rsid w:val="00B50EAB"/>
    <w:rsid w:val="00B519E8"/>
    <w:rsid w:val="00B519FE"/>
    <w:rsid w:val="00B51DEB"/>
    <w:rsid w:val="00B520CE"/>
    <w:rsid w:val="00B52F3C"/>
    <w:rsid w:val="00B53227"/>
    <w:rsid w:val="00B53618"/>
    <w:rsid w:val="00B53C3C"/>
    <w:rsid w:val="00B5408F"/>
    <w:rsid w:val="00B54A41"/>
    <w:rsid w:val="00B54CE0"/>
    <w:rsid w:val="00B54DFF"/>
    <w:rsid w:val="00B54F02"/>
    <w:rsid w:val="00B558EE"/>
    <w:rsid w:val="00B55D66"/>
    <w:rsid w:val="00B56681"/>
    <w:rsid w:val="00B56788"/>
    <w:rsid w:val="00B56C0A"/>
    <w:rsid w:val="00B570DF"/>
    <w:rsid w:val="00B57488"/>
    <w:rsid w:val="00B57951"/>
    <w:rsid w:val="00B57993"/>
    <w:rsid w:val="00B57AFD"/>
    <w:rsid w:val="00B57E1C"/>
    <w:rsid w:val="00B60111"/>
    <w:rsid w:val="00B603EC"/>
    <w:rsid w:val="00B607C4"/>
    <w:rsid w:val="00B60924"/>
    <w:rsid w:val="00B609A5"/>
    <w:rsid w:val="00B61080"/>
    <w:rsid w:val="00B61501"/>
    <w:rsid w:val="00B6186E"/>
    <w:rsid w:val="00B62156"/>
    <w:rsid w:val="00B62A78"/>
    <w:rsid w:val="00B62E41"/>
    <w:rsid w:val="00B633BF"/>
    <w:rsid w:val="00B63586"/>
    <w:rsid w:val="00B63E6E"/>
    <w:rsid w:val="00B6487B"/>
    <w:rsid w:val="00B64C1F"/>
    <w:rsid w:val="00B657C4"/>
    <w:rsid w:val="00B65BB4"/>
    <w:rsid w:val="00B65D3A"/>
    <w:rsid w:val="00B65D90"/>
    <w:rsid w:val="00B65D9A"/>
    <w:rsid w:val="00B67620"/>
    <w:rsid w:val="00B67F95"/>
    <w:rsid w:val="00B70017"/>
    <w:rsid w:val="00B7027E"/>
    <w:rsid w:val="00B7075F"/>
    <w:rsid w:val="00B71257"/>
    <w:rsid w:val="00B71307"/>
    <w:rsid w:val="00B7148C"/>
    <w:rsid w:val="00B714D8"/>
    <w:rsid w:val="00B71DE5"/>
    <w:rsid w:val="00B7268B"/>
    <w:rsid w:val="00B72801"/>
    <w:rsid w:val="00B728E1"/>
    <w:rsid w:val="00B72930"/>
    <w:rsid w:val="00B729C4"/>
    <w:rsid w:val="00B72D6E"/>
    <w:rsid w:val="00B73AE0"/>
    <w:rsid w:val="00B73D7D"/>
    <w:rsid w:val="00B7413E"/>
    <w:rsid w:val="00B742B3"/>
    <w:rsid w:val="00B74CD1"/>
    <w:rsid w:val="00B74F8D"/>
    <w:rsid w:val="00B76024"/>
    <w:rsid w:val="00B7676D"/>
    <w:rsid w:val="00B76A44"/>
    <w:rsid w:val="00B76A55"/>
    <w:rsid w:val="00B772FD"/>
    <w:rsid w:val="00B773CE"/>
    <w:rsid w:val="00B77D49"/>
    <w:rsid w:val="00B77D71"/>
    <w:rsid w:val="00B80CA2"/>
    <w:rsid w:val="00B8120A"/>
    <w:rsid w:val="00B81273"/>
    <w:rsid w:val="00B81542"/>
    <w:rsid w:val="00B81860"/>
    <w:rsid w:val="00B81D7B"/>
    <w:rsid w:val="00B81FA5"/>
    <w:rsid w:val="00B825FE"/>
    <w:rsid w:val="00B8306D"/>
    <w:rsid w:val="00B83538"/>
    <w:rsid w:val="00B835AF"/>
    <w:rsid w:val="00B83D9E"/>
    <w:rsid w:val="00B84121"/>
    <w:rsid w:val="00B843A0"/>
    <w:rsid w:val="00B84A0E"/>
    <w:rsid w:val="00B85064"/>
    <w:rsid w:val="00B850ED"/>
    <w:rsid w:val="00B85409"/>
    <w:rsid w:val="00B85432"/>
    <w:rsid w:val="00B85618"/>
    <w:rsid w:val="00B85737"/>
    <w:rsid w:val="00B8582E"/>
    <w:rsid w:val="00B85927"/>
    <w:rsid w:val="00B8596B"/>
    <w:rsid w:val="00B85F97"/>
    <w:rsid w:val="00B861B3"/>
    <w:rsid w:val="00B86928"/>
    <w:rsid w:val="00B869CC"/>
    <w:rsid w:val="00B871FD"/>
    <w:rsid w:val="00B8726D"/>
    <w:rsid w:val="00B90EF1"/>
    <w:rsid w:val="00B9191E"/>
    <w:rsid w:val="00B919CE"/>
    <w:rsid w:val="00B91D15"/>
    <w:rsid w:val="00B91FA6"/>
    <w:rsid w:val="00B921D5"/>
    <w:rsid w:val="00B9275F"/>
    <w:rsid w:val="00B92DF9"/>
    <w:rsid w:val="00B937BC"/>
    <w:rsid w:val="00B93F46"/>
    <w:rsid w:val="00B942FF"/>
    <w:rsid w:val="00B944FE"/>
    <w:rsid w:val="00B94823"/>
    <w:rsid w:val="00B94A3D"/>
    <w:rsid w:val="00B94AD8"/>
    <w:rsid w:val="00B94B57"/>
    <w:rsid w:val="00B94BC9"/>
    <w:rsid w:val="00B94CFF"/>
    <w:rsid w:val="00B94E65"/>
    <w:rsid w:val="00B9578D"/>
    <w:rsid w:val="00B957A4"/>
    <w:rsid w:val="00B95AF3"/>
    <w:rsid w:val="00B96489"/>
    <w:rsid w:val="00B965B3"/>
    <w:rsid w:val="00B96B9B"/>
    <w:rsid w:val="00B970C3"/>
    <w:rsid w:val="00B9734C"/>
    <w:rsid w:val="00B978CD"/>
    <w:rsid w:val="00B979AD"/>
    <w:rsid w:val="00B97AC4"/>
    <w:rsid w:val="00BA0330"/>
    <w:rsid w:val="00BA07F3"/>
    <w:rsid w:val="00BA0CF1"/>
    <w:rsid w:val="00BA12FE"/>
    <w:rsid w:val="00BA1313"/>
    <w:rsid w:val="00BA15EA"/>
    <w:rsid w:val="00BA2251"/>
    <w:rsid w:val="00BA26C5"/>
    <w:rsid w:val="00BA27CE"/>
    <w:rsid w:val="00BA2EA6"/>
    <w:rsid w:val="00BA315C"/>
    <w:rsid w:val="00BA39D6"/>
    <w:rsid w:val="00BA4193"/>
    <w:rsid w:val="00BA4241"/>
    <w:rsid w:val="00BA4AD2"/>
    <w:rsid w:val="00BA4C8C"/>
    <w:rsid w:val="00BA4E4B"/>
    <w:rsid w:val="00BA57E8"/>
    <w:rsid w:val="00BA59A3"/>
    <w:rsid w:val="00BA5A77"/>
    <w:rsid w:val="00BA676C"/>
    <w:rsid w:val="00BA686D"/>
    <w:rsid w:val="00BA6D30"/>
    <w:rsid w:val="00BA6DA1"/>
    <w:rsid w:val="00BA72E0"/>
    <w:rsid w:val="00BA774D"/>
    <w:rsid w:val="00BB0024"/>
    <w:rsid w:val="00BB00B5"/>
    <w:rsid w:val="00BB038A"/>
    <w:rsid w:val="00BB0A3C"/>
    <w:rsid w:val="00BB0DFE"/>
    <w:rsid w:val="00BB12FB"/>
    <w:rsid w:val="00BB1493"/>
    <w:rsid w:val="00BB1745"/>
    <w:rsid w:val="00BB1D6B"/>
    <w:rsid w:val="00BB2E06"/>
    <w:rsid w:val="00BB2F41"/>
    <w:rsid w:val="00BB3AF8"/>
    <w:rsid w:val="00BB4444"/>
    <w:rsid w:val="00BB4682"/>
    <w:rsid w:val="00BB4732"/>
    <w:rsid w:val="00BB498F"/>
    <w:rsid w:val="00BB4E56"/>
    <w:rsid w:val="00BB4F5D"/>
    <w:rsid w:val="00BB501F"/>
    <w:rsid w:val="00BB57C6"/>
    <w:rsid w:val="00BB5AD1"/>
    <w:rsid w:val="00BB5BC4"/>
    <w:rsid w:val="00BB6122"/>
    <w:rsid w:val="00BB6197"/>
    <w:rsid w:val="00BB660B"/>
    <w:rsid w:val="00BB764D"/>
    <w:rsid w:val="00BB7B4B"/>
    <w:rsid w:val="00BC08EF"/>
    <w:rsid w:val="00BC10C4"/>
    <w:rsid w:val="00BC1628"/>
    <w:rsid w:val="00BC1940"/>
    <w:rsid w:val="00BC196A"/>
    <w:rsid w:val="00BC25CF"/>
    <w:rsid w:val="00BC39F9"/>
    <w:rsid w:val="00BC47FB"/>
    <w:rsid w:val="00BC48DA"/>
    <w:rsid w:val="00BC4954"/>
    <w:rsid w:val="00BC4B58"/>
    <w:rsid w:val="00BC4CAD"/>
    <w:rsid w:val="00BC4CF3"/>
    <w:rsid w:val="00BC5C4D"/>
    <w:rsid w:val="00BC723F"/>
    <w:rsid w:val="00BC72DD"/>
    <w:rsid w:val="00BC7442"/>
    <w:rsid w:val="00BC792E"/>
    <w:rsid w:val="00BC7F15"/>
    <w:rsid w:val="00BD0970"/>
    <w:rsid w:val="00BD0E88"/>
    <w:rsid w:val="00BD15A2"/>
    <w:rsid w:val="00BD1AD9"/>
    <w:rsid w:val="00BD1DD8"/>
    <w:rsid w:val="00BD1E90"/>
    <w:rsid w:val="00BD1EFE"/>
    <w:rsid w:val="00BD20EA"/>
    <w:rsid w:val="00BD2C3A"/>
    <w:rsid w:val="00BD319F"/>
    <w:rsid w:val="00BD33C5"/>
    <w:rsid w:val="00BD345F"/>
    <w:rsid w:val="00BD37B6"/>
    <w:rsid w:val="00BD388A"/>
    <w:rsid w:val="00BD3C98"/>
    <w:rsid w:val="00BD3F3F"/>
    <w:rsid w:val="00BD46B2"/>
    <w:rsid w:val="00BD470B"/>
    <w:rsid w:val="00BD47D0"/>
    <w:rsid w:val="00BD4BC4"/>
    <w:rsid w:val="00BD4D3F"/>
    <w:rsid w:val="00BD5123"/>
    <w:rsid w:val="00BD54C1"/>
    <w:rsid w:val="00BD560C"/>
    <w:rsid w:val="00BD5901"/>
    <w:rsid w:val="00BD5A4C"/>
    <w:rsid w:val="00BD5A95"/>
    <w:rsid w:val="00BD6B1F"/>
    <w:rsid w:val="00BD6B42"/>
    <w:rsid w:val="00BD6B89"/>
    <w:rsid w:val="00BD6D03"/>
    <w:rsid w:val="00BE071C"/>
    <w:rsid w:val="00BE0AD0"/>
    <w:rsid w:val="00BE19CA"/>
    <w:rsid w:val="00BE1EB6"/>
    <w:rsid w:val="00BE2570"/>
    <w:rsid w:val="00BE2748"/>
    <w:rsid w:val="00BE28A1"/>
    <w:rsid w:val="00BE2C39"/>
    <w:rsid w:val="00BE2EE3"/>
    <w:rsid w:val="00BE3877"/>
    <w:rsid w:val="00BE3ADD"/>
    <w:rsid w:val="00BE3BC0"/>
    <w:rsid w:val="00BE413A"/>
    <w:rsid w:val="00BE466A"/>
    <w:rsid w:val="00BE46A2"/>
    <w:rsid w:val="00BE472F"/>
    <w:rsid w:val="00BE48A7"/>
    <w:rsid w:val="00BE4D92"/>
    <w:rsid w:val="00BE5497"/>
    <w:rsid w:val="00BE5812"/>
    <w:rsid w:val="00BE5C06"/>
    <w:rsid w:val="00BE5D97"/>
    <w:rsid w:val="00BE614A"/>
    <w:rsid w:val="00BE636E"/>
    <w:rsid w:val="00BE6372"/>
    <w:rsid w:val="00BE6859"/>
    <w:rsid w:val="00BE7201"/>
    <w:rsid w:val="00BE763C"/>
    <w:rsid w:val="00BF0DF3"/>
    <w:rsid w:val="00BF18A1"/>
    <w:rsid w:val="00BF1A83"/>
    <w:rsid w:val="00BF1E53"/>
    <w:rsid w:val="00BF24AA"/>
    <w:rsid w:val="00BF2523"/>
    <w:rsid w:val="00BF295A"/>
    <w:rsid w:val="00BF3292"/>
    <w:rsid w:val="00BF34F5"/>
    <w:rsid w:val="00BF3932"/>
    <w:rsid w:val="00BF3AD6"/>
    <w:rsid w:val="00BF3C98"/>
    <w:rsid w:val="00BF3D57"/>
    <w:rsid w:val="00BF4695"/>
    <w:rsid w:val="00BF4A7A"/>
    <w:rsid w:val="00BF4B20"/>
    <w:rsid w:val="00BF5141"/>
    <w:rsid w:val="00BF5C26"/>
    <w:rsid w:val="00BF5CD4"/>
    <w:rsid w:val="00BF6AF9"/>
    <w:rsid w:val="00BF7200"/>
    <w:rsid w:val="00BF7D58"/>
    <w:rsid w:val="00C006BD"/>
    <w:rsid w:val="00C00913"/>
    <w:rsid w:val="00C00A90"/>
    <w:rsid w:val="00C01AC4"/>
    <w:rsid w:val="00C01B3C"/>
    <w:rsid w:val="00C01C59"/>
    <w:rsid w:val="00C021DE"/>
    <w:rsid w:val="00C0223A"/>
    <w:rsid w:val="00C02459"/>
    <w:rsid w:val="00C02587"/>
    <w:rsid w:val="00C02A4C"/>
    <w:rsid w:val="00C02FA0"/>
    <w:rsid w:val="00C0328E"/>
    <w:rsid w:val="00C03C88"/>
    <w:rsid w:val="00C03F48"/>
    <w:rsid w:val="00C0461C"/>
    <w:rsid w:val="00C04A7E"/>
    <w:rsid w:val="00C04D0F"/>
    <w:rsid w:val="00C04F84"/>
    <w:rsid w:val="00C0576A"/>
    <w:rsid w:val="00C065B8"/>
    <w:rsid w:val="00C06764"/>
    <w:rsid w:val="00C0676B"/>
    <w:rsid w:val="00C0775A"/>
    <w:rsid w:val="00C0789C"/>
    <w:rsid w:val="00C07CA2"/>
    <w:rsid w:val="00C07F2C"/>
    <w:rsid w:val="00C11F25"/>
    <w:rsid w:val="00C12181"/>
    <w:rsid w:val="00C12425"/>
    <w:rsid w:val="00C129F0"/>
    <w:rsid w:val="00C12D99"/>
    <w:rsid w:val="00C1344C"/>
    <w:rsid w:val="00C13C38"/>
    <w:rsid w:val="00C1409A"/>
    <w:rsid w:val="00C141BE"/>
    <w:rsid w:val="00C1492A"/>
    <w:rsid w:val="00C15884"/>
    <w:rsid w:val="00C1603C"/>
    <w:rsid w:val="00C1631D"/>
    <w:rsid w:val="00C16468"/>
    <w:rsid w:val="00C165BE"/>
    <w:rsid w:val="00C16727"/>
    <w:rsid w:val="00C167C9"/>
    <w:rsid w:val="00C1694D"/>
    <w:rsid w:val="00C1696A"/>
    <w:rsid w:val="00C16ACE"/>
    <w:rsid w:val="00C16D0E"/>
    <w:rsid w:val="00C16F65"/>
    <w:rsid w:val="00C17986"/>
    <w:rsid w:val="00C2004D"/>
    <w:rsid w:val="00C20850"/>
    <w:rsid w:val="00C20875"/>
    <w:rsid w:val="00C20BA8"/>
    <w:rsid w:val="00C20DBE"/>
    <w:rsid w:val="00C20F4D"/>
    <w:rsid w:val="00C21A53"/>
    <w:rsid w:val="00C222B6"/>
    <w:rsid w:val="00C224B2"/>
    <w:rsid w:val="00C229F4"/>
    <w:rsid w:val="00C22B29"/>
    <w:rsid w:val="00C2323C"/>
    <w:rsid w:val="00C23ACC"/>
    <w:rsid w:val="00C23CD6"/>
    <w:rsid w:val="00C23EC6"/>
    <w:rsid w:val="00C24250"/>
    <w:rsid w:val="00C24976"/>
    <w:rsid w:val="00C24A35"/>
    <w:rsid w:val="00C24C12"/>
    <w:rsid w:val="00C24E39"/>
    <w:rsid w:val="00C25386"/>
    <w:rsid w:val="00C253AD"/>
    <w:rsid w:val="00C2547C"/>
    <w:rsid w:val="00C2678C"/>
    <w:rsid w:val="00C272C2"/>
    <w:rsid w:val="00C27BB7"/>
    <w:rsid w:val="00C30358"/>
    <w:rsid w:val="00C30C8B"/>
    <w:rsid w:val="00C31316"/>
    <w:rsid w:val="00C3151F"/>
    <w:rsid w:val="00C31A4D"/>
    <w:rsid w:val="00C31B7D"/>
    <w:rsid w:val="00C31CCA"/>
    <w:rsid w:val="00C31D68"/>
    <w:rsid w:val="00C323F1"/>
    <w:rsid w:val="00C32555"/>
    <w:rsid w:val="00C33683"/>
    <w:rsid w:val="00C33C38"/>
    <w:rsid w:val="00C33F9C"/>
    <w:rsid w:val="00C34EDA"/>
    <w:rsid w:val="00C351AA"/>
    <w:rsid w:val="00C354AF"/>
    <w:rsid w:val="00C357E6"/>
    <w:rsid w:val="00C36092"/>
    <w:rsid w:val="00C362BF"/>
    <w:rsid w:val="00C36401"/>
    <w:rsid w:val="00C36892"/>
    <w:rsid w:val="00C37309"/>
    <w:rsid w:val="00C377CF"/>
    <w:rsid w:val="00C37EA3"/>
    <w:rsid w:val="00C37ECE"/>
    <w:rsid w:val="00C40046"/>
    <w:rsid w:val="00C40252"/>
    <w:rsid w:val="00C40638"/>
    <w:rsid w:val="00C406C7"/>
    <w:rsid w:val="00C40F5F"/>
    <w:rsid w:val="00C4107F"/>
    <w:rsid w:val="00C4117C"/>
    <w:rsid w:val="00C412B4"/>
    <w:rsid w:val="00C41A09"/>
    <w:rsid w:val="00C41C14"/>
    <w:rsid w:val="00C41C6F"/>
    <w:rsid w:val="00C41CE1"/>
    <w:rsid w:val="00C4207E"/>
    <w:rsid w:val="00C42242"/>
    <w:rsid w:val="00C427E7"/>
    <w:rsid w:val="00C4297B"/>
    <w:rsid w:val="00C43247"/>
    <w:rsid w:val="00C43335"/>
    <w:rsid w:val="00C441FC"/>
    <w:rsid w:val="00C443AB"/>
    <w:rsid w:val="00C4483F"/>
    <w:rsid w:val="00C4487B"/>
    <w:rsid w:val="00C4498A"/>
    <w:rsid w:val="00C44A30"/>
    <w:rsid w:val="00C44CD6"/>
    <w:rsid w:val="00C45189"/>
    <w:rsid w:val="00C451D0"/>
    <w:rsid w:val="00C4547E"/>
    <w:rsid w:val="00C457BD"/>
    <w:rsid w:val="00C45EC6"/>
    <w:rsid w:val="00C46759"/>
    <w:rsid w:val="00C47491"/>
    <w:rsid w:val="00C47A70"/>
    <w:rsid w:val="00C47ABF"/>
    <w:rsid w:val="00C50275"/>
    <w:rsid w:val="00C50F87"/>
    <w:rsid w:val="00C517B1"/>
    <w:rsid w:val="00C521F8"/>
    <w:rsid w:val="00C524AD"/>
    <w:rsid w:val="00C52644"/>
    <w:rsid w:val="00C52898"/>
    <w:rsid w:val="00C52ACF"/>
    <w:rsid w:val="00C53145"/>
    <w:rsid w:val="00C53955"/>
    <w:rsid w:val="00C53A5A"/>
    <w:rsid w:val="00C53BBC"/>
    <w:rsid w:val="00C54A98"/>
    <w:rsid w:val="00C54C51"/>
    <w:rsid w:val="00C54C99"/>
    <w:rsid w:val="00C54D89"/>
    <w:rsid w:val="00C54DE2"/>
    <w:rsid w:val="00C54FA9"/>
    <w:rsid w:val="00C556FF"/>
    <w:rsid w:val="00C55940"/>
    <w:rsid w:val="00C559CD"/>
    <w:rsid w:val="00C55FC0"/>
    <w:rsid w:val="00C57119"/>
    <w:rsid w:val="00C57757"/>
    <w:rsid w:val="00C57C13"/>
    <w:rsid w:val="00C57D72"/>
    <w:rsid w:val="00C60048"/>
    <w:rsid w:val="00C6011A"/>
    <w:rsid w:val="00C60271"/>
    <w:rsid w:val="00C602AC"/>
    <w:rsid w:val="00C609F1"/>
    <w:rsid w:val="00C6115E"/>
    <w:rsid w:val="00C611AB"/>
    <w:rsid w:val="00C611EC"/>
    <w:rsid w:val="00C61252"/>
    <w:rsid w:val="00C61277"/>
    <w:rsid w:val="00C6167B"/>
    <w:rsid w:val="00C61796"/>
    <w:rsid w:val="00C61815"/>
    <w:rsid w:val="00C61E26"/>
    <w:rsid w:val="00C62400"/>
    <w:rsid w:val="00C624C0"/>
    <w:rsid w:val="00C62878"/>
    <w:rsid w:val="00C62993"/>
    <w:rsid w:val="00C64189"/>
    <w:rsid w:val="00C6441B"/>
    <w:rsid w:val="00C64BB7"/>
    <w:rsid w:val="00C65118"/>
    <w:rsid w:val="00C654F4"/>
    <w:rsid w:val="00C65885"/>
    <w:rsid w:val="00C6594D"/>
    <w:rsid w:val="00C65D32"/>
    <w:rsid w:val="00C65D73"/>
    <w:rsid w:val="00C65DFE"/>
    <w:rsid w:val="00C66939"/>
    <w:rsid w:val="00C66AB8"/>
    <w:rsid w:val="00C66E3E"/>
    <w:rsid w:val="00C670D7"/>
    <w:rsid w:val="00C6733D"/>
    <w:rsid w:val="00C67638"/>
    <w:rsid w:val="00C67D23"/>
    <w:rsid w:val="00C704BF"/>
    <w:rsid w:val="00C70977"/>
    <w:rsid w:val="00C711F5"/>
    <w:rsid w:val="00C7157F"/>
    <w:rsid w:val="00C716BC"/>
    <w:rsid w:val="00C71B86"/>
    <w:rsid w:val="00C72561"/>
    <w:rsid w:val="00C72695"/>
    <w:rsid w:val="00C72B84"/>
    <w:rsid w:val="00C73110"/>
    <w:rsid w:val="00C73839"/>
    <w:rsid w:val="00C73883"/>
    <w:rsid w:val="00C74A3B"/>
    <w:rsid w:val="00C74C6F"/>
    <w:rsid w:val="00C74DAC"/>
    <w:rsid w:val="00C756D6"/>
    <w:rsid w:val="00C75B69"/>
    <w:rsid w:val="00C75D33"/>
    <w:rsid w:val="00C75D8B"/>
    <w:rsid w:val="00C76523"/>
    <w:rsid w:val="00C76577"/>
    <w:rsid w:val="00C7675C"/>
    <w:rsid w:val="00C77040"/>
    <w:rsid w:val="00C77184"/>
    <w:rsid w:val="00C771D5"/>
    <w:rsid w:val="00C7747C"/>
    <w:rsid w:val="00C776ED"/>
    <w:rsid w:val="00C77C01"/>
    <w:rsid w:val="00C77D78"/>
    <w:rsid w:val="00C77D7C"/>
    <w:rsid w:val="00C800D3"/>
    <w:rsid w:val="00C81362"/>
    <w:rsid w:val="00C81620"/>
    <w:rsid w:val="00C81637"/>
    <w:rsid w:val="00C81D35"/>
    <w:rsid w:val="00C82226"/>
    <w:rsid w:val="00C832B3"/>
    <w:rsid w:val="00C83626"/>
    <w:rsid w:val="00C836E6"/>
    <w:rsid w:val="00C83721"/>
    <w:rsid w:val="00C83C2B"/>
    <w:rsid w:val="00C84FBE"/>
    <w:rsid w:val="00C85194"/>
    <w:rsid w:val="00C8540F"/>
    <w:rsid w:val="00C857B1"/>
    <w:rsid w:val="00C85AE2"/>
    <w:rsid w:val="00C85EC1"/>
    <w:rsid w:val="00C85F29"/>
    <w:rsid w:val="00C86282"/>
    <w:rsid w:val="00C864FA"/>
    <w:rsid w:val="00C874B2"/>
    <w:rsid w:val="00C87571"/>
    <w:rsid w:val="00C87B43"/>
    <w:rsid w:val="00C87B7A"/>
    <w:rsid w:val="00C87D3F"/>
    <w:rsid w:val="00C901C4"/>
    <w:rsid w:val="00C90257"/>
    <w:rsid w:val="00C9036A"/>
    <w:rsid w:val="00C9049B"/>
    <w:rsid w:val="00C90C75"/>
    <w:rsid w:val="00C90D4E"/>
    <w:rsid w:val="00C90DE3"/>
    <w:rsid w:val="00C90F4F"/>
    <w:rsid w:val="00C910F7"/>
    <w:rsid w:val="00C915D7"/>
    <w:rsid w:val="00C91AA1"/>
    <w:rsid w:val="00C92554"/>
    <w:rsid w:val="00C92766"/>
    <w:rsid w:val="00C92E66"/>
    <w:rsid w:val="00C93489"/>
    <w:rsid w:val="00C94034"/>
    <w:rsid w:val="00C94087"/>
    <w:rsid w:val="00C943B4"/>
    <w:rsid w:val="00C94462"/>
    <w:rsid w:val="00C9453E"/>
    <w:rsid w:val="00C9534B"/>
    <w:rsid w:val="00C95B2C"/>
    <w:rsid w:val="00C96030"/>
    <w:rsid w:val="00C9635B"/>
    <w:rsid w:val="00C964C4"/>
    <w:rsid w:val="00C9653D"/>
    <w:rsid w:val="00C967CF"/>
    <w:rsid w:val="00C96803"/>
    <w:rsid w:val="00C96B32"/>
    <w:rsid w:val="00C974F5"/>
    <w:rsid w:val="00C9751D"/>
    <w:rsid w:val="00C97A22"/>
    <w:rsid w:val="00C97A8D"/>
    <w:rsid w:val="00CA075C"/>
    <w:rsid w:val="00CA0BAD"/>
    <w:rsid w:val="00CA1153"/>
    <w:rsid w:val="00CA141E"/>
    <w:rsid w:val="00CA143F"/>
    <w:rsid w:val="00CA1970"/>
    <w:rsid w:val="00CA2A45"/>
    <w:rsid w:val="00CA2C7A"/>
    <w:rsid w:val="00CA2C87"/>
    <w:rsid w:val="00CA2F32"/>
    <w:rsid w:val="00CA34B2"/>
    <w:rsid w:val="00CA37D5"/>
    <w:rsid w:val="00CA3ABE"/>
    <w:rsid w:val="00CA4B64"/>
    <w:rsid w:val="00CA4FE1"/>
    <w:rsid w:val="00CA5124"/>
    <w:rsid w:val="00CA52A9"/>
    <w:rsid w:val="00CA52EE"/>
    <w:rsid w:val="00CA54C1"/>
    <w:rsid w:val="00CA56E6"/>
    <w:rsid w:val="00CA5817"/>
    <w:rsid w:val="00CA5E5C"/>
    <w:rsid w:val="00CA6470"/>
    <w:rsid w:val="00CA6AF0"/>
    <w:rsid w:val="00CA6E3D"/>
    <w:rsid w:val="00CA7176"/>
    <w:rsid w:val="00CA766B"/>
    <w:rsid w:val="00CA76A8"/>
    <w:rsid w:val="00CA7AAA"/>
    <w:rsid w:val="00CA7EDB"/>
    <w:rsid w:val="00CB0015"/>
    <w:rsid w:val="00CB0616"/>
    <w:rsid w:val="00CB0A43"/>
    <w:rsid w:val="00CB0E4A"/>
    <w:rsid w:val="00CB105E"/>
    <w:rsid w:val="00CB10D7"/>
    <w:rsid w:val="00CB11D1"/>
    <w:rsid w:val="00CB1D50"/>
    <w:rsid w:val="00CB2756"/>
    <w:rsid w:val="00CB2A2D"/>
    <w:rsid w:val="00CB2B61"/>
    <w:rsid w:val="00CB2ED4"/>
    <w:rsid w:val="00CB305A"/>
    <w:rsid w:val="00CB3424"/>
    <w:rsid w:val="00CB38D2"/>
    <w:rsid w:val="00CB3F01"/>
    <w:rsid w:val="00CB41D2"/>
    <w:rsid w:val="00CB45D2"/>
    <w:rsid w:val="00CB4681"/>
    <w:rsid w:val="00CB4B73"/>
    <w:rsid w:val="00CB4D4C"/>
    <w:rsid w:val="00CB50D0"/>
    <w:rsid w:val="00CB59AF"/>
    <w:rsid w:val="00CB5F9B"/>
    <w:rsid w:val="00CB601B"/>
    <w:rsid w:val="00CB616A"/>
    <w:rsid w:val="00CB623D"/>
    <w:rsid w:val="00CB6609"/>
    <w:rsid w:val="00CB67F7"/>
    <w:rsid w:val="00CB70D1"/>
    <w:rsid w:val="00CB7536"/>
    <w:rsid w:val="00CB7740"/>
    <w:rsid w:val="00CB7749"/>
    <w:rsid w:val="00CB7D07"/>
    <w:rsid w:val="00CB7E16"/>
    <w:rsid w:val="00CB7F4F"/>
    <w:rsid w:val="00CC0146"/>
    <w:rsid w:val="00CC0BA8"/>
    <w:rsid w:val="00CC1097"/>
    <w:rsid w:val="00CC129D"/>
    <w:rsid w:val="00CC159F"/>
    <w:rsid w:val="00CC18A4"/>
    <w:rsid w:val="00CC1B9A"/>
    <w:rsid w:val="00CC1C0E"/>
    <w:rsid w:val="00CC2311"/>
    <w:rsid w:val="00CC2D32"/>
    <w:rsid w:val="00CC2E58"/>
    <w:rsid w:val="00CC3075"/>
    <w:rsid w:val="00CC33FC"/>
    <w:rsid w:val="00CC3619"/>
    <w:rsid w:val="00CC38B0"/>
    <w:rsid w:val="00CC3D4E"/>
    <w:rsid w:val="00CC3E43"/>
    <w:rsid w:val="00CC4556"/>
    <w:rsid w:val="00CC457D"/>
    <w:rsid w:val="00CC47BC"/>
    <w:rsid w:val="00CC57A6"/>
    <w:rsid w:val="00CC619A"/>
    <w:rsid w:val="00CC67C7"/>
    <w:rsid w:val="00CC69B8"/>
    <w:rsid w:val="00CC69DD"/>
    <w:rsid w:val="00CC6C65"/>
    <w:rsid w:val="00CC6FA6"/>
    <w:rsid w:val="00CC73E4"/>
    <w:rsid w:val="00CC7611"/>
    <w:rsid w:val="00CC76CC"/>
    <w:rsid w:val="00CC7A01"/>
    <w:rsid w:val="00CC7B7E"/>
    <w:rsid w:val="00CC7DF4"/>
    <w:rsid w:val="00CC7E4D"/>
    <w:rsid w:val="00CD0AAB"/>
    <w:rsid w:val="00CD0C6E"/>
    <w:rsid w:val="00CD0EE2"/>
    <w:rsid w:val="00CD101F"/>
    <w:rsid w:val="00CD114D"/>
    <w:rsid w:val="00CD19FA"/>
    <w:rsid w:val="00CD1A06"/>
    <w:rsid w:val="00CD1D4A"/>
    <w:rsid w:val="00CD2194"/>
    <w:rsid w:val="00CD3985"/>
    <w:rsid w:val="00CD3AF9"/>
    <w:rsid w:val="00CD3C25"/>
    <w:rsid w:val="00CD3DF8"/>
    <w:rsid w:val="00CD4E65"/>
    <w:rsid w:val="00CD4EA0"/>
    <w:rsid w:val="00CD541F"/>
    <w:rsid w:val="00CD5445"/>
    <w:rsid w:val="00CD593E"/>
    <w:rsid w:val="00CD59C5"/>
    <w:rsid w:val="00CD59FF"/>
    <w:rsid w:val="00CD5C59"/>
    <w:rsid w:val="00CD63EC"/>
    <w:rsid w:val="00CD6598"/>
    <w:rsid w:val="00CD676F"/>
    <w:rsid w:val="00CD68B4"/>
    <w:rsid w:val="00CD6B95"/>
    <w:rsid w:val="00CD6E9F"/>
    <w:rsid w:val="00CD702B"/>
    <w:rsid w:val="00CD71B8"/>
    <w:rsid w:val="00CE05B5"/>
    <w:rsid w:val="00CE0A84"/>
    <w:rsid w:val="00CE0BCF"/>
    <w:rsid w:val="00CE171E"/>
    <w:rsid w:val="00CE1B64"/>
    <w:rsid w:val="00CE2A6C"/>
    <w:rsid w:val="00CE366C"/>
    <w:rsid w:val="00CE388B"/>
    <w:rsid w:val="00CE3DE9"/>
    <w:rsid w:val="00CE465C"/>
    <w:rsid w:val="00CE4E39"/>
    <w:rsid w:val="00CE52C4"/>
    <w:rsid w:val="00CE530E"/>
    <w:rsid w:val="00CE57D1"/>
    <w:rsid w:val="00CE5849"/>
    <w:rsid w:val="00CE65FC"/>
    <w:rsid w:val="00CE6672"/>
    <w:rsid w:val="00CE6AE0"/>
    <w:rsid w:val="00CE6F38"/>
    <w:rsid w:val="00CE73F0"/>
    <w:rsid w:val="00CE75CD"/>
    <w:rsid w:val="00CE7998"/>
    <w:rsid w:val="00CE7CFD"/>
    <w:rsid w:val="00CE7D4A"/>
    <w:rsid w:val="00CF0796"/>
    <w:rsid w:val="00CF0D6F"/>
    <w:rsid w:val="00CF0E2F"/>
    <w:rsid w:val="00CF0F58"/>
    <w:rsid w:val="00CF120A"/>
    <w:rsid w:val="00CF164F"/>
    <w:rsid w:val="00CF170D"/>
    <w:rsid w:val="00CF17D5"/>
    <w:rsid w:val="00CF25EC"/>
    <w:rsid w:val="00CF268B"/>
    <w:rsid w:val="00CF328A"/>
    <w:rsid w:val="00CF369C"/>
    <w:rsid w:val="00CF396B"/>
    <w:rsid w:val="00CF4321"/>
    <w:rsid w:val="00CF44CF"/>
    <w:rsid w:val="00CF4602"/>
    <w:rsid w:val="00CF4B3A"/>
    <w:rsid w:val="00CF4FAD"/>
    <w:rsid w:val="00CF60C0"/>
    <w:rsid w:val="00CF6608"/>
    <w:rsid w:val="00CF6920"/>
    <w:rsid w:val="00CF6FB9"/>
    <w:rsid w:val="00CF71C8"/>
    <w:rsid w:val="00CF7228"/>
    <w:rsid w:val="00CF740E"/>
    <w:rsid w:val="00D005C8"/>
    <w:rsid w:val="00D00792"/>
    <w:rsid w:val="00D00EB7"/>
    <w:rsid w:val="00D010B9"/>
    <w:rsid w:val="00D011DD"/>
    <w:rsid w:val="00D01A80"/>
    <w:rsid w:val="00D01B74"/>
    <w:rsid w:val="00D01C53"/>
    <w:rsid w:val="00D01E4F"/>
    <w:rsid w:val="00D0270D"/>
    <w:rsid w:val="00D02A7B"/>
    <w:rsid w:val="00D03119"/>
    <w:rsid w:val="00D03841"/>
    <w:rsid w:val="00D038F6"/>
    <w:rsid w:val="00D03A06"/>
    <w:rsid w:val="00D03ECB"/>
    <w:rsid w:val="00D044BF"/>
    <w:rsid w:val="00D047A1"/>
    <w:rsid w:val="00D04D22"/>
    <w:rsid w:val="00D04E09"/>
    <w:rsid w:val="00D05658"/>
    <w:rsid w:val="00D056E4"/>
    <w:rsid w:val="00D0587F"/>
    <w:rsid w:val="00D05C8A"/>
    <w:rsid w:val="00D0600A"/>
    <w:rsid w:val="00D0687E"/>
    <w:rsid w:val="00D06AF4"/>
    <w:rsid w:val="00D06E22"/>
    <w:rsid w:val="00D07631"/>
    <w:rsid w:val="00D07972"/>
    <w:rsid w:val="00D10015"/>
    <w:rsid w:val="00D10540"/>
    <w:rsid w:val="00D10F87"/>
    <w:rsid w:val="00D112B3"/>
    <w:rsid w:val="00D11485"/>
    <w:rsid w:val="00D11641"/>
    <w:rsid w:val="00D11B74"/>
    <w:rsid w:val="00D12021"/>
    <w:rsid w:val="00D13366"/>
    <w:rsid w:val="00D13691"/>
    <w:rsid w:val="00D1377A"/>
    <w:rsid w:val="00D14962"/>
    <w:rsid w:val="00D14D74"/>
    <w:rsid w:val="00D15089"/>
    <w:rsid w:val="00D1513C"/>
    <w:rsid w:val="00D1555E"/>
    <w:rsid w:val="00D15E08"/>
    <w:rsid w:val="00D161CA"/>
    <w:rsid w:val="00D161E3"/>
    <w:rsid w:val="00D1665D"/>
    <w:rsid w:val="00D16679"/>
    <w:rsid w:val="00D168F8"/>
    <w:rsid w:val="00D16B2D"/>
    <w:rsid w:val="00D172A5"/>
    <w:rsid w:val="00D17DB0"/>
    <w:rsid w:val="00D20050"/>
    <w:rsid w:val="00D201BD"/>
    <w:rsid w:val="00D2030A"/>
    <w:rsid w:val="00D203A6"/>
    <w:rsid w:val="00D2093C"/>
    <w:rsid w:val="00D20B4F"/>
    <w:rsid w:val="00D21947"/>
    <w:rsid w:val="00D21A6B"/>
    <w:rsid w:val="00D21B61"/>
    <w:rsid w:val="00D21BF9"/>
    <w:rsid w:val="00D21C86"/>
    <w:rsid w:val="00D21E24"/>
    <w:rsid w:val="00D2240A"/>
    <w:rsid w:val="00D23CEF"/>
    <w:rsid w:val="00D244E0"/>
    <w:rsid w:val="00D245E8"/>
    <w:rsid w:val="00D247DA"/>
    <w:rsid w:val="00D24854"/>
    <w:rsid w:val="00D24F84"/>
    <w:rsid w:val="00D25463"/>
    <w:rsid w:val="00D254CD"/>
    <w:rsid w:val="00D26340"/>
    <w:rsid w:val="00D26972"/>
    <w:rsid w:val="00D26AE7"/>
    <w:rsid w:val="00D26F75"/>
    <w:rsid w:val="00D27611"/>
    <w:rsid w:val="00D27BD8"/>
    <w:rsid w:val="00D27CC6"/>
    <w:rsid w:val="00D30C12"/>
    <w:rsid w:val="00D30DFE"/>
    <w:rsid w:val="00D31940"/>
    <w:rsid w:val="00D32C11"/>
    <w:rsid w:val="00D3370A"/>
    <w:rsid w:val="00D339DD"/>
    <w:rsid w:val="00D3416F"/>
    <w:rsid w:val="00D3479F"/>
    <w:rsid w:val="00D348DA"/>
    <w:rsid w:val="00D34980"/>
    <w:rsid w:val="00D352BF"/>
    <w:rsid w:val="00D3556C"/>
    <w:rsid w:val="00D35A58"/>
    <w:rsid w:val="00D35A77"/>
    <w:rsid w:val="00D3623C"/>
    <w:rsid w:val="00D3697E"/>
    <w:rsid w:val="00D37D55"/>
    <w:rsid w:val="00D400AE"/>
    <w:rsid w:val="00D40151"/>
    <w:rsid w:val="00D40908"/>
    <w:rsid w:val="00D40AC8"/>
    <w:rsid w:val="00D41412"/>
    <w:rsid w:val="00D41659"/>
    <w:rsid w:val="00D4189B"/>
    <w:rsid w:val="00D421EE"/>
    <w:rsid w:val="00D42978"/>
    <w:rsid w:val="00D42BD6"/>
    <w:rsid w:val="00D42D4F"/>
    <w:rsid w:val="00D42DF3"/>
    <w:rsid w:val="00D42F0D"/>
    <w:rsid w:val="00D43673"/>
    <w:rsid w:val="00D43E13"/>
    <w:rsid w:val="00D43ECF"/>
    <w:rsid w:val="00D43F4A"/>
    <w:rsid w:val="00D442CB"/>
    <w:rsid w:val="00D445C8"/>
    <w:rsid w:val="00D447FC"/>
    <w:rsid w:val="00D4533D"/>
    <w:rsid w:val="00D45645"/>
    <w:rsid w:val="00D45C14"/>
    <w:rsid w:val="00D46593"/>
    <w:rsid w:val="00D465E9"/>
    <w:rsid w:val="00D46E9F"/>
    <w:rsid w:val="00D4750C"/>
    <w:rsid w:val="00D50067"/>
    <w:rsid w:val="00D500C2"/>
    <w:rsid w:val="00D5068D"/>
    <w:rsid w:val="00D506E2"/>
    <w:rsid w:val="00D50A60"/>
    <w:rsid w:val="00D51260"/>
    <w:rsid w:val="00D518C8"/>
    <w:rsid w:val="00D51DC3"/>
    <w:rsid w:val="00D51E99"/>
    <w:rsid w:val="00D52025"/>
    <w:rsid w:val="00D52776"/>
    <w:rsid w:val="00D52A63"/>
    <w:rsid w:val="00D532B8"/>
    <w:rsid w:val="00D53476"/>
    <w:rsid w:val="00D53FDD"/>
    <w:rsid w:val="00D54606"/>
    <w:rsid w:val="00D54626"/>
    <w:rsid w:val="00D54738"/>
    <w:rsid w:val="00D54D41"/>
    <w:rsid w:val="00D54EA7"/>
    <w:rsid w:val="00D54EFA"/>
    <w:rsid w:val="00D55F6C"/>
    <w:rsid w:val="00D56086"/>
    <w:rsid w:val="00D567A0"/>
    <w:rsid w:val="00D56A9F"/>
    <w:rsid w:val="00D56AFC"/>
    <w:rsid w:val="00D56BC6"/>
    <w:rsid w:val="00D56E25"/>
    <w:rsid w:val="00D5716B"/>
    <w:rsid w:val="00D57C1A"/>
    <w:rsid w:val="00D57F46"/>
    <w:rsid w:val="00D60315"/>
    <w:rsid w:val="00D6090C"/>
    <w:rsid w:val="00D60B20"/>
    <w:rsid w:val="00D60CBC"/>
    <w:rsid w:val="00D61056"/>
    <w:rsid w:val="00D614BB"/>
    <w:rsid w:val="00D61D09"/>
    <w:rsid w:val="00D629FB"/>
    <w:rsid w:val="00D62B54"/>
    <w:rsid w:val="00D62DDB"/>
    <w:rsid w:val="00D62F43"/>
    <w:rsid w:val="00D6349D"/>
    <w:rsid w:val="00D637D9"/>
    <w:rsid w:val="00D63BBA"/>
    <w:rsid w:val="00D64197"/>
    <w:rsid w:val="00D646C3"/>
    <w:rsid w:val="00D64831"/>
    <w:rsid w:val="00D64AB9"/>
    <w:rsid w:val="00D6577E"/>
    <w:rsid w:val="00D657A1"/>
    <w:rsid w:val="00D65B9B"/>
    <w:rsid w:val="00D65E4A"/>
    <w:rsid w:val="00D66005"/>
    <w:rsid w:val="00D660FC"/>
    <w:rsid w:val="00D66471"/>
    <w:rsid w:val="00D66D78"/>
    <w:rsid w:val="00D6777A"/>
    <w:rsid w:val="00D67A16"/>
    <w:rsid w:val="00D67FEC"/>
    <w:rsid w:val="00D7080B"/>
    <w:rsid w:val="00D70E3C"/>
    <w:rsid w:val="00D7126E"/>
    <w:rsid w:val="00D71817"/>
    <w:rsid w:val="00D71E8A"/>
    <w:rsid w:val="00D72300"/>
    <w:rsid w:val="00D723E0"/>
    <w:rsid w:val="00D72C9A"/>
    <w:rsid w:val="00D72D3A"/>
    <w:rsid w:val="00D73067"/>
    <w:rsid w:val="00D73B4D"/>
    <w:rsid w:val="00D73D42"/>
    <w:rsid w:val="00D744D9"/>
    <w:rsid w:val="00D74794"/>
    <w:rsid w:val="00D74AB6"/>
    <w:rsid w:val="00D74B11"/>
    <w:rsid w:val="00D74E0B"/>
    <w:rsid w:val="00D7501E"/>
    <w:rsid w:val="00D7553C"/>
    <w:rsid w:val="00D759D1"/>
    <w:rsid w:val="00D75A5F"/>
    <w:rsid w:val="00D75A85"/>
    <w:rsid w:val="00D761FD"/>
    <w:rsid w:val="00D7685B"/>
    <w:rsid w:val="00D76C05"/>
    <w:rsid w:val="00D77720"/>
    <w:rsid w:val="00D77B9F"/>
    <w:rsid w:val="00D77E80"/>
    <w:rsid w:val="00D801C9"/>
    <w:rsid w:val="00D802D9"/>
    <w:rsid w:val="00D8056C"/>
    <w:rsid w:val="00D80698"/>
    <w:rsid w:val="00D80878"/>
    <w:rsid w:val="00D80946"/>
    <w:rsid w:val="00D81134"/>
    <w:rsid w:val="00D812AB"/>
    <w:rsid w:val="00D814AA"/>
    <w:rsid w:val="00D81540"/>
    <w:rsid w:val="00D81796"/>
    <w:rsid w:val="00D81C50"/>
    <w:rsid w:val="00D81D42"/>
    <w:rsid w:val="00D81E2F"/>
    <w:rsid w:val="00D82A37"/>
    <w:rsid w:val="00D82C36"/>
    <w:rsid w:val="00D82C82"/>
    <w:rsid w:val="00D82D2F"/>
    <w:rsid w:val="00D82EB6"/>
    <w:rsid w:val="00D82F91"/>
    <w:rsid w:val="00D83106"/>
    <w:rsid w:val="00D83525"/>
    <w:rsid w:val="00D83678"/>
    <w:rsid w:val="00D83A77"/>
    <w:rsid w:val="00D84136"/>
    <w:rsid w:val="00D8477D"/>
    <w:rsid w:val="00D84A08"/>
    <w:rsid w:val="00D85472"/>
    <w:rsid w:val="00D85775"/>
    <w:rsid w:val="00D85824"/>
    <w:rsid w:val="00D85AE8"/>
    <w:rsid w:val="00D85B80"/>
    <w:rsid w:val="00D85C2D"/>
    <w:rsid w:val="00D85F36"/>
    <w:rsid w:val="00D864D5"/>
    <w:rsid w:val="00D86691"/>
    <w:rsid w:val="00D86950"/>
    <w:rsid w:val="00D87254"/>
    <w:rsid w:val="00D87685"/>
    <w:rsid w:val="00D87BBD"/>
    <w:rsid w:val="00D9023E"/>
    <w:rsid w:val="00D90503"/>
    <w:rsid w:val="00D908F1"/>
    <w:rsid w:val="00D90A68"/>
    <w:rsid w:val="00D90FF3"/>
    <w:rsid w:val="00D91853"/>
    <w:rsid w:val="00D920CE"/>
    <w:rsid w:val="00D933AE"/>
    <w:rsid w:val="00D935E7"/>
    <w:rsid w:val="00D936E7"/>
    <w:rsid w:val="00D93B1F"/>
    <w:rsid w:val="00D93BCF"/>
    <w:rsid w:val="00D93BED"/>
    <w:rsid w:val="00D93F9C"/>
    <w:rsid w:val="00D9470C"/>
    <w:rsid w:val="00D947EC"/>
    <w:rsid w:val="00D94A46"/>
    <w:rsid w:val="00D94D23"/>
    <w:rsid w:val="00D9504C"/>
    <w:rsid w:val="00D95100"/>
    <w:rsid w:val="00D95E71"/>
    <w:rsid w:val="00D963C9"/>
    <w:rsid w:val="00D965B2"/>
    <w:rsid w:val="00D96845"/>
    <w:rsid w:val="00D969D3"/>
    <w:rsid w:val="00D9704E"/>
    <w:rsid w:val="00D9706A"/>
    <w:rsid w:val="00D973B6"/>
    <w:rsid w:val="00D97CFD"/>
    <w:rsid w:val="00D97FD9"/>
    <w:rsid w:val="00DA008D"/>
    <w:rsid w:val="00DA00FD"/>
    <w:rsid w:val="00DA011C"/>
    <w:rsid w:val="00DA01BA"/>
    <w:rsid w:val="00DA035D"/>
    <w:rsid w:val="00DA0996"/>
    <w:rsid w:val="00DA12C1"/>
    <w:rsid w:val="00DA13B3"/>
    <w:rsid w:val="00DA19BD"/>
    <w:rsid w:val="00DA21C7"/>
    <w:rsid w:val="00DA23AC"/>
    <w:rsid w:val="00DA25F5"/>
    <w:rsid w:val="00DA2834"/>
    <w:rsid w:val="00DA2E91"/>
    <w:rsid w:val="00DA326D"/>
    <w:rsid w:val="00DA3424"/>
    <w:rsid w:val="00DA3FAA"/>
    <w:rsid w:val="00DA47A3"/>
    <w:rsid w:val="00DA489D"/>
    <w:rsid w:val="00DA498A"/>
    <w:rsid w:val="00DA53E9"/>
    <w:rsid w:val="00DA56C3"/>
    <w:rsid w:val="00DA57CD"/>
    <w:rsid w:val="00DA5FEB"/>
    <w:rsid w:val="00DA611B"/>
    <w:rsid w:val="00DA6AAD"/>
    <w:rsid w:val="00DA6C74"/>
    <w:rsid w:val="00DA7DE8"/>
    <w:rsid w:val="00DB0107"/>
    <w:rsid w:val="00DB06D0"/>
    <w:rsid w:val="00DB0B78"/>
    <w:rsid w:val="00DB0B90"/>
    <w:rsid w:val="00DB1326"/>
    <w:rsid w:val="00DB17A7"/>
    <w:rsid w:val="00DB18C2"/>
    <w:rsid w:val="00DB21F2"/>
    <w:rsid w:val="00DB2A70"/>
    <w:rsid w:val="00DB2B7F"/>
    <w:rsid w:val="00DB31B0"/>
    <w:rsid w:val="00DB32BD"/>
    <w:rsid w:val="00DB3F52"/>
    <w:rsid w:val="00DB4DDC"/>
    <w:rsid w:val="00DB5042"/>
    <w:rsid w:val="00DB5339"/>
    <w:rsid w:val="00DB5380"/>
    <w:rsid w:val="00DB5B6E"/>
    <w:rsid w:val="00DB5CE5"/>
    <w:rsid w:val="00DB5DE9"/>
    <w:rsid w:val="00DB63DC"/>
    <w:rsid w:val="00DB65CD"/>
    <w:rsid w:val="00DB6777"/>
    <w:rsid w:val="00DB7CF0"/>
    <w:rsid w:val="00DB7F50"/>
    <w:rsid w:val="00DC0DF9"/>
    <w:rsid w:val="00DC108D"/>
    <w:rsid w:val="00DC18CD"/>
    <w:rsid w:val="00DC1E5B"/>
    <w:rsid w:val="00DC1EFE"/>
    <w:rsid w:val="00DC24AC"/>
    <w:rsid w:val="00DC26BB"/>
    <w:rsid w:val="00DC2AD2"/>
    <w:rsid w:val="00DC2EA8"/>
    <w:rsid w:val="00DC3037"/>
    <w:rsid w:val="00DC3574"/>
    <w:rsid w:val="00DC3E74"/>
    <w:rsid w:val="00DC46CF"/>
    <w:rsid w:val="00DC477B"/>
    <w:rsid w:val="00DC5582"/>
    <w:rsid w:val="00DC591E"/>
    <w:rsid w:val="00DC5D02"/>
    <w:rsid w:val="00DC5F09"/>
    <w:rsid w:val="00DC65A5"/>
    <w:rsid w:val="00DC6731"/>
    <w:rsid w:val="00DC6F5B"/>
    <w:rsid w:val="00DC7BE0"/>
    <w:rsid w:val="00DC7C6B"/>
    <w:rsid w:val="00DD02B2"/>
    <w:rsid w:val="00DD0603"/>
    <w:rsid w:val="00DD0AE2"/>
    <w:rsid w:val="00DD1402"/>
    <w:rsid w:val="00DD1A67"/>
    <w:rsid w:val="00DD24B7"/>
    <w:rsid w:val="00DD2822"/>
    <w:rsid w:val="00DD2C93"/>
    <w:rsid w:val="00DD2DFC"/>
    <w:rsid w:val="00DD2F4E"/>
    <w:rsid w:val="00DD3AE3"/>
    <w:rsid w:val="00DD3B9A"/>
    <w:rsid w:val="00DD4883"/>
    <w:rsid w:val="00DD4E0C"/>
    <w:rsid w:val="00DD52A7"/>
    <w:rsid w:val="00DD542D"/>
    <w:rsid w:val="00DD59E2"/>
    <w:rsid w:val="00DD6396"/>
    <w:rsid w:val="00DD6555"/>
    <w:rsid w:val="00DD65CF"/>
    <w:rsid w:val="00DD68EB"/>
    <w:rsid w:val="00DD6BDC"/>
    <w:rsid w:val="00DD6CF3"/>
    <w:rsid w:val="00DD757F"/>
    <w:rsid w:val="00DD7F64"/>
    <w:rsid w:val="00DE0698"/>
    <w:rsid w:val="00DE0875"/>
    <w:rsid w:val="00DE0EEA"/>
    <w:rsid w:val="00DE11F1"/>
    <w:rsid w:val="00DE1512"/>
    <w:rsid w:val="00DE17E1"/>
    <w:rsid w:val="00DE1FCB"/>
    <w:rsid w:val="00DE2179"/>
    <w:rsid w:val="00DE29B3"/>
    <w:rsid w:val="00DE2A1F"/>
    <w:rsid w:val="00DE2CCA"/>
    <w:rsid w:val="00DE2D8E"/>
    <w:rsid w:val="00DE2F04"/>
    <w:rsid w:val="00DE34DC"/>
    <w:rsid w:val="00DE35AC"/>
    <w:rsid w:val="00DE3918"/>
    <w:rsid w:val="00DE3C36"/>
    <w:rsid w:val="00DE3EC1"/>
    <w:rsid w:val="00DE401A"/>
    <w:rsid w:val="00DE4A7F"/>
    <w:rsid w:val="00DE531B"/>
    <w:rsid w:val="00DE5573"/>
    <w:rsid w:val="00DE56DF"/>
    <w:rsid w:val="00DE5B44"/>
    <w:rsid w:val="00DE5F5C"/>
    <w:rsid w:val="00DE628A"/>
    <w:rsid w:val="00DE64A9"/>
    <w:rsid w:val="00DE67D0"/>
    <w:rsid w:val="00DE6A73"/>
    <w:rsid w:val="00DE6F7F"/>
    <w:rsid w:val="00DE7036"/>
    <w:rsid w:val="00DE7884"/>
    <w:rsid w:val="00DE7C34"/>
    <w:rsid w:val="00DF0123"/>
    <w:rsid w:val="00DF02CC"/>
    <w:rsid w:val="00DF03C2"/>
    <w:rsid w:val="00DF060B"/>
    <w:rsid w:val="00DF0839"/>
    <w:rsid w:val="00DF0BC0"/>
    <w:rsid w:val="00DF0EDD"/>
    <w:rsid w:val="00DF0F9D"/>
    <w:rsid w:val="00DF17E7"/>
    <w:rsid w:val="00DF1AE7"/>
    <w:rsid w:val="00DF1BF4"/>
    <w:rsid w:val="00DF2535"/>
    <w:rsid w:val="00DF28BB"/>
    <w:rsid w:val="00DF2E7D"/>
    <w:rsid w:val="00DF385D"/>
    <w:rsid w:val="00DF393B"/>
    <w:rsid w:val="00DF4B97"/>
    <w:rsid w:val="00DF5BC7"/>
    <w:rsid w:val="00DF5DA0"/>
    <w:rsid w:val="00DF7741"/>
    <w:rsid w:val="00DF7B30"/>
    <w:rsid w:val="00DF7B93"/>
    <w:rsid w:val="00E00401"/>
    <w:rsid w:val="00E00F9D"/>
    <w:rsid w:val="00E013D2"/>
    <w:rsid w:val="00E0173A"/>
    <w:rsid w:val="00E01749"/>
    <w:rsid w:val="00E01ECB"/>
    <w:rsid w:val="00E01FD6"/>
    <w:rsid w:val="00E0210F"/>
    <w:rsid w:val="00E02246"/>
    <w:rsid w:val="00E0276A"/>
    <w:rsid w:val="00E031B8"/>
    <w:rsid w:val="00E0334F"/>
    <w:rsid w:val="00E0364E"/>
    <w:rsid w:val="00E036C4"/>
    <w:rsid w:val="00E03914"/>
    <w:rsid w:val="00E04445"/>
    <w:rsid w:val="00E04723"/>
    <w:rsid w:val="00E048D3"/>
    <w:rsid w:val="00E058D2"/>
    <w:rsid w:val="00E05CB3"/>
    <w:rsid w:val="00E05D0F"/>
    <w:rsid w:val="00E0637B"/>
    <w:rsid w:val="00E0693A"/>
    <w:rsid w:val="00E06E28"/>
    <w:rsid w:val="00E07120"/>
    <w:rsid w:val="00E07160"/>
    <w:rsid w:val="00E11C25"/>
    <w:rsid w:val="00E12E5A"/>
    <w:rsid w:val="00E1319F"/>
    <w:rsid w:val="00E13685"/>
    <w:rsid w:val="00E13EB0"/>
    <w:rsid w:val="00E1423D"/>
    <w:rsid w:val="00E14BA0"/>
    <w:rsid w:val="00E14EB7"/>
    <w:rsid w:val="00E151F7"/>
    <w:rsid w:val="00E158CC"/>
    <w:rsid w:val="00E160F6"/>
    <w:rsid w:val="00E1626E"/>
    <w:rsid w:val="00E1643A"/>
    <w:rsid w:val="00E16870"/>
    <w:rsid w:val="00E16996"/>
    <w:rsid w:val="00E16CA4"/>
    <w:rsid w:val="00E17328"/>
    <w:rsid w:val="00E20062"/>
    <w:rsid w:val="00E20E91"/>
    <w:rsid w:val="00E214D0"/>
    <w:rsid w:val="00E217FF"/>
    <w:rsid w:val="00E2188B"/>
    <w:rsid w:val="00E21B47"/>
    <w:rsid w:val="00E22985"/>
    <w:rsid w:val="00E229F8"/>
    <w:rsid w:val="00E22B76"/>
    <w:rsid w:val="00E22D28"/>
    <w:rsid w:val="00E23307"/>
    <w:rsid w:val="00E235E5"/>
    <w:rsid w:val="00E23A11"/>
    <w:rsid w:val="00E23AD0"/>
    <w:rsid w:val="00E23B4E"/>
    <w:rsid w:val="00E23D01"/>
    <w:rsid w:val="00E24306"/>
    <w:rsid w:val="00E249CD"/>
    <w:rsid w:val="00E24EB1"/>
    <w:rsid w:val="00E250A6"/>
    <w:rsid w:val="00E25696"/>
    <w:rsid w:val="00E2611C"/>
    <w:rsid w:val="00E26B21"/>
    <w:rsid w:val="00E26D23"/>
    <w:rsid w:val="00E270B4"/>
    <w:rsid w:val="00E2713A"/>
    <w:rsid w:val="00E2721C"/>
    <w:rsid w:val="00E273F9"/>
    <w:rsid w:val="00E27653"/>
    <w:rsid w:val="00E27FC2"/>
    <w:rsid w:val="00E30112"/>
    <w:rsid w:val="00E30DB5"/>
    <w:rsid w:val="00E3144F"/>
    <w:rsid w:val="00E31466"/>
    <w:rsid w:val="00E31490"/>
    <w:rsid w:val="00E319B2"/>
    <w:rsid w:val="00E31A0B"/>
    <w:rsid w:val="00E31DEA"/>
    <w:rsid w:val="00E32211"/>
    <w:rsid w:val="00E32438"/>
    <w:rsid w:val="00E32A83"/>
    <w:rsid w:val="00E33434"/>
    <w:rsid w:val="00E338D6"/>
    <w:rsid w:val="00E33E42"/>
    <w:rsid w:val="00E342CE"/>
    <w:rsid w:val="00E34417"/>
    <w:rsid w:val="00E347F4"/>
    <w:rsid w:val="00E34881"/>
    <w:rsid w:val="00E34901"/>
    <w:rsid w:val="00E349F0"/>
    <w:rsid w:val="00E34A2D"/>
    <w:rsid w:val="00E34F9E"/>
    <w:rsid w:val="00E35884"/>
    <w:rsid w:val="00E366A3"/>
    <w:rsid w:val="00E366F7"/>
    <w:rsid w:val="00E3693D"/>
    <w:rsid w:val="00E369C3"/>
    <w:rsid w:val="00E36DEA"/>
    <w:rsid w:val="00E36FBB"/>
    <w:rsid w:val="00E3768E"/>
    <w:rsid w:val="00E37781"/>
    <w:rsid w:val="00E37BE3"/>
    <w:rsid w:val="00E37E88"/>
    <w:rsid w:val="00E40500"/>
    <w:rsid w:val="00E41016"/>
    <w:rsid w:val="00E4200F"/>
    <w:rsid w:val="00E420E8"/>
    <w:rsid w:val="00E4252E"/>
    <w:rsid w:val="00E425F9"/>
    <w:rsid w:val="00E42727"/>
    <w:rsid w:val="00E42839"/>
    <w:rsid w:val="00E428FA"/>
    <w:rsid w:val="00E42A9C"/>
    <w:rsid w:val="00E42C7D"/>
    <w:rsid w:val="00E43175"/>
    <w:rsid w:val="00E43582"/>
    <w:rsid w:val="00E43C25"/>
    <w:rsid w:val="00E43EF5"/>
    <w:rsid w:val="00E440C9"/>
    <w:rsid w:val="00E441B9"/>
    <w:rsid w:val="00E4422C"/>
    <w:rsid w:val="00E446D9"/>
    <w:rsid w:val="00E447C2"/>
    <w:rsid w:val="00E44BE2"/>
    <w:rsid w:val="00E44C31"/>
    <w:rsid w:val="00E44C41"/>
    <w:rsid w:val="00E44D42"/>
    <w:rsid w:val="00E45104"/>
    <w:rsid w:val="00E45110"/>
    <w:rsid w:val="00E455ED"/>
    <w:rsid w:val="00E4635D"/>
    <w:rsid w:val="00E46CC6"/>
    <w:rsid w:val="00E46E5F"/>
    <w:rsid w:val="00E46F6E"/>
    <w:rsid w:val="00E47287"/>
    <w:rsid w:val="00E47393"/>
    <w:rsid w:val="00E473BB"/>
    <w:rsid w:val="00E47C1E"/>
    <w:rsid w:val="00E47CBD"/>
    <w:rsid w:val="00E47DDA"/>
    <w:rsid w:val="00E50DC1"/>
    <w:rsid w:val="00E51544"/>
    <w:rsid w:val="00E516EB"/>
    <w:rsid w:val="00E5181C"/>
    <w:rsid w:val="00E51E02"/>
    <w:rsid w:val="00E521C7"/>
    <w:rsid w:val="00E529F2"/>
    <w:rsid w:val="00E52FA1"/>
    <w:rsid w:val="00E53071"/>
    <w:rsid w:val="00E530DD"/>
    <w:rsid w:val="00E5333A"/>
    <w:rsid w:val="00E53949"/>
    <w:rsid w:val="00E541E8"/>
    <w:rsid w:val="00E54666"/>
    <w:rsid w:val="00E54890"/>
    <w:rsid w:val="00E54ADD"/>
    <w:rsid w:val="00E54E47"/>
    <w:rsid w:val="00E550E1"/>
    <w:rsid w:val="00E55137"/>
    <w:rsid w:val="00E55737"/>
    <w:rsid w:val="00E55B5D"/>
    <w:rsid w:val="00E560CD"/>
    <w:rsid w:val="00E5648A"/>
    <w:rsid w:val="00E56C30"/>
    <w:rsid w:val="00E57348"/>
    <w:rsid w:val="00E57366"/>
    <w:rsid w:val="00E57713"/>
    <w:rsid w:val="00E57E28"/>
    <w:rsid w:val="00E60D8E"/>
    <w:rsid w:val="00E60EE7"/>
    <w:rsid w:val="00E61286"/>
    <w:rsid w:val="00E613CF"/>
    <w:rsid w:val="00E61456"/>
    <w:rsid w:val="00E615D4"/>
    <w:rsid w:val="00E618DD"/>
    <w:rsid w:val="00E61EC4"/>
    <w:rsid w:val="00E623E5"/>
    <w:rsid w:val="00E6277D"/>
    <w:rsid w:val="00E63849"/>
    <w:rsid w:val="00E638F0"/>
    <w:rsid w:val="00E64230"/>
    <w:rsid w:val="00E6437C"/>
    <w:rsid w:val="00E645BC"/>
    <w:rsid w:val="00E64655"/>
    <w:rsid w:val="00E652EC"/>
    <w:rsid w:val="00E654E5"/>
    <w:rsid w:val="00E6592D"/>
    <w:rsid w:val="00E65B70"/>
    <w:rsid w:val="00E65C4E"/>
    <w:rsid w:val="00E65ED4"/>
    <w:rsid w:val="00E65F22"/>
    <w:rsid w:val="00E664AB"/>
    <w:rsid w:val="00E6681E"/>
    <w:rsid w:val="00E675E6"/>
    <w:rsid w:val="00E679E4"/>
    <w:rsid w:val="00E67D6D"/>
    <w:rsid w:val="00E7003C"/>
    <w:rsid w:val="00E701EF"/>
    <w:rsid w:val="00E706EF"/>
    <w:rsid w:val="00E70FA6"/>
    <w:rsid w:val="00E710D0"/>
    <w:rsid w:val="00E71214"/>
    <w:rsid w:val="00E7141E"/>
    <w:rsid w:val="00E71B66"/>
    <w:rsid w:val="00E71EB7"/>
    <w:rsid w:val="00E726D2"/>
    <w:rsid w:val="00E72A2C"/>
    <w:rsid w:val="00E72A76"/>
    <w:rsid w:val="00E72DD7"/>
    <w:rsid w:val="00E73241"/>
    <w:rsid w:val="00E73244"/>
    <w:rsid w:val="00E73E07"/>
    <w:rsid w:val="00E74529"/>
    <w:rsid w:val="00E748AB"/>
    <w:rsid w:val="00E74BFD"/>
    <w:rsid w:val="00E74D59"/>
    <w:rsid w:val="00E751ED"/>
    <w:rsid w:val="00E7520D"/>
    <w:rsid w:val="00E754BB"/>
    <w:rsid w:val="00E75682"/>
    <w:rsid w:val="00E757B6"/>
    <w:rsid w:val="00E7580B"/>
    <w:rsid w:val="00E758C1"/>
    <w:rsid w:val="00E760CF"/>
    <w:rsid w:val="00E7612D"/>
    <w:rsid w:val="00E766E9"/>
    <w:rsid w:val="00E76AFD"/>
    <w:rsid w:val="00E76FD6"/>
    <w:rsid w:val="00E77830"/>
    <w:rsid w:val="00E77BD5"/>
    <w:rsid w:val="00E77BF4"/>
    <w:rsid w:val="00E8004E"/>
    <w:rsid w:val="00E804C8"/>
    <w:rsid w:val="00E806CD"/>
    <w:rsid w:val="00E80817"/>
    <w:rsid w:val="00E80F5D"/>
    <w:rsid w:val="00E8102C"/>
    <w:rsid w:val="00E8136E"/>
    <w:rsid w:val="00E815A4"/>
    <w:rsid w:val="00E81867"/>
    <w:rsid w:val="00E81D8A"/>
    <w:rsid w:val="00E8227A"/>
    <w:rsid w:val="00E828B7"/>
    <w:rsid w:val="00E82B56"/>
    <w:rsid w:val="00E8335F"/>
    <w:rsid w:val="00E83793"/>
    <w:rsid w:val="00E837CD"/>
    <w:rsid w:val="00E83AA3"/>
    <w:rsid w:val="00E83ED3"/>
    <w:rsid w:val="00E844EB"/>
    <w:rsid w:val="00E84D32"/>
    <w:rsid w:val="00E84E90"/>
    <w:rsid w:val="00E852DA"/>
    <w:rsid w:val="00E85486"/>
    <w:rsid w:val="00E85600"/>
    <w:rsid w:val="00E86064"/>
    <w:rsid w:val="00E86501"/>
    <w:rsid w:val="00E866DB"/>
    <w:rsid w:val="00E8679C"/>
    <w:rsid w:val="00E867F0"/>
    <w:rsid w:val="00E868E1"/>
    <w:rsid w:val="00E86AA1"/>
    <w:rsid w:val="00E86F2E"/>
    <w:rsid w:val="00E87033"/>
    <w:rsid w:val="00E874EA"/>
    <w:rsid w:val="00E875D7"/>
    <w:rsid w:val="00E878D5"/>
    <w:rsid w:val="00E87A21"/>
    <w:rsid w:val="00E87C1D"/>
    <w:rsid w:val="00E87DFD"/>
    <w:rsid w:val="00E901D2"/>
    <w:rsid w:val="00E9047E"/>
    <w:rsid w:val="00E90CAC"/>
    <w:rsid w:val="00E925FD"/>
    <w:rsid w:val="00E926BD"/>
    <w:rsid w:val="00E92701"/>
    <w:rsid w:val="00E92A5D"/>
    <w:rsid w:val="00E92BD8"/>
    <w:rsid w:val="00E92CB6"/>
    <w:rsid w:val="00E94129"/>
    <w:rsid w:val="00E9420E"/>
    <w:rsid w:val="00E946CB"/>
    <w:rsid w:val="00E94A19"/>
    <w:rsid w:val="00E94A85"/>
    <w:rsid w:val="00E94B50"/>
    <w:rsid w:val="00E94D86"/>
    <w:rsid w:val="00E95135"/>
    <w:rsid w:val="00E9536C"/>
    <w:rsid w:val="00E9547D"/>
    <w:rsid w:val="00E956C2"/>
    <w:rsid w:val="00E95716"/>
    <w:rsid w:val="00E95A98"/>
    <w:rsid w:val="00E95D52"/>
    <w:rsid w:val="00E96476"/>
    <w:rsid w:val="00E966BD"/>
    <w:rsid w:val="00E977D9"/>
    <w:rsid w:val="00E9785A"/>
    <w:rsid w:val="00E97B7D"/>
    <w:rsid w:val="00E97F5B"/>
    <w:rsid w:val="00EA0B3D"/>
    <w:rsid w:val="00EA1033"/>
    <w:rsid w:val="00EA1590"/>
    <w:rsid w:val="00EA1ADA"/>
    <w:rsid w:val="00EA1BA1"/>
    <w:rsid w:val="00EA2389"/>
    <w:rsid w:val="00EA240C"/>
    <w:rsid w:val="00EA26DF"/>
    <w:rsid w:val="00EA287D"/>
    <w:rsid w:val="00EA2CA5"/>
    <w:rsid w:val="00EA2F11"/>
    <w:rsid w:val="00EA375A"/>
    <w:rsid w:val="00EA3782"/>
    <w:rsid w:val="00EA39D7"/>
    <w:rsid w:val="00EA3DB0"/>
    <w:rsid w:val="00EA41D8"/>
    <w:rsid w:val="00EA4805"/>
    <w:rsid w:val="00EA4CA7"/>
    <w:rsid w:val="00EA4CBD"/>
    <w:rsid w:val="00EA4F74"/>
    <w:rsid w:val="00EA515B"/>
    <w:rsid w:val="00EA5990"/>
    <w:rsid w:val="00EA63F7"/>
    <w:rsid w:val="00EA68AF"/>
    <w:rsid w:val="00EA6C20"/>
    <w:rsid w:val="00EA6C46"/>
    <w:rsid w:val="00EA716A"/>
    <w:rsid w:val="00EA780C"/>
    <w:rsid w:val="00EA7AD4"/>
    <w:rsid w:val="00EB09C6"/>
    <w:rsid w:val="00EB0DA5"/>
    <w:rsid w:val="00EB12D2"/>
    <w:rsid w:val="00EB1744"/>
    <w:rsid w:val="00EB19F5"/>
    <w:rsid w:val="00EB1A3D"/>
    <w:rsid w:val="00EB1D7A"/>
    <w:rsid w:val="00EB1EB4"/>
    <w:rsid w:val="00EB25B9"/>
    <w:rsid w:val="00EB2C68"/>
    <w:rsid w:val="00EB2D40"/>
    <w:rsid w:val="00EB2FE6"/>
    <w:rsid w:val="00EB3A33"/>
    <w:rsid w:val="00EB3F2D"/>
    <w:rsid w:val="00EB4496"/>
    <w:rsid w:val="00EB4518"/>
    <w:rsid w:val="00EB4BCF"/>
    <w:rsid w:val="00EB55A4"/>
    <w:rsid w:val="00EB59BE"/>
    <w:rsid w:val="00EB6697"/>
    <w:rsid w:val="00EB6705"/>
    <w:rsid w:val="00EB69C7"/>
    <w:rsid w:val="00EB6A5E"/>
    <w:rsid w:val="00EB75E6"/>
    <w:rsid w:val="00EB7829"/>
    <w:rsid w:val="00EB79BE"/>
    <w:rsid w:val="00EB7B7F"/>
    <w:rsid w:val="00EB7D38"/>
    <w:rsid w:val="00EC04DC"/>
    <w:rsid w:val="00EC1921"/>
    <w:rsid w:val="00EC1A73"/>
    <w:rsid w:val="00EC26CB"/>
    <w:rsid w:val="00EC361B"/>
    <w:rsid w:val="00EC3F13"/>
    <w:rsid w:val="00EC547B"/>
    <w:rsid w:val="00EC56FD"/>
    <w:rsid w:val="00EC5C73"/>
    <w:rsid w:val="00EC5D89"/>
    <w:rsid w:val="00EC5F3F"/>
    <w:rsid w:val="00EC64BB"/>
    <w:rsid w:val="00EC64E8"/>
    <w:rsid w:val="00EC74BF"/>
    <w:rsid w:val="00ED0265"/>
    <w:rsid w:val="00ED0743"/>
    <w:rsid w:val="00ED0BF9"/>
    <w:rsid w:val="00ED1015"/>
    <w:rsid w:val="00ED188A"/>
    <w:rsid w:val="00ED2812"/>
    <w:rsid w:val="00ED2F7A"/>
    <w:rsid w:val="00ED3065"/>
    <w:rsid w:val="00ED30C9"/>
    <w:rsid w:val="00ED33AE"/>
    <w:rsid w:val="00ED34A8"/>
    <w:rsid w:val="00ED395B"/>
    <w:rsid w:val="00ED3A48"/>
    <w:rsid w:val="00ED3ECE"/>
    <w:rsid w:val="00ED414A"/>
    <w:rsid w:val="00ED42E3"/>
    <w:rsid w:val="00ED4328"/>
    <w:rsid w:val="00ED4F52"/>
    <w:rsid w:val="00ED57FF"/>
    <w:rsid w:val="00ED5DFA"/>
    <w:rsid w:val="00ED5EEC"/>
    <w:rsid w:val="00ED62C6"/>
    <w:rsid w:val="00ED6935"/>
    <w:rsid w:val="00ED69DF"/>
    <w:rsid w:val="00ED6B8A"/>
    <w:rsid w:val="00ED70A7"/>
    <w:rsid w:val="00ED7102"/>
    <w:rsid w:val="00ED725E"/>
    <w:rsid w:val="00ED75B2"/>
    <w:rsid w:val="00ED75F9"/>
    <w:rsid w:val="00ED7664"/>
    <w:rsid w:val="00ED77FB"/>
    <w:rsid w:val="00ED78F5"/>
    <w:rsid w:val="00ED7BDE"/>
    <w:rsid w:val="00ED7ECD"/>
    <w:rsid w:val="00EE027F"/>
    <w:rsid w:val="00EE0844"/>
    <w:rsid w:val="00EE11BE"/>
    <w:rsid w:val="00EE15A2"/>
    <w:rsid w:val="00EE19EE"/>
    <w:rsid w:val="00EE1B90"/>
    <w:rsid w:val="00EE1BB9"/>
    <w:rsid w:val="00EE21B6"/>
    <w:rsid w:val="00EE23CC"/>
    <w:rsid w:val="00EE2482"/>
    <w:rsid w:val="00EE24D6"/>
    <w:rsid w:val="00EE25FD"/>
    <w:rsid w:val="00EE292F"/>
    <w:rsid w:val="00EE2A39"/>
    <w:rsid w:val="00EE2EA3"/>
    <w:rsid w:val="00EE38A2"/>
    <w:rsid w:val="00EE40F1"/>
    <w:rsid w:val="00EE4B2D"/>
    <w:rsid w:val="00EE548B"/>
    <w:rsid w:val="00EE5B20"/>
    <w:rsid w:val="00EE5C0E"/>
    <w:rsid w:val="00EE6477"/>
    <w:rsid w:val="00EE6694"/>
    <w:rsid w:val="00EE66D5"/>
    <w:rsid w:val="00EE6D43"/>
    <w:rsid w:val="00EE779D"/>
    <w:rsid w:val="00EE7946"/>
    <w:rsid w:val="00EE7B1E"/>
    <w:rsid w:val="00EF0EAD"/>
    <w:rsid w:val="00EF10C8"/>
    <w:rsid w:val="00EF120E"/>
    <w:rsid w:val="00EF1E1B"/>
    <w:rsid w:val="00EF1ED7"/>
    <w:rsid w:val="00EF27F9"/>
    <w:rsid w:val="00EF2B45"/>
    <w:rsid w:val="00EF2CFA"/>
    <w:rsid w:val="00EF3797"/>
    <w:rsid w:val="00EF3D46"/>
    <w:rsid w:val="00EF474D"/>
    <w:rsid w:val="00EF48ED"/>
    <w:rsid w:val="00EF4A1E"/>
    <w:rsid w:val="00EF51AC"/>
    <w:rsid w:val="00EF5371"/>
    <w:rsid w:val="00EF546E"/>
    <w:rsid w:val="00EF5696"/>
    <w:rsid w:val="00EF58A7"/>
    <w:rsid w:val="00EF5D26"/>
    <w:rsid w:val="00EF5FA2"/>
    <w:rsid w:val="00EF5FE4"/>
    <w:rsid w:val="00EF65FF"/>
    <w:rsid w:val="00EF67DB"/>
    <w:rsid w:val="00EF6B3E"/>
    <w:rsid w:val="00EF7239"/>
    <w:rsid w:val="00EF780A"/>
    <w:rsid w:val="00EF7BFB"/>
    <w:rsid w:val="00EF7D3A"/>
    <w:rsid w:val="00F0005F"/>
    <w:rsid w:val="00F000A5"/>
    <w:rsid w:val="00F00109"/>
    <w:rsid w:val="00F00223"/>
    <w:rsid w:val="00F0029C"/>
    <w:rsid w:val="00F005A5"/>
    <w:rsid w:val="00F00B8E"/>
    <w:rsid w:val="00F00E14"/>
    <w:rsid w:val="00F012C5"/>
    <w:rsid w:val="00F019AA"/>
    <w:rsid w:val="00F0205C"/>
    <w:rsid w:val="00F0210F"/>
    <w:rsid w:val="00F021F4"/>
    <w:rsid w:val="00F0238C"/>
    <w:rsid w:val="00F0261F"/>
    <w:rsid w:val="00F0267D"/>
    <w:rsid w:val="00F03739"/>
    <w:rsid w:val="00F03AA2"/>
    <w:rsid w:val="00F03D30"/>
    <w:rsid w:val="00F03DFE"/>
    <w:rsid w:val="00F042EF"/>
    <w:rsid w:val="00F043E5"/>
    <w:rsid w:val="00F04700"/>
    <w:rsid w:val="00F04954"/>
    <w:rsid w:val="00F0496F"/>
    <w:rsid w:val="00F04A60"/>
    <w:rsid w:val="00F04C08"/>
    <w:rsid w:val="00F04C77"/>
    <w:rsid w:val="00F04FE7"/>
    <w:rsid w:val="00F05703"/>
    <w:rsid w:val="00F063C3"/>
    <w:rsid w:val="00F063DB"/>
    <w:rsid w:val="00F066B2"/>
    <w:rsid w:val="00F073B8"/>
    <w:rsid w:val="00F07DDE"/>
    <w:rsid w:val="00F10496"/>
    <w:rsid w:val="00F104B2"/>
    <w:rsid w:val="00F10CD0"/>
    <w:rsid w:val="00F10F8C"/>
    <w:rsid w:val="00F10FDC"/>
    <w:rsid w:val="00F110FF"/>
    <w:rsid w:val="00F11684"/>
    <w:rsid w:val="00F1186C"/>
    <w:rsid w:val="00F11EBC"/>
    <w:rsid w:val="00F11ED5"/>
    <w:rsid w:val="00F11EEE"/>
    <w:rsid w:val="00F12C80"/>
    <w:rsid w:val="00F1346F"/>
    <w:rsid w:val="00F13561"/>
    <w:rsid w:val="00F13C3C"/>
    <w:rsid w:val="00F141C7"/>
    <w:rsid w:val="00F1439F"/>
    <w:rsid w:val="00F155FE"/>
    <w:rsid w:val="00F156C7"/>
    <w:rsid w:val="00F15AF3"/>
    <w:rsid w:val="00F15B26"/>
    <w:rsid w:val="00F165E1"/>
    <w:rsid w:val="00F170F1"/>
    <w:rsid w:val="00F17F3E"/>
    <w:rsid w:val="00F2055D"/>
    <w:rsid w:val="00F20CFE"/>
    <w:rsid w:val="00F20E37"/>
    <w:rsid w:val="00F20EB8"/>
    <w:rsid w:val="00F20F85"/>
    <w:rsid w:val="00F2110E"/>
    <w:rsid w:val="00F212C7"/>
    <w:rsid w:val="00F21E40"/>
    <w:rsid w:val="00F22274"/>
    <w:rsid w:val="00F226E4"/>
    <w:rsid w:val="00F2282B"/>
    <w:rsid w:val="00F22967"/>
    <w:rsid w:val="00F22B8F"/>
    <w:rsid w:val="00F23109"/>
    <w:rsid w:val="00F2333E"/>
    <w:rsid w:val="00F237D0"/>
    <w:rsid w:val="00F23D73"/>
    <w:rsid w:val="00F2430B"/>
    <w:rsid w:val="00F24582"/>
    <w:rsid w:val="00F245B4"/>
    <w:rsid w:val="00F2473E"/>
    <w:rsid w:val="00F2481A"/>
    <w:rsid w:val="00F24FC8"/>
    <w:rsid w:val="00F24FD3"/>
    <w:rsid w:val="00F25821"/>
    <w:rsid w:val="00F25B48"/>
    <w:rsid w:val="00F268A4"/>
    <w:rsid w:val="00F27001"/>
    <w:rsid w:val="00F27286"/>
    <w:rsid w:val="00F27666"/>
    <w:rsid w:val="00F277DD"/>
    <w:rsid w:val="00F27847"/>
    <w:rsid w:val="00F27C5F"/>
    <w:rsid w:val="00F27E79"/>
    <w:rsid w:val="00F3031D"/>
    <w:rsid w:val="00F3072E"/>
    <w:rsid w:val="00F3076D"/>
    <w:rsid w:val="00F312CD"/>
    <w:rsid w:val="00F31618"/>
    <w:rsid w:val="00F3193B"/>
    <w:rsid w:val="00F31F09"/>
    <w:rsid w:val="00F32486"/>
    <w:rsid w:val="00F328CB"/>
    <w:rsid w:val="00F32C4C"/>
    <w:rsid w:val="00F32EC5"/>
    <w:rsid w:val="00F33042"/>
    <w:rsid w:val="00F33206"/>
    <w:rsid w:val="00F332AE"/>
    <w:rsid w:val="00F33449"/>
    <w:rsid w:val="00F338C3"/>
    <w:rsid w:val="00F33AB6"/>
    <w:rsid w:val="00F33E97"/>
    <w:rsid w:val="00F33F98"/>
    <w:rsid w:val="00F34880"/>
    <w:rsid w:val="00F34A6F"/>
    <w:rsid w:val="00F34B2D"/>
    <w:rsid w:val="00F34D13"/>
    <w:rsid w:val="00F35293"/>
    <w:rsid w:val="00F3537F"/>
    <w:rsid w:val="00F35805"/>
    <w:rsid w:val="00F35A31"/>
    <w:rsid w:val="00F35C07"/>
    <w:rsid w:val="00F36D01"/>
    <w:rsid w:val="00F37171"/>
    <w:rsid w:val="00F37423"/>
    <w:rsid w:val="00F376B2"/>
    <w:rsid w:val="00F377C9"/>
    <w:rsid w:val="00F37DED"/>
    <w:rsid w:val="00F40A05"/>
    <w:rsid w:val="00F412A9"/>
    <w:rsid w:val="00F41614"/>
    <w:rsid w:val="00F418BC"/>
    <w:rsid w:val="00F41EFC"/>
    <w:rsid w:val="00F4206D"/>
    <w:rsid w:val="00F42201"/>
    <w:rsid w:val="00F42A80"/>
    <w:rsid w:val="00F42BD1"/>
    <w:rsid w:val="00F42C6A"/>
    <w:rsid w:val="00F42E9A"/>
    <w:rsid w:val="00F436FB"/>
    <w:rsid w:val="00F43D3A"/>
    <w:rsid w:val="00F44C51"/>
    <w:rsid w:val="00F44DE6"/>
    <w:rsid w:val="00F44F97"/>
    <w:rsid w:val="00F4551E"/>
    <w:rsid w:val="00F45915"/>
    <w:rsid w:val="00F45BA5"/>
    <w:rsid w:val="00F45E48"/>
    <w:rsid w:val="00F45E96"/>
    <w:rsid w:val="00F466DE"/>
    <w:rsid w:val="00F46AE5"/>
    <w:rsid w:val="00F46C1C"/>
    <w:rsid w:val="00F46F64"/>
    <w:rsid w:val="00F46FAC"/>
    <w:rsid w:val="00F47130"/>
    <w:rsid w:val="00F47AB0"/>
    <w:rsid w:val="00F5030C"/>
    <w:rsid w:val="00F50682"/>
    <w:rsid w:val="00F50BC9"/>
    <w:rsid w:val="00F50C16"/>
    <w:rsid w:val="00F510A5"/>
    <w:rsid w:val="00F51548"/>
    <w:rsid w:val="00F5198A"/>
    <w:rsid w:val="00F5198F"/>
    <w:rsid w:val="00F51D6D"/>
    <w:rsid w:val="00F51DF2"/>
    <w:rsid w:val="00F532B6"/>
    <w:rsid w:val="00F534E8"/>
    <w:rsid w:val="00F536D6"/>
    <w:rsid w:val="00F53FE0"/>
    <w:rsid w:val="00F54013"/>
    <w:rsid w:val="00F54319"/>
    <w:rsid w:val="00F547A5"/>
    <w:rsid w:val="00F54996"/>
    <w:rsid w:val="00F54F6E"/>
    <w:rsid w:val="00F55542"/>
    <w:rsid w:val="00F566AB"/>
    <w:rsid w:val="00F56A4B"/>
    <w:rsid w:val="00F571DE"/>
    <w:rsid w:val="00F57738"/>
    <w:rsid w:val="00F60185"/>
    <w:rsid w:val="00F6026B"/>
    <w:rsid w:val="00F6033E"/>
    <w:rsid w:val="00F606FF"/>
    <w:rsid w:val="00F609BE"/>
    <w:rsid w:val="00F60ED9"/>
    <w:rsid w:val="00F61084"/>
    <w:rsid w:val="00F6119B"/>
    <w:rsid w:val="00F6144C"/>
    <w:rsid w:val="00F614FD"/>
    <w:rsid w:val="00F616C7"/>
    <w:rsid w:val="00F617F5"/>
    <w:rsid w:val="00F62667"/>
    <w:rsid w:val="00F62925"/>
    <w:rsid w:val="00F62BE6"/>
    <w:rsid w:val="00F6349D"/>
    <w:rsid w:val="00F63705"/>
    <w:rsid w:val="00F63708"/>
    <w:rsid w:val="00F63F19"/>
    <w:rsid w:val="00F643EA"/>
    <w:rsid w:val="00F64795"/>
    <w:rsid w:val="00F65072"/>
    <w:rsid w:val="00F652BB"/>
    <w:rsid w:val="00F65B30"/>
    <w:rsid w:val="00F65F4F"/>
    <w:rsid w:val="00F660B5"/>
    <w:rsid w:val="00F6670F"/>
    <w:rsid w:val="00F66CF1"/>
    <w:rsid w:val="00F66D29"/>
    <w:rsid w:val="00F67224"/>
    <w:rsid w:val="00F67416"/>
    <w:rsid w:val="00F67AD3"/>
    <w:rsid w:val="00F67B34"/>
    <w:rsid w:val="00F67E52"/>
    <w:rsid w:val="00F67F9C"/>
    <w:rsid w:val="00F67FD3"/>
    <w:rsid w:val="00F701D2"/>
    <w:rsid w:val="00F70538"/>
    <w:rsid w:val="00F70C46"/>
    <w:rsid w:val="00F70C68"/>
    <w:rsid w:val="00F71382"/>
    <w:rsid w:val="00F71984"/>
    <w:rsid w:val="00F71AFB"/>
    <w:rsid w:val="00F71B10"/>
    <w:rsid w:val="00F72183"/>
    <w:rsid w:val="00F722BC"/>
    <w:rsid w:val="00F725B4"/>
    <w:rsid w:val="00F72991"/>
    <w:rsid w:val="00F73290"/>
    <w:rsid w:val="00F7335E"/>
    <w:rsid w:val="00F73E7C"/>
    <w:rsid w:val="00F742AC"/>
    <w:rsid w:val="00F74376"/>
    <w:rsid w:val="00F74BE7"/>
    <w:rsid w:val="00F750A5"/>
    <w:rsid w:val="00F753F0"/>
    <w:rsid w:val="00F75837"/>
    <w:rsid w:val="00F765DD"/>
    <w:rsid w:val="00F76ABE"/>
    <w:rsid w:val="00F76BE4"/>
    <w:rsid w:val="00F771F2"/>
    <w:rsid w:val="00F7730D"/>
    <w:rsid w:val="00F7766F"/>
    <w:rsid w:val="00F77E44"/>
    <w:rsid w:val="00F806DB"/>
    <w:rsid w:val="00F8080A"/>
    <w:rsid w:val="00F80ABF"/>
    <w:rsid w:val="00F81007"/>
    <w:rsid w:val="00F81309"/>
    <w:rsid w:val="00F81529"/>
    <w:rsid w:val="00F81800"/>
    <w:rsid w:val="00F82C08"/>
    <w:rsid w:val="00F8322F"/>
    <w:rsid w:val="00F83F14"/>
    <w:rsid w:val="00F842C7"/>
    <w:rsid w:val="00F845CD"/>
    <w:rsid w:val="00F84CF3"/>
    <w:rsid w:val="00F853E9"/>
    <w:rsid w:val="00F858BA"/>
    <w:rsid w:val="00F85B79"/>
    <w:rsid w:val="00F85CA6"/>
    <w:rsid w:val="00F864EB"/>
    <w:rsid w:val="00F86BE2"/>
    <w:rsid w:val="00F86E1E"/>
    <w:rsid w:val="00F86E87"/>
    <w:rsid w:val="00F86FF6"/>
    <w:rsid w:val="00F87398"/>
    <w:rsid w:val="00F8746C"/>
    <w:rsid w:val="00F87547"/>
    <w:rsid w:val="00F902F5"/>
    <w:rsid w:val="00F90343"/>
    <w:rsid w:val="00F90486"/>
    <w:rsid w:val="00F906B0"/>
    <w:rsid w:val="00F9098B"/>
    <w:rsid w:val="00F90BB4"/>
    <w:rsid w:val="00F9162E"/>
    <w:rsid w:val="00F91684"/>
    <w:rsid w:val="00F920AA"/>
    <w:rsid w:val="00F92746"/>
    <w:rsid w:val="00F92A8C"/>
    <w:rsid w:val="00F92B44"/>
    <w:rsid w:val="00F92B47"/>
    <w:rsid w:val="00F92C92"/>
    <w:rsid w:val="00F92D23"/>
    <w:rsid w:val="00F92E51"/>
    <w:rsid w:val="00F93328"/>
    <w:rsid w:val="00F9373E"/>
    <w:rsid w:val="00F93CD7"/>
    <w:rsid w:val="00F93E66"/>
    <w:rsid w:val="00F9491D"/>
    <w:rsid w:val="00F95021"/>
    <w:rsid w:val="00F950B7"/>
    <w:rsid w:val="00F950C6"/>
    <w:rsid w:val="00F9532C"/>
    <w:rsid w:val="00F95366"/>
    <w:rsid w:val="00F95415"/>
    <w:rsid w:val="00F954BB"/>
    <w:rsid w:val="00F95A92"/>
    <w:rsid w:val="00F95D40"/>
    <w:rsid w:val="00F95E44"/>
    <w:rsid w:val="00F95EF0"/>
    <w:rsid w:val="00F9626D"/>
    <w:rsid w:val="00F96472"/>
    <w:rsid w:val="00F96B90"/>
    <w:rsid w:val="00F96D20"/>
    <w:rsid w:val="00F96F3D"/>
    <w:rsid w:val="00F97313"/>
    <w:rsid w:val="00F97769"/>
    <w:rsid w:val="00F97AD9"/>
    <w:rsid w:val="00FA046E"/>
    <w:rsid w:val="00FA0758"/>
    <w:rsid w:val="00FA0D0F"/>
    <w:rsid w:val="00FA1343"/>
    <w:rsid w:val="00FA158C"/>
    <w:rsid w:val="00FA1A5D"/>
    <w:rsid w:val="00FA1A79"/>
    <w:rsid w:val="00FA2261"/>
    <w:rsid w:val="00FA29C2"/>
    <w:rsid w:val="00FA2CE9"/>
    <w:rsid w:val="00FA2DEC"/>
    <w:rsid w:val="00FA3278"/>
    <w:rsid w:val="00FA3999"/>
    <w:rsid w:val="00FA3DE1"/>
    <w:rsid w:val="00FA430A"/>
    <w:rsid w:val="00FA43EB"/>
    <w:rsid w:val="00FA45C5"/>
    <w:rsid w:val="00FA497B"/>
    <w:rsid w:val="00FA4BAB"/>
    <w:rsid w:val="00FA50A0"/>
    <w:rsid w:val="00FA55D5"/>
    <w:rsid w:val="00FA5603"/>
    <w:rsid w:val="00FA574C"/>
    <w:rsid w:val="00FA5EB3"/>
    <w:rsid w:val="00FA5F7E"/>
    <w:rsid w:val="00FA6192"/>
    <w:rsid w:val="00FA6472"/>
    <w:rsid w:val="00FA67BA"/>
    <w:rsid w:val="00FA6819"/>
    <w:rsid w:val="00FA6B4A"/>
    <w:rsid w:val="00FA7182"/>
    <w:rsid w:val="00FA7842"/>
    <w:rsid w:val="00FA78C2"/>
    <w:rsid w:val="00FA7B92"/>
    <w:rsid w:val="00FB03F3"/>
    <w:rsid w:val="00FB0E22"/>
    <w:rsid w:val="00FB0F39"/>
    <w:rsid w:val="00FB1687"/>
    <w:rsid w:val="00FB1A84"/>
    <w:rsid w:val="00FB1FD1"/>
    <w:rsid w:val="00FB218B"/>
    <w:rsid w:val="00FB2320"/>
    <w:rsid w:val="00FB2B34"/>
    <w:rsid w:val="00FB382F"/>
    <w:rsid w:val="00FB3AED"/>
    <w:rsid w:val="00FB3CA5"/>
    <w:rsid w:val="00FB3DD9"/>
    <w:rsid w:val="00FB43BF"/>
    <w:rsid w:val="00FB43FE"/>
    <w:rsid w:val="00FB4436"/>
    <w:rsid w:val="00FB45B6"/>
    <w:rsid w:val="00FB5111"/>
    <w:rsid w:val="00FB5314"/>
    <w:rsid w:val="00FB58DE"/>
    <w:rsid w:val="00FB60CE"/>
    <w:rsid w:val="00FB6CD8"/>
    <w:rsid w:val="00FB7769"/>
    <w:rsid w:val="00FB7B81"/>
    <w:rsid w:val="00FC036D"/>
    <w:rsid w:val="00FC0931"/>
    <w:rsid w:val="00FC0A49"/>
    <w:rsid w:val="00FC0E33"/>
    <w:rsid w:val="00FC1268"/>
    <w:rsid w:val="00FC1299"/>
    <w:rsid w:val="00FC1590"/>
    <w:rsid w:val="00FC19D7"/>
    <w:rsid w:val="00FC1DD2"/>
    <w:rsid w:val="00FC2431"/>
    <w:rsid w:val="00FC2B9B"/>
    <w:rsid w:val="00FC33CF"/>
    <w:rsid w:val="00FC38ED"/>
    <w:rsid w:val="00FC4123"/>
    <w:rsid w:val="00FC420B"/>
    <w:rsid w:val="00FC4457"/>
    <w:rsid w:val="00FC4787"/>
    <w:rsid w:val="00FC47A5"/>
    <w:rsid w:val="00FC4A8C"/>
    <w:rsid w:val="00FC4DB9"/>
    <w:rsid w:val="00FC4F82"/>
    <w:rsid w:val="00FC50EE"/>
    <w:rsid w:val="00FC511A"/>
    <w:rsid w:val="00FC62CD"/>
    <w:rsid w:val="00FC62E0"/>
    <w:rsid w:val="00FC6372"/>
    <w:rsid w:val="00FC6C3C"/>
    <w:rsid w:val="00FC70CE"/>
    <w:rsid w:val="00FC7156"/>
    <w:rsid w:val="00FC729A"/>
    <w:rsid w:val="00FC7A6D"/>
    <w:rsid w:val="00FC7D81"/>
    <w:rsid w:val="00FC7F11"/>
    <w:rsid w:val="00FD0759"/>
    <w:rsid w:val="00FD2439"/>
    <w:rsid w:val="00FD250E"/>
    <w:rsid w:val="00FD263F"/>
    <w:rsid w:val="00FD27A7"/>
    <w:rsid w:val="00FD2997"/>
    <w:rsid w:val="00FD2B6E"/>
    <w:rsid w:val="00FD3127"/>
    <w:rsid w:val="00FD32B7"/>
    <w:rsid w:val="00FD3527"/>
    <w:rsid w:val="00FD3935"/>
    <w:rsid w:val="00FD3A73"/>
    <w:rsid w:val="00FD3E2C"/>
    <w:rsid w:val="00FD42DF"/>
    <w:rsid w:val="00FD4561"/>
    <w:rsid w:val="00FD5488"/>
    <w:rsid w:val="00FD73A6"/>
    <w:rsid w:val="00FD74AC"/>
    <w:rsid w:val="00FE0252"/>
    <w:rsid w:val="00FE08C3"/>
    <w:rsid w:val="00FE1140"/>
    <w:rsid w:val="00FE11B6"/>
    <w:rsid w:val="00FE153A"/>
    <w:rsid w:val="00FE16BC"/>
    <w:rsid w:val="00FE16DF"/>
    <w:rsid w:val="00FE1914"/>
    <w:rsid w:val="00FE1B8D"/>
    <w:rsid w:val="00FE1DF9"/>
    <w:rsid w:val="00FE24C3"/>
    <w:rsid w:val="00FE28A9"/>
    <w:rsid w:val="00FE2E0F"/>
    <w:rsid w:val="00FE2E88"/>
    <w:rsid w:val="00FE2EDE"/>
    <w:rsid w:val="00FE3327"/>
    <w:rsid w:val="00FE36ED"/>
    <w:rsid w:val="00FE3854"/>
    <w:rsid w:val="00FE391D"/>
    <w:rsid w:val="00FE3F2B"/>
    <w:rsid w:val="00FE4057"/>
    <w:rsid w:val="00FE4AEC"/>
    <w:rsid w:val="00FE4BE8"/>
    <w:rsid w:val="00FE4D12"/>
    <w:rsid w:val="00FE4FD1"/>
    <w:rsid w:val="00FE506A"/>
    <w:rsid w:val="00FE53B3"/>
    <w:rsid w:val="00FE53D6"/>
    <w:rsid w:val="00FE5A5A"/>
    <w:rsid w:val="00FE621D"/>
    <w:rsid w:val="00FE688A"/>
    <w:rsid w:val="00FE6921"/>
    <w:rsid w:val="00FE6990"/>
    <w:rsid w:val="00FE6C6F"/>
    <w:rsid w:val="00FE6F03"/>
    <w:rsid w:val="00FE7005"/>
    <w:rsid w:val="00FE70A5"/>
    <w:rsid w:val="00FE70E4"/>
    <w:rsid w:val="00FE76EA"/>
    <w:rsid w:val="00FE7ABF"/>
    <w:rsid w:val="00FF064D"/>
    <w:rsid w:val="00FF06B2"/>
    <w:rsid w:val="00FF083D"/>
    <w:rsid w:val="00FF0A92"/>
    <w:rsid w:val="00FF0AB8"/>
    <w:rsid w:val="00FF0BB9"/>
    <w:rsid w:val="00FF0E2A"/>
    <w:rsid w:val="00FF0F97"/>
    <w:rsid w:val="00FF171A"/>
    <w:rsid w:val="00FF1A74"/>
    <w:rsid w:val="00FF2A72"/>
    <w:rsid w:val="00FF2E62"/>
    <w:rsid w:val="00FF2E70"/>
    <w:rsid w:val="00FF30EC"/>
    <w:rsid w:val="00FF347C"/>
    <w:rsid w:val="00FF397C"/>
    <w:rsid w:val="00FF3A98"/>
    <w:rsid w:val="00FF43FB"/>
    <w:rsid w:val="00FF4875"/>
    <w:rsid w:val="00FF4966"/>
    <w:rsid w:val="00FF4993"/>
    <w:rsid w:val="00FF5719"/>
    <w:rsid w:val="00FF61AE"/>
    <w:rsid w:val="00FF6A1D"/>
    <w:rsid w:val="00FF6A2C"/>
    <w:rsid w:val="00FF6E62"/>
    <w:rsid w:val="00FF6E8D"/>
    <w:rsid w:val="00FF753D"/>
    <w:rsid w:val="00FF7788"/>
    <w:rsid w:val="00FF7D2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1B6E7A7"/>
  <w15:docId w15:val="{BC526A6D-41EE-4989-B0B6-BF84493A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39" w:unhideWhenUsed="1"/>
    <w:lsdException w:name="toc 5" w:semiHidden="1" w:uiPriority="9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nhideWhenUsed="1"/>
    <w:lsdException w:name="Balloon Text"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D75B2"/>
    <w:rPr>
      <w:sz w:val="24"/>
      <w:szCs w:val="24"/>
    </w:rPr>
  </w:style>
  <w:style w:type="paragraph" w:styleId="Nagwek1">
    <w:name w:val="heading 1"/>
    <w:aliases w:val="Topic Heading 1,- I,II,III,H1,Part,Chapter Heading,Level 1,Nag1,l1,h1, Znak5"/>
    <w:basedOn w:val="Normalny"/>
    <w:next w:val="Normalny"/>
    <w:link w:val="Nagwek1Znak"/>
    <w:uiPriority w:val="99"/>
    <w:qFormat/>
    <w:rsid w:val="00C1409A"/>
    <w:pPr>
      <w:keepNext/>
      <w:spacing w:before="240" w:after="60"/>
      <w:outlineLvl w:val="0"/>
    </w:pPr>
    <w:rPr>
      <w:rFonts w:ascii="Arial" w:hAnsi="Arial" w:cs="Arial"/>
      <w:b/>
      <w:bCs/>
      <w:kern w:val="32"/>
      <w:sz w:val="32"/>
      <w:szCs w:val="32"/>
    </w:rPr>
  </w:style>
  <w:style w:type="paragraph" w:styleId="Nagwek2">
    <w:name w:val="heading 2"/>
    <w:aliases w:val="H2,2, Znak4"/>
    <w:basedOn w:val="Normalny"/>
    <w:next w:val="Normalny"/>
    <w:link w:val="Nagwek2Znak"/>
    <w:uiPriority w:val="99"/>
    <w:qFormat/>
    <w:rsid w:val="00D45C14"/>
    <w:pPr>
      <w:keepNext/>
      <w:spacing w:before="240" w:after="60"/>
      <w:outlineLvl w:val="1"/>
    </w:pPr>
    <w:rPr>
      <w:rFonts w:ascii="Arial" w:hAnsi="Arial" w:cs="Arial"/>
      <w:b/>
      <w:bCs/>
      <w:i/>
      <w:iCs/>
      <w:sz w:val="28"/>
      <w:szCs w:val="28"/>
    </w:rPr>
  </w:style>
  <w:style w:type="paragraph" w:styleId="Nagwek3">
    <w:name w:val="heading 3"/>
    <w:aliases w:val="H3"/>
    <w:basedOn w:val="Normalny"/>
    <w:next w:val="Normalny"/>
    <w:link w:val="Nagwek3Znak"/>
    <w:uiPriority w:val="99"/>
    <w:qFormat/>
    <w:rsid w:val="00492001"/>
    <w:pPr>
      <w:keepNext/>
      <w:spacing w:before="240" w:after="60"/>
      <w:outlineLvl w:val="2"/>
    </w:pPr>
    <w:rPr>
      <w:rFonts w:ascii="Arial" w:hAnsi="Arial" w:cs="Arial"/>
      <w:b/>
      <w:bCs/>
      <w:sz w:val="26"/>
      <w:szCs w:val="26"/>
    </w:rPr>
  </w:style>
  <w:style w:type="paragraph" w:styleId="Nagwek4">
    <w:name w:val="heading 4"/>
    <w:basedOn w:val="Normalny"/>
    <w:link w:val="Nagwek4Znak"/>
    <w:uiPriority w:val="99"/>
    <w:qFormat/>
    <w:rsid w:val="004D2579"/>
    <w:pPr>
      <w:keepNext/>
      <w:tabs>
        <w:tab w:val="num" w:pos="0"/>
      </w:tabs>
      <w:spacing w:before="240" w:after="60"/>
      <w:ind w:hanging="32767"/>
      <w:jc w:val="both"/>
      <w:outlineLvl w:val="3"/>
    </w:pPr>
    <w:rPr>
      <w:rFonts w:ascii="Arial" w:hAnsi="Arial" w:cs="Arial"/>
      <w:b/>
      <w:bCs/>
      <w:sz w:val="28"/>
      <w:szCs w:val="28"/>
    </w:rPr>
  </w:style>
  <w:style w:type="paragraph" w:styleId="Nagwek5">
    <w:name w:val="heading 5"/>
    <w:basedOn w:val="Normalny"/>
    <w:next w:val="Normalny"/>
    <w:link w:val="Nagwek5Znak"/>
    <w:uiPriority w:val="99"/>
    <w:qFormat/>
    <w:rsid w:val="004D2579"/>
    <w:pPr>
      <w:spacing w:before="240" w:after="60"/>
      <w:outlineLvl w:val="4"/>
    </w:pPr>
    <w:rPr>
      <w:b/>
      <w:bCs/>
      <w:i/>
      <w:iCs/>
      <w:sz w:val="26"/>
      <w:szCs w:val="26"/>
    </w:rPr>
  </w:style>
  <w:style w:type="paragraph" w:styleId="Nagwek6">
    <w:name w:val="heading 6"/>
    <w:basedOn w:val="Normalny"/>
    <w:next w:val="Normalny"/>
    <w:link w:val="Nagwek6Znak"/>
    <w:uiPriority w:val="99"/>
    <w:qFormat/>
    <w:rsid w:val="00D45C14"/>
    <w:pPr>
      <w:keepNext/>
      <w:outlineLvl w:val="5"/>
    </w:pPr>
    <w:rPr>
      <w:b/>
      <w:i/>
      <w:sz w:val="28"/>
      <w:szCs w:val="20"/>
    </w:rPr>
  </w:style>
  <w:style w:type="paragraph" w:styleId="Nagwek7">
    <w:name w:val="heading 7"/>
    <w:basedOn w:val="Normalny"/>
    <w:next w:val="Normalny"/>
    <w:link w:val="Nagwek7Znak"/>
    <w:uiPriority w:val="99"/>
    <w:qFormat/>
    <w:rsid w:val="00F44C51"/>
    <w:pPr>
      <w:widowControl w:val="0"/>
      <w:adjustRightInd w:val="0"/>
      <w:spacing w:before="240" w:after="60" w:line="360" w:lineRule="atLeast"/>
      <w:jc w:val="both"/>
      <w:textAlignment w:val="baseline"/>
      <w:outlineLvl w:val="6"/>
    </w:pPr>
  </w:style>
  <w:style w:type="paragraph" w:styleId="Nagwek8">
    <w:name w:val="heading 8"/>
    <w:basedOn w:val="Normalny"/>
    <w:next w:val="Normalny"/>
    <w:link w:val="Nagwek8Znak"/>
    <w:uiPriority w:val="99"/>
    <w:qFormat/>
    <w:rsid w:val="005C2FF7"/>
    <w:pPr>
      <w:spacing w:before="240" w:after="60"/>
      <w:outlineLvl w:val="7"/>
    </w:pPr>
    <w:rPr>
      <w:i/>
      <w:iCs/>
    </w:rPr>
  </w:style>
  <w:style w:type="paragraph" w:styleId="Nagwek9">
    <w:name w:val="heading 9"/>
    <w:basedOn w:val="Normalny"/>
    <w:next w:val="Normalny"/>
    <w:link w:val="Nagwek9Znak"/>
    <w:uiPriority w:val="99"/>
    <w:qFormat/>
    <w:rsid w:val="00F44C51"/>
    <w:pPr>
      <w:widowControl w:val="0"/>
      <w:adjustRightInd w:val="0"/>
      <w:spacing w:before="240" w:after="60" w:line="360" w:lineRule="atLeast"/>
      <w:jc w:val="both"/>
      <w:textAlignment w:val="baseline"/>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opic Heading 1 Znak,- I Znak,II Znak,III Znak,H1 Znak,Part Znak,Chapter Heading Znak,Level 1 Znak,Nag1 Znak,l1 Znak,h1 Znak, Znak5 Znak"/>
    <w:link w:val="Nagwek1"/>
    <w:uiPriority w:val="99"/>
    <w:locked/>
    <w:rsid w:val="00367B66"/>
    <w:rPr>
      <w:rFonts w:ascii="Arial" w:hAnsi="Arial" w:cs="Arial"/>
      <w:b/>
      <w:bCs/>
      <w:kern w:val="32"/>
      <w:sz w:val="32"/>
      <w:szCs w:val="32"/>
      <w:lang w:val="pl-PL" w:eastAsia="pl-PL" w:bidi="ar-SA"/>
    </w:rPr>
  </w:style>
  <w:style w:type="character" w:customStyle="1" w:styleId="Nagwek2Znak">
    <w:name w:val="Nagłówek 2 Znak"/>
    <w:aliases w:val="H2 Znak,2 Znak, Znak4 Znak"/>
    <w:link w:val="Nagwek2"/>
    <w:uiPriority w:val="99"/>
    <w:rsid w:val="00C1409A"/>
    <w:rPr>
      <w:rFonts w:ascii="Arial" w:hAnsi="Arial" w:cs="Arial"/>
      <w:b/>
      <w:bCs/>
      <w:i/>
      <w:iCs/>
      <w:sz w:val="28"/>
      <w:szCs w:val="28"/>
      <w:lang w:val="pl-PL" w:eastAsia="pl-PL" w:bidi="ar-SA"/>
    </w:rPr>
  </w:style>
  <w:style w:type="character" w:customStyle="1" w:styleId="Nagwek3Znak">
    <w:name w:val="Nagłówek 3 Znak"/>
    <w:aliases w:val="H3 Znak"/>
    <w:link w:val="Nagwek3"/>
    <w:uiPriority w:val="99"/>
    <w:rsid w:val="00492001"/>
    <w:rPr>
      <w:rFonts w:ascii="Arial" w:hAnsi="Arial" w:cs="Arial"/>
      <w:b/>
      <w:bCs/>
      <w:sz w:val="26"/>
      <w:szCs w:val="26"/>
      <w:lang w:val="pl-PL" w:eastAsia="pl-PL" w:bidi="ar-SA"/>
    </w:rPr>
  </w:style>
  <w:style w:type="character" w:customStyle="1" w:styleId="Nagwek4Znak">
    <w:name w:val="Nagłówek 4 Znak"/>
    <w:link w:val="Nagwek4"/>
    <w:uiPriority w:val="99"/>
    <w:locked/>
    <w:rsid w:val="00367B66"/>
    <w:rPr>
      <w:rFonts w:ascii="Arial" w:hAnsi="Arial" w:cs="Arial"/>
      <w:b/>
      <w:bCs/>
      <w:sz w:val="28"/>
      <w:szCs w:val="28"/>
      <w:lang w:val="pl-PL" w:eastAsia="pl-PL" w:bidi="ar-SA"/>
    </w:rPr>
  </w:style>
  <w:style w:type="character" w:customStyle="1" w:styleId="Nagwek5Znak">
    <w:name w:val="Nagłówek 5 Znak"/>
    <w:link w:val="Nagwek5"/>
    <w:uiPriority w:val="99"/>
    <w:locked/>
    <w:rsid w:val="00367B66"/>
    <w:rPr>
      <w:b/>
      <w:bCs/>
      <w:i/>
      <w:iCs/>
      <w:sz w:val="26"/>
      <w:szCs w:val="26"/>
      <w:lang w:val="pl-PL" w:eastAsia="pl-PL" w:bidi="ar-SA"/>
    </w:rPr>
  </w:style>
  <w:style w:type="character" w:customStyle="1" w:styleId="Nagwek6Znak">
    <w:name w:val="Nagłówek 6 Znak"/>
    <w:link w:val="Nagwek6"/>
    <w:uiPriority w:val="99"/>
    <w:rsid w:val="005A3FDF"/>
    <w:rPr>
      <w:b/>
      <w:i/>
      <w:sz w:val="28"/>
      <w:lang w:val="pl-PL" w:eastAsia="pl-PL" w:bidi="ar-SA"/>
    </w:rPr>
  </w:style>
  <w:style w:type="character" w:customStyle="1" w:styleId="Nagwek8Znak">
    <w:name w:val="Nagłówek 8 Znak"/>
    <w:link w:val="Nagwek8"/>
    <w:uiPriority w:val="99"/>
    <w:locked/>
    <w:rsid w:val="00367B66"/>
    <w:rPr>
      <w:i/>
      <w:iCs/>
      <w:sz w:val="24"/>
      <w:szCs w:val="24"/>
      <w:lang w:val="pl-PL" w:eastAsia="pl-PL" w:bidi="ar-SA"/>
    </w:rPr>
  </w:style>
  <w:style w:type="paragraph" w:styleId="Tekstpodstawowy">
    <w:name w:val="Body Text"/>
    <w:aliases w:val="(F2),ändrad,Tekst podstawowy Znak,LOAN,body text,Znak2, Znak2,Tekst wcięty 2 st,b,Tekst wci,ęty 2 st,Tekst wciety 2 st,ety 2 st,LOAN Znak Znak"/>
    <w:basedOn w:val="Normalny"/>
    <w:link w:val="TekstpodstawowyZnak1"/>
    <w:uiPriority w:val="99"/>
    <w:rsid w:val="006A7DD2"/>
    <w:pPr>
      <w:jc w:val="both"/>
    </w:pPr>
  </w:style>
  <w:style w:type="character" w:customStyle="1" w:styleId="TekstpodstawowyZnak1">
    <w:name w:val="Tekst podstawowy Znak1"/>
    <w:aliases w:val="(F2) Znak,ändrad Znak,Tekst podstawowy Znak Znak,LOAN Znak,body text Znak,Znak2 Znak, Znak2 Znak,Tekst wcięty 2 st Znak,b Znak,Tekst wci Znak,ęty 2 st Znak,Tekst wciety 2 st Znak,ety 2 st Znak,LOAN Znak Znak Znak"/>
    <w:link w:val="Tekstpodstawowy"/>
    <w:rsid w:val="00AE0F05"/>
    <w:rPr>
      <w:sz w:val="24"/>
      <w:szCs w:val="24"/>
      <w:lang w:val="pl-PL" w:eastAsia="pl-PL" w:bidi="ar-SA"/>
    </w:rPr>
  </w:style>
  <w:style w:type="paragraph" w:customStyle="1" w:styleId="Footer2">
    <w:name w:val="Footer2"/>
    <w:rsid w:val="00A17B6B"/>
    <w:rPr>
      <w:color w:val="000000"/>
      <w:sz w:val="24"/>
      <w:szCs w:val="24"/>
    </w:rPr>
  </w:style>
  <w:style w:type="paragraph" w:styleId="Tekstpodstawowywcity3">
    <w:name w:val="Body Text Indent 3"/>
    <w:basedOn w:val="Normalny"/>
    <w:link w:val="Tekstpodstawowywcity3Znak"/>
    <w:uiPriority w:val="99"/>
    <w:rsid w:val="00CD6598"/>
    <w:pPr>
      <w:spacing w:after="120"/>
      <w:ind w:left="283"/>
    </w:pPr>
    <w:rPr>
      <w:sz w:val="16"/>
      <w:szCs w:val="16"/>
    </w:rPr>
  </w:style>
  <w:style w:type="character" w:customStyle="1" w:styleId="Tekstpodstawowywcity3Znak">
    <w:name w:val="Tekst podstawowy wcięty 3 Znak"/>
    <w:link w:val="Tekstpodstawowywcity3"/>
    <w:uiPriority w:val="99"/>
    <w:locked/>
    <w:rsid w:val="00367B66"/>
    <w:rPr>
      <w:sz w:val="16"/>
      <w:szCs w:val="16"/>
      <w:lang w:val="pl-PL" w:eastAsia="pl-PL" w:bidi="ar-SA"/>
    </w:rPr>
  </w:style>
  <w:style w:type="paragraph" w:styleId="Tekstpodstawowywcity">
    <w:name w:val="Body Text Indent"/>
    <w:basedOn w:val="Normalny"/>
    <w:link w:val="TekstpodstawowywcityZnak"/>
    <w:uiPriority w:val="99"/>
    <w:rsid w:val="0053515D"/>
    <w:pPr>
      <w:spacing w:after="120" w:line="480" w:lineRule="auto"/>
    </w:pPr>
  </w:style>
  <w:style w:type="character" w:customStyle="1" w:styleId="TekstpodstawowywcityZnak">
    <w:name w:val="Tekst podstawowy wcięty Znak"/>
    <w:link w:val="Tekstpodstawowywcity"/>
    <w:uiPriority w:val="99"/>
    <w:locked/>
    <w:rsid w:val="00367B66"/>
    <w:rPr>
      <w:sz w:val="24"/>
      <w:szCs w:val="24"/>
      <w:lang w:val="pl-PL" w:eastAsia="pl-PL" w:bidi="ar-SA"/>
    </w:rPr>
  </w:style>
  <w:style w:type="character" w:styleId="Hipercze">
    <w:name w:val="Hyperlink"/>
    <w:uiPriority w:val="99"/>
    <w:rsid w:val="00703D32"/>
    <w:rPr>
      <w:color w:val="0000FF"/>
      <w:u w:val="single"/>
    </w:rPr>
  </w:style>
  <w:style w:type="paragraph" w:styleId="Stopka">
    <w:name w:val="footer"/>
    <w:aliases w:val="Stopka Znak1,Stopka Znak Znak,Znak"/>
    <w:basedOn w:val="Normalny"/>
    <w:link w:val="StopkaZnak2"/>
    <w:uiPriority w:val="99"/>
    <w:rsid w:val="00C857B1"/>
    <w:pPr>
      <w:tabs>
        <w:tab w:val="center" w:pos="4536"/>
        <w:tab w:val="right" w:pos="9072"/>
      </w:tabs>
    </w:pPr>
  </w:style>
  <w:style w:type="character" w:customStyle="1" w:styleId="StopkaZnak2">
    <w:name w:val="Stopka Znak2"/>
    <w:aliases w:val="Stopka Znak1 Znak,Stopka Znak Znak Znak,Znak Znak2"/>
    <w:link w:val="Stopka"/>
    <w:semiHidden/>
    <w:rsid w:val="00D45C14"/>
    <w:rPr>
      <w:sz w:val="24"/>
      <w:szCs w:val="24"/>
      <w:lang w:val="pl-PL" w:eastAsia="pl-PL" w:bidi="ar-SA"/>
    </w:rPr>
  </w:style>
  <w:style w:type="character" w:styleId="Numerstrony">
    <w:name w:val="page number"/>
    <w:basedOn w:val="Domylnaczcionkaakapitu"/>
    <w:uiPriority w:val="99"/>
    <w:rsid w:val="00C857B1"/>
  </w:style>
  <w:style w:type="paragraph" w:styleId="Nagwek">
    <w:name w:val="header"/>
    <w:aliases w:val="Nagłówek strony1,Heading 11,Nagłówek 11,Nagłówek 111,Nagłówek 12,Nagłówek Znak1,Nagłówek Znak Znak,Nagłówek strony, Znak3"/>
    <w:basedOn w:val="Normalny"/>
    <w:link w:val="NagwekZnak"/>
    <w:uiPriority w:val="99"/>
    <w:rsid w:val="00593211"/>
    <w:pPr>
      <w:tabs>
        <w:tab w:val="center" w:pos="4536"/>
        <w:tab w:val="right" w:pos="9072"/>
      </w:tabs>
    </w:pPr>
  </w:style>
  <w:style w:type="character" w:customStyle="1" w:styleId="NagwekZnak">
    <w:name w:val="Nagłówek Znak"/>
    <w:aliases w:val="Nagłówek strony1 Znak,Heading 11 Znak,Nagłówek 11 Znak,Nagłówek 111 Znak,Nagłówek 12 Znak,Nagłówek Znak1 Znak1,Nagłówek Znak Znak Znak1,Nagłówek strony Znak, Znak3 Znak"/>
    <w:link w:val="Nagwek"/>
    <w:uiPriority w:val="99"/>
    <w:locked/>
    <w:rsid w:val="00367B66"/>
    <w:rPr>
      <w:sz w:val="24"/>
      <w:szCs w:val="24"/>
      <w:lang w:val="pl-PL" w:eastAsia="pl-PL" w:bidi="ar-SA"/>
    </w:rPr>
  </w:style>
  <w:style w:type="paragraph" w:styleId="Tekstpodstawowywcity2">
    <w:name w:val="Body Text Indent 2"/>
    <w:basedOn w:val="Normalny"/>
    <w:link w:val="Tekstpodstawowywcity2Znak"/>
    <w:uiPriority w:val="99"/>
    <w:rsid w:val="00174BA8"/>
    <w:pPr>
      <w:spacing w:after="120" w:line="480" w:lineRule="auto"/>
      <w:ind w:left="283"/>
    </w:pPr>
  </w:style>
  <w:style w:type="character" w:customStyle="1" w:styleId="Tekstpodstawowywcity2Znak">
    <w:name w:val="Tekst podstawowy wcięty 2 Znak"/>
    <w:link w:val="Tekstpodstawowywcity2"/>
    <w:uiPriority w:val="99"/>
    <w:locked/>
    <w:rsid w:val="00367B66"/>
    <w:rPr>
      <w:sz w:val="24"/>
      <w:szCs w:val="24"/>
      <w:lang w:val="pl-PL" w:eastAsia="pl-PL" w:bidi="ar-SA"/>
    </w:rPr>
  </w:style>
  <w:style w:type="paragraph" w:customStyle="1" w:styleId="ZnakZnakZnakZnakZnak">
    <w:name w:val="Znak Znak Znak Znak Znak"/>
    <w:basedOn w:val="Normalny"/>
    <w:rsid w:val="00C441FC"/>
  </w:style>
  <w:style w:type="table" w:styleId="Tabela-Siatka">
    <w:name w:val="Table Grid"/>
    <w:basedOn w:val="Standardowy"/>
    <w:uiPriority w:val="99"/>
    <w:rsid w:val="00DD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ZnakZnakZnakZnak">
    <w:name w:val="Znak Znak1 Znak Znak Znak Znak"/>
    <w:basedOn w:val="Normalny"/>
    <w:rsid w:val="00F27666"/>
  </w:style>
  <w:style w:type="paragraph" w:customStyle="1" w:styleId="ZnakZnakZnakZnak">
    <w:name w:val="Znak Znak Znak Znak"/>
    <w:basedOn w:val="Normalny"/>
    <w:rsid w:val="00221A9A"/>
    <w:rPr>
      <w:rFonts w:ascii="Arial" w:hAnsi="Arial"/>
    </w:rPr>
  </w:style>
  <w:style w:type="paragraph" w:customStyle="1" w:styleId="ZnakZnakZnakZnakZnakZnak">
    <w:name w:val="Znak Znak Znak Znak Znak Znak"/>
    <w:basedOn w:val="Normalny"/>
    <w:autoRedefine/>
    <w:rsid w:val="00733BFF"/>
    <w:pPr>
      <w:numPr>
        <w:numId w:val="2"/>
      </w:numPr>
      <w:tabs>
        <w:tab w:val="clear" w:pos="360"/>
      </w:tabs>
    </w:pPr>
    <w:rPr>
      <w:lang w:val="en-US" w:eastAsia="en-US"/>
    </w:rPr>
  </w:style>
  <w:style w:type="paragraph" w:styleId="Tekstpodstawowy2">
    <w:name w:val="Body Text 2"/>
    <w:basedOn w:val="Normalny"/>
    <w:link w:val="Tekstpodstawowy2Znak"/>
    <w:uiPriority w:val="99"/>
    <w:rsid w:val="00D07631"/>
    <w:pPr>
      <w:spacing w:after="120" w:line="480" w:lineRule="auto"/>
    </w:pPr>
  </w:style>
  <w:style w:type="character" w:customStyle="1" w:styleId="Tekstpodstawowy2Znak">
    <w:name w:val="Tekst podstawowy 2 Znak"/>
    <w:link w:val="Tekstpodstawowy2"/>
    <w:uiPriority w:val="99"/>
    <w:locked/>
    <w:rsid w:val="00367B66"/>
    <w:rPr>
      <w:sz w:val="24"/>
      <w:szCs w:val="24"/>
      <w:lang w:val="pl-PL" w:eastAsia="pl-PL" w:bidi="ar-SA"/>
    </w:rPr>
  </w:style>
  <w:style w:type="paragraph" w:customStyle="1" w:styleId="Default">
    <w:name w:val="Default"/>
    <w:link w:val="DefaultChar"/>
    <w:rsid w:val="003F62FE"/>
    <w:pPr>
      <w:widowControl w:val="0"/>
      <w:autoSpaceDE w:val="0"/>
      <w:autoSpaceDN w:val="0"/>
      <w:adjustRightInd w:val="0"/>
    </w:pPr>
    <w:rPr>
      <w:color w:val="000000"/>
      <w:sz w:val="24"/>
      <w:szCs w:val="24"/>
    </w:rPr>
  </w:style>
  <w:style w:type="character" w:customStyle="1" w:styleId="DefaultChar">
    <w:name w:val="Default Char"/>
    <w:link w:val="Default"/>
    <w:rsid w:val="005C2FF7"/>
    <w:rPr>
      <w:color w:val="000000"/>
      <w:sz w:val="24"/>
      <w:szCs w:val="24"/>
      <w:lang w:val="pl-PL" w:eastAsia="pl-PL" w:bidi="ar-SA"/>
    </w:rPr>
  </w:style>
  <w:style w:type="paragraph" w:styleId="Tekstprzypisudolnego">
    <w:name w:val="footnote text"/>
    <w:basedOn w:val="Normalny"/>
    <w:link w:val="TekstprzypisudolnegoZnak"/>
    <w:uiPriority w:val="99"/>
    <w:rsid w:val="00504698"/>
    <w:rPr>
      <w:sz w:val="20"/>
      <w:szCs w:val="20"/>
    </w:rPr>
  </w:style>
  <w:style w:type="character" w:customStyle="1" w:styleId="TekstprzypisudolnegoZnak">
    <w:name w:val="Tekst przypisu dolnego Znak"/>
    <w:link w:val="Tekstprzypisudolnego"/>
    <w:uiPriority w:val="99"/>
    <w:locked/>
    <w:rsid w:val="00367B66"/>
    <w:rPr>
      <w:lang w:val="pl-PL" w:eastAsia="pl-PL" w:bidi="ar-SA"/>
    </w:rPr>
  </w:style>
  <w:style w:type="character" w:styleId="Odwoanieprzypisudolnego">
    <w:name w:val="footnote reference"/>
    <w:uiPriority w:val="99"/>
    <w:rsid w:val="00504698"/>
    <w:rPr>
      <w:vertAlign w:val="superscript"/>
    </w:rPr>
  </w:style>
  <w:style w:type="paragraph" w:customStyle="1" w:styleId="ZnakZnakZnak">
    <w:name w:val="Znak Znak Znak"/>
    <w:basedOn w:val="Normalny"/>
    <w:autoRedefine/>
    <w:rsid w:val="00DC5D02"/>
    <w:rPr>
      <w:lang w:val="en-US" w:eastAsia="en-US"/>
    </w:rPr>
  </w:style>
  <w:style w:type="paragraph" w:styleId="Tekstkomentarza">
    <w:name w:val="annotation text"/>
    <w:aliases w:val=" Znak1"/>
    <w:basedOn w:val="Normalny"/>
    <w:link w:val="TekstkomentarzaZnak"/>
    <w:uiPriority w:val="99"/>
    <w:qFormat/>
    <w:rsid w:val="00D45C14"/>
    <w:rPr>
      <w:sz w:val="20"/>
      <w:szCs w:val="20"/>
    </w:rPr>
  </w:style>
  <w:style w:type="character" w:customStyle="1" w:styleId="TekstkomentarzaZnak">
    <w:name w:val="Tekst komentarza Znak"/>
    <w:aliases w:val=" Znak1 Znak"/>
    <w:basedOn w:val="Domylnaczcionkaakapitu"/>
    <w:link w:val="Tekstkomentarza"/>
    <w:uiPriority w:val="99"/>
    <w:qFormat/>
    <w:rsid w:val="008730F9"/>
  </w:style>
  <w:style w:type="paragraph" w:customStyle="1" w:styleId="POBheading2">
    <w:name w:val="POBheading 2"/>
    <w:basedOn w:val="Nagwek2"/>
    <w:rsid w:val="00D45C14"/>
    <w:pPr>
      <w:keepNext w:val="0"/>
      <w:keepLines/>
      <w:spacing w:before="0" w:after="0" w:line="360" w:lineRule="atLeast"/>
      <w:jc w:val="both"/>
      <w:outlineLvl w:val="9"/>
    </w:pPr>
    <w:rPr>
      <w:rFonts w:ascii="Helv" w:hAnsi="Helv" w:cs="Helv"/>
      <w:i w:val="0"/>
      <w:iCs w:val="0"/>
      <w:sz w:val="24"/>
      <w:szCs w:val="24"/>
      <w:lang w:val="en-GB"/>
    </w:rPr>
  </w:style>
  <w:style w:type="paragraph" w:customStyle="1" w:styleId="Normaltab">
    <w:name w:val="Normaltab"/>
    <w:basedOn w:val="Normalny"/>
    <w:rsid w:val="00D45C14"/>
    <w:pPr>
      <w:spacing w:before="24" w:after="48" w:line="360" w:lineRule="atLeast"/>
      <w:jc w:val="center"/>
    </w:pPr>
    <w:rPr>
      <w:rFonts w:ascii="Gatineau" w:hAnsi="Gatineau" w:cs="Gatineau"/>
      <w:lang w:val="en-GB"/>
    </w:rPr>
  </w:style>
  <w:style w:type="paragraph" w:styleId="Tekstpodstawowy3">
    <w:name w:val="Body Text 3"/>
    <w:aliases w:val="Znak1"/>
    <w:basedOn w:val="Normalny"/>
    <w:link w:val="Tekstpodstawowy3Znak"/>
    <w:uiPriority w:val="99"/>
    <w:rsid w:val="00931A53"/>
    <w:pPr>
      <w:spacing w:after="120"/>
    </w:pPr>
    <w:rPr>
      <w:sz w:val="16"/>
      <w:szCs w:val="16"/>
    </w:rPr>
  </w:style>
  <w:style w:type="character" w:customStyle="1" w:styleId="Tekstpodstawowy3Znak">
    <w:name w:val="Tekst podstawowy 3 Znak"/>
    <w:aliases w:val="Znak1 Znak"/>
    <w:link w:val="Tekstpodstawowy3"/>
    <w:uiPriority w:val="99"/>
    <w:locked/>
    <w:rsid w:val="00367B66"/>
    <w:rPr>
      <w:sz w:val="16"/>
      <w:szCs w:val="16"/>
      <w:lang w:val="pl-PL" w:eastAsia="pl-PL" w:bidi="ar-SA"/>
    </w:rPr>
  </w:style>
  <w:style w:type="character" w:customStyle="1" w:styleId="StopkaZnak1Znak1">
    <w:name w:val="Stopka Znak1 Znak1"/>
    <w:aliases w:val="Stopka Znak Znak Znak Znak"/>
    <w:semiHidden/>
    <w:rsid w:val="00931A53"/>
    <w:rPr>
      <w:sz w:val="24"/>
      <w:szCs w:val="24"/>
      <w:lang w:val="pl-PL" w:eastAsia="pl-PL" w:bidi="ar-SA"/>
    </w:rPr>
  </w:style>
  <w:style w:type="paragraph" w:customStyle="1" w:styleId="BodyText22">
    <w:name w:val="Body Text 22"/>
    <w:basedOn w:val="Normalny"/>
    <w:rsid w:val="001717E4"/>
    <w:pPr>
      <w:jc w:val="center"/>
    </w:pPr>
    <w:rPr>
      <w:szCs w:val="20"/>
    </w:rPr>
  </w:style>
  <w:style w:type="paragraph" w:customStyle="1" w:styleId="Listawypunktowana1Znak">
    <w:name w:val="Lista wypunktowana 1 Znak"/>
    <w:basedOn w:val="Normalny"/>
    <w:rsid w:val="00123891"/>
    <w:pPr>
      <w:numPr>
        <w:numId w:val="4"/>
      </w:numPr>
    </w:pPr>
  </w:style>
  <w:style w:type="paragraph" w:styleId="Tekstdymka">
    <w:name w:val="Balloon Text"/>
    <w:aliases w:val=" Znak"/>
    <w:basedOn w:val="Normalny"/>
    <w:link w:val="TekstdymkaZnak"/>
    <w:uiPriority w:val="99"/>
    <w:rsid w:val="008730F9"/>
    <w:rPr>
      <w:rFonts w:ascii="Tahoma" w:hAnsi="Tahoma" w:cs="Tahoma"/>
      <w:sz w:val="16"/>
      <w:szCs w:val="16"/>
    </w:rPr>
  </w:style>
  <w:style w:type="character" w:customStyle="1" w:styleId="TekstdymkaZnak">
    <w:name w:val="Tekst dymka Znak"/>
    <w:aliases w:val=" Znak Znak"/>
    <w:link w:val="Tekstdymka"/>
    <w:uiPriority w:val="99"/>
    <w:rsid w:val="008730F9"/>
    <w:rPr>
      <w:rFonts w:ascii="Tahoma" w:hAnsi="Tahoma" w:cs="Tahoma"/>
      <w:sz w:val="16"/>
      <w:szCs w:val="16"/>
    </w:rPr>
  </w:style>
  <w:style w:type="character" w:styleId="Odwoaniedokomentarza">
    <w:name w:val="annotation reference"/>
    <w:uiPriority w:val="99"/>
    <w:qFormat/>
    <w:rsid w:val="008730F9"/>
    <w:rPr>
      <w:sz w:val="16"/>
      <w:szCs w:val="16"/>
    </w:rPr>
  </w:style>
  <w:style w:type="paragraph" w:styleId="Tematkomentarza">
    <w:name w:val="annotation subject"/>
    <w:basedOn w:val="Tekstkomentarza"/>
    <w:next w:val="Tekstkomentarza"/>
    <w:link w:val="TematkomentarzaZnak"/>
    <w:uiPriority w:val="99"/>
    <w:rsid w:val="008730F9"/>
    <w:rPr>
      <w:b/>
      <w:bCs/>
    </w:rPr>
  </w:style>
  <w:style w:type="character" w:customStyle="1" w:styleId="TematkomentarzaZnak">
    <w:name w:val="Temat komentarza Znak"/>
    <w:link w:val="Tematkomentarza"/>
    <w:uiPriority w:val="99"/>
    <w:rsid w:val="008730F9"/>
    <w:rPr>
      <w:b/>
      <w:bCs/>
    </w:rPr>
  </w:style>
  <w:style w:type="paragraph" w:customStyle="1" w:styleId="podparagraf">
    <w:name w:val="podparagraf"/>
    <w:basedOn w:val="Normalny"/>
    <w:rsid w:val="005C2FF7"/>
    <w:pPr>
      <w:keepNext/>
      <w:keepLines/>
      <w:spacing w:line="360" w:lineRule="auto"/>
      <w:jc w:val="center"/>
    </w:pPr>
    <w:rPr>
      <w:rFonts w:ascii="Arial" w:hAnsi="Arial"/>
      <w:b/>
    </w:rPr>
  </w:style>
  <w:style w:type="paragraph" w:customStyle="1" w:styleId="Standard">
    <w:name w:val="Standard"/>
    <w:basedOn w:val="Normalny"/>
    <w:rsid w:val="005C2FF7"/>
    <w:pPr>
      <w:tabs>
        <w:tab w:val="left" w:pos="533"/>
        <w:tab w:val="left" w:pos="567"/>
        <w:tab w:val="left" w:pos="1066"/>
        <w:tab w:val="left" w:pos="1598"/>
        <w:tab w:val="left" w:pos="2131"/>
        <w:tab w:val="left" w:pos="2664"/>
        <w:tab w:val="left" w:pos="3197"/>
        <w:tab w:val="left" w:pos="3730"/>
        <w:tab w:val="left" w:pos="4262"/>
        <w:tab w:val="left" w:pos="4795"/>
        <w:tab w:val="left" w:pos="5328"/>
        <w:tab w:val="right" w:pos="9000"/>
      </w:tabs>
      <w:suppressAutoHyphens/>
      <w:spacing w:after="120" w:line="360" w:lineRule="auto"/>
      <w:jc w:val="center"/>
    </w:pPr>
    <w:rPr>
      <w:color w:val="000000"/>
      <w:sz w:val="22"/>
      <w:szCs w:val="22"/>
      <w:lang w:val="en-US"/>
    </w:rPr>
  </w:style>
  <w:style w:type="paragraph" w:styleId="Spistreci1">
    <w:name w:val="toc 1"/>
    <w:basedOn w:val="Normalny"/>
    <w:next w:val="Normalny"/>
    <w:autoRedefine/>
    <w:uiPriority w:val="99"/>
    <w:rsid w:val="00C443AB"/>
    <w:pPr>
      <w:keepNext/>
      <w:keepLines/>
      <w:numPr>
        <w:numId w:val="7"/>
      </w:numPr>
      <w:spacing w:before="100" w:beforeAutospacing="1" w:after="100" w:afterAutospacing="1"/>
      <w:jc w:val="both"/>
      <w:outlineLvl w:val="0"/>
    </w:pPr>
    <w:rPr>
      <w:bCs/>
    </w:rPr>
  </w:style>
  <w:style w:type="paragraph" w:customStyle="1" w:styleId="xl26">
    <w:name w:val="xl26"/>
    <w:basedOn w:val="Normalny"/>
    <w:rsid w:val="005C2FF7"/>
    <w:pPr>
      <w:spacing w:before="100" w:beforeAutospacing="1" w:after="100" w:afterAutospacing="1"/>
    </w:pPr>
    <w:rPr>
      <w:rFonts w:ascii="Arial Unicode MS" w:eastAsia="Arial Unicode MS" w:hAnsi="Arial Unicode MS" w:cs="Arial Unicode MS"/>
      <w:noProof/>
      <w:sz w:val="16"/>
      <w:szCs w:val="16"/>
    </w:rPr>
  </w:style>
  <w:style w:type="paragraph" w:customStyle="1" w:styleId="Poziom1">
    <w:name w:val="Poziom 1"/>
    <w:basedOn w:val="Normalny"/>
    <w:rsid w:val="005C2FF7"/>
    <w:pPr>
      <w:numPr>
        <w:numId w:val="6"/>
      </w:numPr>
    </w:pPr>
  </w:style>
  <w:style w:type="paragraph" w:customStyle="1" w:styleId="Poziom3">
    <w:name w:val="Poziom 3"/>
    <w:basedOn w:val="Normalny"/>
    <w:rsid w:val="005C2FF7"/>
    <w:pPr>
      <w:numPr>
        <w:ilvl w:val="2"/>
        <w:numId w:val="6"/>
      </w:numPr>
    </w:pPr>
  </w:style>
  <w:style w:type="character" w:customStyle="1" w:styleId="StopkaZnak">
    <w:name w:val="Stopka Znak"/>
    <w:aliases w:val="Znak Znak1"/>
    <w:uiPriority w:val="99"/>
    <w:rsid w:val="00436929"/>
    <w:rPr>
      <w:sz w:val="24"/>
      <w:szCs w:val="24"/>
      <w:lang w:val="pl-PL" w:eastAsia="pl-PL" w:bidi="ar-SA"/>
    </w:rPr>
  </w:style>
  <w:style w:type="paragraph" w:styleId="Mapadokumentu">
    <w:name w:val="Document Map"/>
    <w:basedOn w:val="Normalny"/>
    <w:link w:val="MapadokumentuZnak"/>
    <w:rsid w:val="008B7B89"/>
    <w:pPr>
      <w:shd w:val="clear" w:color="auto" w:fill="000080"/>
    </w:pPr>
    <w:rPr>
      <w:rFonts w:ascii="Tahoma" w:hAnsi="Tahoma" w:cs="Tahoma"/>
      <w:sz w:val="20"/>
      <w:szCs w:val="20"/>
    </w:rPr>
  </w:style>
  <w:style w:type="character" w:customStyle="1" w:styleId="MapadokumentuZnak">
    <w:name w:val="Mapa dokumentu Znak"/>
    <w:link w:val="Mapadokumentu"/>
    <w:locked/>
    <w:rsid w:val="00367B66"/>
    <w:rPr>
      <w:rFonts w:ascii="Tahoma" w:hAnsi="Tahoma" w:cs="Tahoma"/>
      <w:lang w:val="pl-PL" w:eastAsia="pl-PL" w:bidi="ar-SA"/>
    </w:rPr>
  </w:style>
  <w:style w:type="paragraph" w:customStyle="1" w:styleId="ZnakZnakZnakZnakZnakZnakZnakZnakZnak">
    <w:name w:val="Znak Znak Znak Znak Znak Znak Znak Znak Znak"/>
    <w:basedOn w:val="Normalny"/>
    <w:autoRedefine/>
    <w:rsid w:val="00B106C3"/>
    <w:pPr>
      <w:ind w:left="360" w:hanging="360"/>
    </w:pPr>
    <w:rPr>
      <w:lang w:val="en-US" w:eastAsia="en-US"/>
    </w:rPr>
  </w:style>
  <w:style w:type="paragraph" w:customStyle="1" w:styleId="ListParagraph2">
    <w:name w:val="List Paragraph2"/>
    <w:basedOn w:val="Normalny"/>
    <w:rsid w:val="002E5D5D"/>
    <w:pPr>
      <w:spacing w:after="200" w:line="276" w:lineRule="auto"/>
      <w:ind w:left="720"/>
      <w:contextualSpacing/>
    </w:pPr>
    <w:rPr>
      <w:rFonts w:ascii="Calibri" w:hAnsi="Calibri"/>
      <w:sz w:val="22"/>
      <w:szCs w:val="22"/>
      <w:lang w:eastAsia="en-US"/>
    </w:rPr>
  </w:style>
  <w:style w:type="character" w:customStyle="1" w:styleId="para">
    <w:name w:val="para"/>
    <w:rsid w:val="002E5D5D"/>
    <w:rPr>
      <w:rFonts w:cs="Times New Roman"/>
    </w:rPr>
  </w:style>
  <w:style w:type="paragraph" w:styleId="Wcicienormalne">
    <w:name w:val="Normal Indent"/>
    <w:basedOn w:val="Normalny"/>
    <w:uiPriority w:val="99"/>
    <w:rsid w:val="00F566AB"/>
    <w:pPr>
      <w:ind w:left="708"/>
    </w:pPr>
  </w:style>
  <w:style w:type="paragraph" w:customStyle="1" w:styleId="2-ustp">
    <w:name w:val="2-ustęp"/>
    <w:basedOn w:val="Normalny"/>
    <w:rsid w:val="00F566AB"/>
    <w:pPr>
      <w:spacing w:after="120" w:line="320" w:lineRule="exact"/>
      <w:ind w:left="567" w:hanging="567"/>
      <w:jc w:val="both"/>
    </w:pPr>
    <w:rPr>
      <w:rFonts w:ascii="Arial" w:hAnsi="Arial" w:cs="Arial"/>
    </w:rPr>
  </w:style>
  <w:style w:type="paragraph" w:styleId="Zwykytekst">
    <w:name w:val="Plain Text"/>
    <w:basedOn w:val="Normalny"/>
    <w:link w:val="ZwykytekstZnak"/>
    <w:uiPriority w:val="99"/>
    <w:rsid w:val="00F566AB"/>
    <w:rPr>
      <w:rFonts w:ascii="Courier New" w:hAnsi="Courier New" w:cs="Courier New"/>
      <w:sz w:val="20"/>
      <w:szCs w:val="20"/>
    </w:rPr>
  </w:style>
  <w:style w:type="character" w:customStyle="1" w:styleId="ZwykytekstZnak">
    <w:name w:val="Zwykły tekst Znak"/>
    <w:link w:val="Zwykytekst"/>
    <w:uiPriority w:val="99"/>
    <w:locked/>
    <w:rsid w:val="00367B66"/>
    <w:rPr>
      <w:rFonts w:ascii="Courier New" w:hAnsi="Courier New" w:cs="Courier New"/>
      <w:lang w:val="pl-PL" w:eastAsia="pl-PL" w:bidi="ar-SA"/>
    </w:rPr>
  </w:style>
  <w:style w:type="paragraph" w:customStyle="1" w:styleId="Nagwek2TopicHeading">
    <w:name w:val="Nagłówek 2.Topic Heading"/>
    <w:basedOn w:val="Normalny"/>
    <w:next w:val="Normalny"/>
    <w:rsid w:val="00F566AB"/>
    <w:pPr>
      <w:keepNext/>
      <w:spacing w:before="240" w:after="60"/>
    </w:pPr>
    <w:rPr>
      <w:rFonts w:ascii="Arial" w:hAnsi="Arial" w:cs="Arial"/>
      <w:b/>
      <w:bCs/>
      <w:i/>
      <w:iCs/>
      <w:sz w:val="28"/>
      <w:szCs w:val="28"/>
    </w:rPr>
  </w:style>
  <w:style w:type="paragraph" w:customStyle="1" w:styleId="Nagwek6-abSec">
    <w:name w:val="Nagłówek 6.- (a).(b).Sec"/>
    <w:basedOn w:val="Normalny"/>
    <w:next w:val="Normalny"/>
    <w:rsid w:val="00F566AB"/>
    <w:pPr>
      <w:keepNext/>
    </w:pPr>
    <w:rPr>
      <w:b/>
      <w:bCs/>
      <w:i/>
      <w:iCs/>
      <w:sz w:val="28"/>
      <w:szCs w:val="28"/>
    </w:rPr>
  </w:style>
  <w:style w:type="paragraph" w:customStyle="1" w:styleId="TekstpodstawowyF2n">
    <w:name w:val="Tekst podstawowy.(F2).än"/>
    <w:basedOn w:val="Normalny"/>
    <w:rsid w:val="00F566AB"/>
    <w:pPr>
      <w:jc w:val="both"/>
    </w:pPr>
  </w:style>
  <w:style w:type="paragraph" w:customStyle="1" w:styleId="H1Text">
    <w:name w:val="H1 Text"/>
    <w:basedOn w:val="Normalny"/>
    <w:link w:val="H1TextChar"/>
    <w:rsid w:val="00F566AB"/>
    <w:pPr>
      <w:tabs>
        <w:tab w:val="left" w:pos="360"/>
      </w:tabs>
      <w:spacing w:after="60" w:line="300" w:lineRule="exact"/>
      <w:ind w:left="360"/>
      <w:jc w:val="both"/>
    </w:pPr>
    <w:rPr>
      <w:rFonts w:ascii="Arial" w:hAnsi="Arial" w:cs="Arial"/>
    </w:rPr>
  </w:style>
  <w:style w:type="paragraph" w:customStyle="1" w:styleId="H1ListBullet">
    <w:name w:val="H1 List Bullet"/>
    <w:basedOn w:val="Normalny"/>
    <w:rsid w:val="00F566AB"/>
    <w:pPr>
      <w:tabs>
        <w:tab w:val="left" w:pos="1134"/>
      </w:tabs>
      <w:spacing w:before="120" w:after="60"/>
      <w:ind w:left="1134" w:hanging="567"/>
      <w:jc w:val="both"/>
    </w:pPr>
    <w:rPr>
      <w:rFonts w:ascii="Arial" w:hAnsi="Arial" w:cs="Arial"/>
      <w:sz w:val="20"/>
      <w:szCs w:val="20"/>
    </w:rPr>
  </w:style>
  <w:style w:type="paragraph" w:customStyle="1" w:styleId="BodyText32">
    <w:name w:val="Body Text 32"/>
    <w:basedOn w:val="Normalny"/>
    <w:rsid w:val="004D2579"/>
    <w:pPr>
      <w:jc w:val="both"/>
    </w:pPr>
    <w:rPr>
      <w:b/>
      <w:szCs w:val="20"/>
    </w:rPr>
  </w:style>
  <w:style w:type="paragraph" w:customStyle="1" w:styleId="CommentSubject2">
    <w:name w:val="Comment Subject2"/>
    <w:basedOn w:val="Tekstkomentarza"/>
    <w:next w:val="Tekstkomentarza"/>
    <w:semiHidden/>
    <w:rsid w:val="004D2579"/>
    <w:pPr>
      <w:overflowPunct w:val="0"/>
      <w:autoSpaceDE w:val="0"/>
      <w:autoSpaceDN w:val="0"/>
      <w:adjustRightInd w:val="0"/>
      <w:textAlignment w:val="baseline"/>
    </w:pPr>
    <w:rPr>
      <w:b/>
    </w:rPr>
  </w:style>
  <w:style w:type="paragraph" w:styleId="Tekstblokowy">
    <w:name w:val="Block Text"/>
    <w:basedOn w:val="Normalny"/>
    <w:uiPriority w:val="99"/>
    <w:rsid w:val="004D2579"/>
    <w:pPr>
      <w:ind w:left="567" w:right="510" w:hanging="567"/>
    </w:pPr>
    <w:rPr>
      <w:b/>
      <w:color w:val="000000"/>
      <w:sz w:val="20"/>
      <w:szCs w:val="20"/>
    </w:rPr>
  </w:style>
  <w:style w:type="paragraph" w:styleId="NormalnyWeb">
    <w:name w:val="Normal (Web)"/>
    <w:basedOn w:val="Normalny"/>
    <w:rsid w:val="004D2579"/>
    <w:pPr>
      <w:spacing w:before="100" w:beforeAutospacing="1" w:after="100" w:afterAutospacing="1"/>
      <w:jc w:val="both"/>
    </w:pPr>
    <w:rPr>
      <w:sz w:val="20"/>
      <w:szCs w:val="20"/>
    </w:rPr>
  </w:style>
  <w:style w:type="paragraph" w:customStyle="1" w:styleId="Wciecie">
    <w:name w:val="Wciecie"/>
    <w:basedOn w:val="Normalny"/>
    <w:autoRedefine/>
    <w:rsid w:val="004D2579"/>
    <w:pPr>
      <w:tabs>
        <w:tab w:val="num" w:pos="1440"/>
        <w:tab w:val="num" w:pos="2880"/>
      </w:tabs>
      <w:ind w:left="2880" w:hanging="360"/>
    </w:pPr>
    <w:rPr>
      <w:snapToGrid w:val="0"/>
      <w:szCs w:val="20"/>
    </w:rPr>
  </w:style>
  <w:style w:type="character" w:styleId="UyteHipercze">
    <w:name w:val="FollowedHyperlink"/>
    <w:uiPriority w:val="99"/>
    <w:rsid w:val="004D2579"/>
    <w:rPr>
      <w:color w:val="800080"/>
      <w:u w:val="single"/>
    </w:rPr>
  </w:style>
  <w:style w:type="paragraph" w:styleId="Tytu">
    <w:name w:val="Title"/>
    <w:basedOn w:val="Normalny"/>
    <w:link w:val="TytuZnak"/>
    <w:uiPriority w:val="99"/>
    <w:qFormat/>
    <w:rsid w:val="004D2579"/>
    <w:pPr>
      <w:jc w:val="center"/>
    </w:pPr>
    <w:rPr>
      <w:rFonts w:ascii="Arial" w:hAnsi="Arial"/>
      <w:b/>
      <w:sz w:val="28"/>
    </w:rPr>
  </w:style>
  <w:style w:type="character" w:customStyle="1" w:styleId="TytuZnak">
    <w:name w:val="Tytuł Znak"/>
    <w:link w:val="Tytu"/>
    <w:uiPriority w:val="99"/>
    <w:locked/>
    <w:rsid w:val="00367B66"/>
    <w:rPr>
      <w:rFonts w:ascii="Arial" w:hAnsi="Arial"/>
      <w:b/>
      <w:sz w:val="28"/>
      <w:szCs w:val="24"/>
      <w:lang w:val="pl-PL" w:eastAsia="pl-PL" w:bidi="ar-SA"/>
    </w:rPr>
  </w:style>
  <w:style w:type="paragraph" w:customStyle="1" w:styleId="Ofertanagwek1">
    <w:name w:val="Oferta_nagłówek1"/>
    <w:basedOn w:val="Normalny"/>
    <w:autoRedefine/>
    <w:rsid w:val="004D2579"/>
    <w:rPr>
      <w:rFonts w:ascii="Tahoma" w:hAnsi="Tahoma" w:cs="Tahoma"/>
      <w:b/>
      <w:bCs/>
    </w:rPr>
  </w:style>
  <w:style w:type="paragraph" w:customStyle="1" w:styleId="StylParagraf11pt">
    <w:name w:val="Styl Paragraf + 11 pt"/>
    <w:basedOn w:val="Normalny"/>
    <w:rsid w:val="004D2579"/>
    <w:pPr>
      <w:keepNext/>
      <w:keepLines/>
      <w:numPr>
        <w:numId w:val="8"/>
      </w:numPr>
      <w:spacing w:before="480" w:line="360" w:lineRule="auto"/>
      <w:jc w:val="center"/>
    </w:pPr>
    <w:rPr>
      <w:rFonts w:ascii="Arial" w:hAnsi="Arial"/>
      <w:b/>
      <w:bCs/>
      <w:sz w:val="22"/>
    </w:rPr>
  </w:style>
  <w:style w:type="paragraph" w:customStyle="1" w:styleId="StylArial11ptWyjustowanyPo18pt">
    <w:name w:val="Styl Arial 11 pt Wyjustowany Po:  18 pt"/>
    <w:basedOn w:val="Normalny"/>
    <w:rsid w:val="004D2579"/>
    <w:pPr>
      <w:spacing w:before="240"/>
      <w:jc w:val="both"/>
    </w:pPr>
    <w:rPr>
      <w:rFonts w:ascii="Arial" w:hAnsi="Arial"/>
      <w:sz w:val="22"/>
      <w:szCs w:val="20"/>
    </w:rPr>
  </w:style>
  <w:style w:type="paragraph" w:customStyle="1" w:styleId="StylArial11ptWyjustowany">
    <w:name w:val="Styl Arial 11 pt Wyjustowany"/>
    <w:basedOn w:val="Normalny"/>
    <w:rsid w:val="004D2579"/>
    <w:pPr>
      <w:spacing w:before="240"/>
      <w:jc w:val="both"/>
    </w:pPr>
    <w:rPr>
      <w:rFonts w:ascii="Arial" w:hAnsi="Arial"/>
      <w:sz w:val="22"/>
      <w:szCs w:val="20"/>
    </w:rPr>
  </w:style>
  <w:style w:type="paragraph" w:customStyle="1" w:styleId="StylArial11ptWyjustowanyPrzed6pt">
    <w:name w:val="Styl Arial 11 pt Wyjustowany Przed:  6 pt"/>
    <w:basedOn w:val="Normalny"/>
    <w:rsid w:val="004D2579"/>
    <w:pPr>
      <w:numPr>
        <w:numId w:val="9"/>
      </w:numPr>
      <w:spacing w:before="240"/>
      <w:jc w:val="both"/>
    </w:pPr>
    <w:rPr>
      <w:rFonts w:ascii="Arial" w:hAnsi="Arial"/>
      <w:sz w:val="22"/>
      <w:szCs w:val="20"/>
    </w:rPr>
  </w:style>
  <w:style w:type="paragraph" w:customStyle="1" w:styleId="StylArial11ptPrzed3pt">
    <w:name w:val="Styl Arial 11 pt Przed:  3 pt"/>
    <w:basedOn w:val="Normalny"/>
    <w:rsid w:val="004D2579"/>
    <w:pPr>
      <w:spacing w:before="60"/>
      <w:jc w:val="both"/>
    </w:pPr>
    <w:rPr>
      <w:rFonts w:ascii="Arial" w:hAnsi="Arial"/>
      <w:sz w:val="22"/>
      <w:szCs w:val="20"/>
    </w:rPr>
  </w:style>
  <w:style w:type="character" w:customStyle="1" w:styleId="DeltaViewDeletion">
    <w:name w:val="DeltaView Deletion"/>
    <w:rsid w:val="004D2579"/>
    <w:rPr>
      <w:strike/>
      <w:color w:val="FF0000"/>
    </w:rPr>
  </w:style>
  <w:style w:type="character" w:customStyle="1" w:styleId="BodyTextChar">
    <w:name w:val="Body Text Char"/>
    <w:aliases w:val="body text Char"/>
    <w:rsid w:val="004D2579"/>
    <w:rPr>
      <w:rFonts w:ascii="Arial" w:hAnsi="Arial"/>
      <w:noProof w:val="0"/>
      <w:sz w:val="24"/>
      <w:lang w:val="en-US" w:eastAsia="pl-PL" w:bidi="ar-SA"/>
    </w:rPr>
  </w:style>
  <w:style w:type="paragraph" w:customStyle="1" w:styleId="ParagrafPunkt1">
    <w:name w:val="Paragraf Punkt 1"/>
    <w:basedOn w:val="Normalny"/>
    <w:rsid w:val="004D2579"/>
    <w:pPr>
      <w:numPr>
        <w:numId w:val="11"/>
      </w:numPr>
      <w:tabs>
        <w:tab w:val="left" w:pos="-720"/>
      </w:tabs>
      <w:suppressAutoHyphens/>
      <w:spacing w:before="120" w:after="120"/>
      <w:jc w:val="both"/>
    </w:pPr>
    <w:rPr>
      <w:spacing w:val="-3"/>
      <w:szCs w:val="20"/>
      <w:lang w:eastAsia="en-US"/>
    </w:rPr>
  </w:style>
  <w:style w:type="paragraph" w:customStyle="1" w:styleId="Paragraf">
    <w:name w:val="Paragraf"/>
    <w:basedOn w:val="Normalny"/>
    <w:rsid w:val="004D2579"/>
    <w:pPr>
      <w:numPr>
        <w:numId w:val="10"/>
      </w:numPr>
      <w:suppressAutoHyphens/>
      <w:spacing w:before="360" w:after="120"/>
      <w:jc w:val="center"/>
    </w:pPr>
    <w:rPr>
      <w:b/>
      <w:caps/>
      <w:spacing w:val="-3"/>
      <w:lang w:eastAsia="en-US"/>
    </w:rPr>
  </w:style>
  <w:style w:type="paragraph" w:styleId="Listanumerowana4">
    <w:name w:val="List Number 4"/>
    <w:basedOn w:val="Normalny"/>
    <w:rsid w:val="004D2579"/>
    <w:pPr>
      <w:numPr>
        <w:ilvl w:val="1"/>
        <w:numId w:val="10"/>
      </w:numPr>
    </w:pPr>
    <w:rPr>
      <w:sz w:val="20"/>
      <w:szCs w:val="20"/>
      <w:lang w:eastAsia="en-US"/>
    </w:rPr>
  </w:style>
  <w:style w:type="paragraph" w:customStyle="1" w:styleId="Bullet1">
    <w:name w:val="Bullet 1"/>
    <w:basedOn w:val="Tekstpodstawowy"/>
    <w:rsid w:val="004D2579"/>
    <w:pPr>
      <w:widowControl w:val="0"/>
      <w:numPr>
        <w:numId w:val="12"/>
      </w:numPr>
      <w:spacing w:after="120"/>
    </w:pPr>
    <w:rPr>
      <w:snapToGrid w:val="0"/>
      <w:szCs w:val="20"/>
    </w:rPr>
  </w:style>
  <w:style w:type="paragraph" w:customStyle="1" w:styleId="Preambula">
    <w:name w:val="Preambula"/>
    <w:basedOn w:val="Tekstpodstawowy"/>
    <w:rsid w:val="004D2579"/>
    <w:pPr>
      <w:widowControl w:val="0"/>
    </w:pPr>
    <w:rPr>
      <w:snapToGrid w:val="0"/>
      <w:szCs w:val="20"/>
    </w:rPr>
  </w:style>
  <w:style w:type="paragraph" w:customStyle="1" w:styleId="Text">
    <w:name w:val="Text"/>
    <w:basedOn w:val="Normalny"/>
    <w:rsid w:val="004D2579"/>
    <w:pPr>
      <w:keepLines/>
      <w:ind w:left="3096"/>
      <w:jc w:val="both"/>
    </w:pPr>
    <w:rPr>
      <w:sz w:val="22"/>
      <w:szCs w:val="20"/>
    </w:rPr>
  </w:style>
  <w:style w:type="paragraph" w:customStyle="1" w:styleId="StylTekstpodstawowyPrzed3ptPo6pt">
    <w:name w:val="Styl Tekst podstawowy + Przed:  3 pt Po:  6 pt"/>
    <w:basedOn w:val="Tekstpodstawowy"/>
    <w:rsid w:val="004D2579"/>
    <w:pPr>
      <w:spacing w:before="60" w:after="120"/>
    </w:pPr>
    <w:rPr>
      <w:szCs w:val="20"/>
    </w:rPr>
  </w:style>
  <w:style w:type="paragraph" w:customStyle="1" w:styleId="StylNagwek312ptPrzed12ptPo9ptInterliniaDo">
    <w:name w:val="Styl Nagłówek 3 + 12 pt Przed:  12 pt Po:  9 pt Interlinia:  Do..."/>
    <w:basedOn w:val="Normalny"/>
    <w:rsid w:val="004D2579"/>
    <w:pPr>
      <w:numPr>
        <w:ilvl w:val="2"/>
        <w:numId w:val="12"/>
      </w:numPr>
    </w:pPr>
  </w:style>
  <w:style w:type="paragraph" w:customStyle="1" w:styleId="PN">
    <w:name w:val="PN"/>
    <w:rsid w:val="004D2579"/>
    <w:pPr>
      <w:spacing w:line="240" w:lineRule="atLeast"/>
    </w:pPr>
    <w:rPr>
      <w:lang w:val="en-GB"/>
    </w:rPr>
  </w:style>
  <w:style w:type="paragraph" w:styleId="Podtytu">
    <w:name w:val="Subtitle"/>
    <w:basedOn w:val="Normalny"/>
    <w:link w:val="PodtytuZnak"/>
    <w:uiPriority w:val="99"/>
    <w:qFormat/>
    <w:rsid w:val="004D2579"/>
    <w:pPr>
      <w:spacing w:before="120"/>
      <w:jc w:val="center"/>
    </w:pPr>
    <w:rPr>
      <w:rFonts w:ascii="Arial" w:hAnsi="Arial"/>
      <w:sz w:val="26"/>
      <w:szCs w:val="20"/>
    </w:rPr>
  </w:style>
  <w:style w:type="character" w:customStyle="1" w:styleId="PodtytuZnak">
    <w:name w:val="Podtytuł Znak"/>
    <w:link w:val="Podtytu"/>
    <w:uiPriority w:val="99"/>
    <w:locked/>
    <w:rsid w:val="00367B66"/>
    <w:rPr>
      <w:rFonts w:ascii="Arial" w:hAnsi="Arial"/>
      <w:sz w:val="26"/>
      <w:lang w:val="pl-PL" w:eastAsia="pl-PL" w:bidi="ar-SA"/>
    </w:rPr>
  </w:style>
  <w:style w:type="character" w:customStyle="1" w:styleId="EquationCaption">
    <w:name w:val="_Equation Caption"/>
    <w:rsid w:val="004D2579"/>
    <w:rPr>
      <w:sz w:val="20"/>
    </w:rPr>
  </w:style>
  <w:style w:type="paragraph" w:customStyle="1" w:styleId="font5">
    <w:name w:val="font5"/>
    <w:basedOn w:val="Normalny"/>
    <w:rsid w:val="004D2579"/>
    <w:pPr>
      <w:spacing w:before="100" w:beforeAutospacing="1" w:after="100" w:afterAutospacing="1"/>
    </w:pPr>
    <w:rPr>
      <w:rFonts w:ascii="Arial" w:hAnsi="Arial" w:cs="Arial"/>
      <w:b/>
      <w:bCs/>
      <w:sz w:val="20"/>
      <w:szCs w:val="20"/>
    </w:rPr>
  </w:style>
  <w:style w:type="paragraph" w:customStyle="1" w:styleId="font6">
    <w:name w:val="font6"/>
    <w:basedOn w:val="Normalny"/>
    <w:rsid w:val="004D2579"/>
    <w:pPr>
      <w:spacing w:before="100" w:beforeAutospacing="1" w:after="100" w:afterAutospacing="1"/>
    </w:pPr>
    <w:rPr>
      <w:rFonts w:ascii="Arial" w:hAnsi="Arial" w:cs="Arial"/>
      <w:b/>
      <w:bCs/>
      <w:color w:val="FF0000"/>
      <w:sz w:val="20"/>
      <w:szCs w:val="20"/>
    </w:rPr>
  </w:style>
  <w:style w:type="paragraph" w:customStyle="1" w:styleId="font7">
    <w:name w:val="font7"/>
    <w:basedOn w:val="Normalny"/>
    <w:rsid w:val="004D2579"/>
    <w:pPr>
      <w:spacing w:before="100" w:beforeAutospacing="1" w:after="100" w:afterAutospacing="1"/>
    </w:pPr>
    <w:rPr>
      <w:rFonts w:ascii="Arial" w:hAnsi="Arial" w:cs="Arial"/>
      <w:color w:val="FF0000"/>
      <w:sz w:val="16"/>
      <w:szCs w:val="16"/>
    </w:rPr>
  </w:style>
  <w:style w:type="paragraph" w:customStyle="1" w:styleId="xl24">
    <w:name w:val="xl24"/>
    <w:basedOn w:val="Normalny"/>
    <w:rsid w:val="004D25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25">
    <w:name w:val="xl25"/>
    <w:basedOn w:val="Normalny"/>
    <w:rsid w:val="004D25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27">
    <w:name w:val="xl27"/>
    <w:basedOn w:val="Normalny"/>
    <w:rsid w:val="004D2579"/>
    <w:pPr>
      <w:spacing w:before="100" w:beforeAutospacing="1" w:after="100" w:afterAutospacing="1"/>
      <w:textAlignment w:val="center"/>
    </w:pPr>
    <w:rPr>
      <w:rFonts w:ascii="Arial" w:hAnsi="Arial" w:cs="Arial"/>
      <w:color w:val="000000"/>
      <w:sz w:val="16"/>
      <w:szCs w:val="16"/>
    </w:rPr>
  </w:style>
  <w:style w:type="paragraph" w:customStyle="1" w:styleId="xl28">
    <w:name w:val="xl28"/>
    <w:basedOn w:val="Normalny"/>
    <w:rsid w:val="004D25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9">
    <w:name w:val="xl29"/>
    <w:basedOn w:val="Normalny"/>
    <w:rsid w:val="004D25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0">
    <w:name w:val="xl30"/>
    <w:basedOn w:val="Normalny"/>
    <w:rsid w:val="004D2579"/>
    <w:pPr>
      <w:spacing w:before="100" w:beforeAutospacing="1" w:after="100" w:afterAutospacing="1"/>
      <w:textAlignment w:val="center"/>
    </w:pPr>
    <w:rPr>
      <w:rFonts w:ascii="Arial" w:hAnsi="Arial" w:cs="Arial"/>
      <w:sz w:val="16"/>
      <w:szCs w:val="16"/>
    </w:rPr>
  </w:style>
  <w:style w:type="paragraph" w:customStyle="1" w:styleId="xl31">
    <w:name w:val="xl31"/>
    <w:basedOn w:val="Normalny"/>
    <w:rsid w:val="004D257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2">
    <w:name w:val="xl32"/>
    <w:basedOn w:val="Normalny"/>
    <w:rsid w:val="004D257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6"/>
      <w:szCs w:val="16"/>
    </w:rPr>
  </w:style>
  <w:style w:type="paragraph" w:customStyle="1" w:styleId="xl33">
    <w:name w:val="xl33"/>
    <w:basedOn w:val="Normalny"/>
    <w:rsid w:val="004D257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34">
    <w:name w:val="xl34"/>
    <w:basedOn w:val="Normalny"/>
    <w:rsid w:val="004D257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5">
    <w:name w:val="xl35"/>
    <w:basedOn w:val="Normalny"/>
    <w:rsid w:val="004D257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6">
    <w:name w:val="xl36"/>
    <w:basedOn w:val="Normalny"/>
    <w:rsid w:val="004D257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7">
    <w:name w:val="xl37"/>
    <w:basedOn w:val="Normalny"/>
    <w:rsid w:val="004D257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color w:val="000000"/>
      <w:sz w:val="16"/>
      <w:szCs w:val="16"/>
    </w:rPr>
  </w:style>
  <w:style w:type="paragraph" w:customStyle="1" w:styleId="xl38">
    <w:name w:val="xl38"/>
    <w:basedOn w:val="Normalny"/>
    <w:rsid w:val="004D257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9">
    <w:name w:val="xl39"/>
    <w:basedOn w:val="Normalny"/>
    <w:rsid w:val="004D257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0">
    <w:name w:val="xl40"/>
    <w:basedOn w:val="Normalny"/>
    <w:rsid w:val="004D257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41">
    <w:name w:val="xl41"/>
    <w:basedOn w:val="Normalny"/>
    <w:rsid w:val="004D2579"/>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42">
    <w:name w:val="xl42"/>
    <w:basedOn w:val="Normalny"/>
    <w:rsid w:val="004D2579"/>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43">
    <w:name w:val="xl43"/>
    <w:basedOn w:val="Normalny"/>
    <w:rsid w:val="004D2579"/>
    <w:pPr>
      <w:spacing w:before="100" w:beforeAutospacing="1" w:after="100" w:afterAutospacing="1"/>
      <w:textAlignment w:val="center"/>
    </w:pPr>
    <w:rPr>
      <w:rFonts w:ascii="Arial" w:hAnsi="Arial" w:cs="Arial"/>
      <w:sz w:val="16"/>
      <w:szCs w:val="16"/>
    </w:rPr>
  </w:style>
  <w:style w:type="paragraph" w:customStyle="1" w:styleId="xl44">
    <w:name w:val="xl44"/>
    <w:basedOn w:val="Normalny"/>
    <w:rsid w:val="004D2579"/>
    <w:pPr>
      <w:pBdr>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45">
    <w:name w:val="xl45"/>
    <w:basedOn w:val="Normalny"/>
    <w:rsid w:val="004D257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46">
    <w:name w:val="xl46"/>
    <w:basedOn w:val="Normalny"/>
    <w:rsid w:val="004D257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47">
    <w:name w:val="xl47"/>
    <w:basedOn w:val="Normalny"/>
    <w:rsid w:val="004D2579"/>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48">
    <w:name w:val="xl48"/>
    <w:basedOn w:val="Normalny"/>
    <w:rsid w:val="004D2579"/>
    <w:pPr>
      <w:pBdr>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49">
    <w:name w:val="xl49"/>
    <w:basedOn w:val="Normalny"/>
    <w:rsid w:val="004D2579"/>
    <w:pPr>
      <w:pBdr>
        <w:bottom w:val="single" w:sz="8" w:space="0" w:color="auto"/>
      </w:pBdr>
      <w:spacing w:before="100" w:beforeAutospacing="1" w:after="100" w:afterAutospacing="1"/>
      <w:textAlignment w:val="center"/>
    </w:pPr>
  </w:style>
  <w:style w:type="paragraph" w:customStyle="1" w:styleId="xl50">
    <w:name w:val="xl50"/>
    <w:basedOn w:val="Normalny"/>
    <w:rsid w:val="004D2579"/>
    <w:pPr>
      <w:pBdr>
        <w:bottom w:val="single" w:sz="8" w:space="0" w:color="auto"/>
        <w:right w:val="single" w:sz="8" w:space="0" w:color="auto"/>
      </w:pBdr>
      <w:spacing w:before="100" w:beforeAutospacing="1" w:after="100" w:afterAutospacing="1"/>
      <w:textAlignment w:val="center"/>
    </w:pPr>
  </w:style>
  <w:style w:type="paragraph" w:customStyle="1" w:styleId="xl51">
    <w:name w:val="xl51"/>
    <w:basedOn w:val="Normalny"/>
    <w:rsid w:val="004D2579"/>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52">
    <w:name w:val="xl52"/>
    <w:basedOn w:val="Normalny"/>
    <w:rsid w:val="004D2579"/>
    <w:pPr>
      <w:pBdr>
        <w:top w:val="single" w:sz="8" w:space="0" w:color="auto"/>
      </w:pBdr>
      <w:spacing w:before="100" w:beforeAutospacing="1" w:after="100" w:afterAutospacing="1"/>
      <w:textAlignment w:val="center"/>
    </w:pPr>
    <w:rPr>
      <w:rFonts w:ascii="Arial" w:hAnsi="Arial" w:cs="Arial"/>
      <w:b/>
      <w:bCs/>
    </w:rPr>
  </w:style>
  <w:style w:type="paragraph" w:customStyle="1" w:styleId="xl53">
    <w:name w:val="xl53"/>
    <w:basedOn w:val="Normalny"/>
    <w:rsid w:val="004D2579"/>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54">
    <w:name w:val="xl54"/>
    <w:basedOn w:val="Normalny"/>
    <w:rsid w:val="004D2579"/>
    <w:pPr>
      <w:pBdr>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55">
    <w:name w:val="xl55"/>
    <w:basedOn w:val="Normalny"/>
    <w:rsid w:val="004D2579"/>
    <w:pPr>
      <w:pBdr>
        <w:bottom w:val="single" w:sz="4" w:space="0" w:color="auto"/>
      </w:pBdr>
      <w:spacing w:before="100" w:beforeAutospacing="1" w:after="100" w:afterAutospacing="1"/>
      <w:textAlignment w:val="center"/>
    </w:pPr>
  </w:style>
  <w:style w:type="paragraph" w:customStyle="1" w:styleId="xl56">
    <w:name w:val="xl56"/>
    <w:basedOn w:val="Normalny"/>
    <w:rsid w:val="004D2579"/>
    <w:pPr>
      <w:pBdr>
        <w:bottom w:val="single" w:sz="4" w:space="0" w:color="auto"/>
        <w:right w:val="single" w:sz="8" w:space="0" w:color="auto"/>
      </w:pBdr>
      <w:spacing w:before="100" w:beforeAutospacing="1" w:after="100" w:afterAutospacing="1"/>
      <w:textAlignment w:val="center"/>
    </w:pPr>
  </w:style>
  <w:style w:type="paragraph" w:customStyle="1" w:styleId="xl57">
    <w:name w:val="xl57"/>
    <w:basedOn w:val="Normalny"/>
    <w:rsid w:val="004D2579"/>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58">
    <w:name w:val="xl58"/>
    <w:basedOn w:val="Normalny"/>
    <w:rsid w:val="004D2579"/>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6"/>
      <w:szCs w:val="16"/>
    </w:rPr>
  </w:style>
  <w:style w:type="paragraph" w:customStyle="1" w:styleId="xl59">
    <w:name w:val="xl59"/>
    <w:basedOn w:val="Normalny"/>
    <w:rsid w:val="004D2579"/>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60">
    <w:name w:val="xl60"/>
    <w:basedOn w:val="Normalny"/>
    <w:rsid w:val="004D2579"/>
    <w:pPr>
      <w:pBdr>
        <w:top w:val="single" w:sz="8" w:space="0" w:color="auto"/>
      </w:pBdr>
      <w:spacing w:before="100" w:beforeAutospacing="1" w:after="100" w:afterAutospacing="1"/>
      <w:textAlignment w:val="center"/>
    </w:pPr>
    <w:rPr>
      <w:rFonts w:ascii="Arial" w:hAnsi="Arial" w:cs="Arial"/>
      <w:b/>
      <w:bCs/>
    </w:rPr>
  </w:style>
  <w:style w:type="paragraph" w:customStyle="1" w:styleId="xl61">
    <w:name w:val="xl61"/>
    <w:basedOn w:val="Normalny"/>
    <w:rsid w:val="004D2579"/>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62">
    <w:name w:val="xl62"/>
    <w:basedOn w:val="Normalny"/>
    <w:rsid w:val="004D2579"/>
    <w:pPr>
      <w:pBdr>
        <w:bottom w:val="single" w:sz="8" w:space="0" w:color="auto"/>
      </w:pBdr>
      <w:spacing w:before="100" w:beforeAutospacing="1" w:after="100" w:afterAutospacing="1"/>
      <w:textAlignment w:val="center"/>
    </w:pPr>
  </w:style>
  <w:style w:type="paragraph" w:customStyle="1" w:styleId="xl63">
    <w:name w:val="xl63"/>
    <w:basedOn w:val="Normalny"/>
    <w:rsid w:val="004D2579"/>
    <w:pPr>
      <w:pBdr>
        <w:bottom w:val="single" w:sz="8" w:space="0" w:color="auto"/>
        <w:right w:val="single" w:sz="8" w:space="0" w:color="auto"/>
      </w:pBdr>
      <w:spacing w:before="100" w:beforeAutospacing="1" w:after="100" w:afterAutospacing="1"/>
      <w:textAlignment w:val="center"/>
    </w:pPr>
  </w:style>
  <w:style w:type="paragraph" w:customStyle="1" w:styleId="xl64">
    <w:name w:val="xl64"/>
    <w:basedOn w:val="Normalny"/>
    <w:rsid w:val="004D2579"/>
    <w:pPr>
      <w:pBdr>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65">
    <w:name w:val="xl65"/>
    <w:basedOn w:val="Normalny"/>
    <w:uiPriority w:val="99"/>
    <w:rsid w:val="004D2579"/>
    <w:pPr>
      <w:pBdr>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66">
    <w:name w:val="xl66"/>
    <w:basedOn w:val="Normalny"/>
    <w:uiPriority w:val="99"/>
    <w:rsid w:val="004D2579"/>
    <w:pPr>
      <w:pBdr>
        <w:bottom w:val="single" w:sz="4" w:space="0" w:color="auto"/>
      </w:pBdr>
      <w:spacing w:before="100" w:beforeAutospacing="1" w:after="100" w:afterAutospacing="1"/>
      <w:textAlignment w:val="center"/>
    </w:pPr>
  </w:style>
  <w:style w:type="paragraph" w:customStyle="1" w:styleId="xl67">
    <w:name w:val="xl67"/>
    <w:basedOn w:val="Normalny"/>
    <w:uiPriority w:val="99"/>
    <w:rsid w:val="004D2579"/>
    <w:pPr>
      <w:pBdr>
        <w:bottom w:val="single" w:sz="4" w:space="0" w:color="auto"/>
        <w:right w:val="single" w:sz="8" w:space="0" w:color="auto"/>
      </w:pBdr>
      <w:spacing w:before="100" w:beforeAutospacing="1" w:after="100" w:afterAutospacing="1"/>
      <w:textAlignment w:val="center"/>
    </w:pPr>
  </w:style>
  <w:style w:type="paragraph" w:customStyle="1" w:styleId="xl68">
    <w:name w:val="xl68"/>
    <w:basedOn w:val="Normalny"/>
    <w:uiPriority w:val="99"/>
    <w:rsid w:val="004D2579"/>
    <w:pPr>
      <w:pBdr>
        <w:right w:val="single" w:sz="8" w:space="0" w:color="auto"/>
      </w:pBdr>
      <w:spacing w:before="100" w:beforeAutospacing="1" w:after="100" w:afterAutospacing="1"/>
      <w:textAlignment w:val="center"/>
    </w:pPr>
  </w:style>
  <w:style w:type="paragraph" w:customStyle="1" w:styleId="xl69">
    <w:name w:val="xl69"/>
    <w:basedOn w:val="Normalny"/>
    <w:rsid w:val="004D2579"/>
    <w:pPr>
      <w:spacing w:before="100" w:beforeAutospacing="1" w:after="100" w:afterAutospacing="1"/>
      <w:textAlignment w:val="center"/>
    </w:pPr>
  </w:style>
  <w:style w:type="paragraph" w:customStyle="1" w:styleId="Nagwek2TopicHeading-12Chapter1SeiteSubHeadingH2SectionHeadingLevel2Heading2Hiddenh2sl2Heading2rhProphead2MajorMajor1Major2Major11HeadingTwoRFPHeading2ActivitySubsection111213etcNagwek2ZnakE2">
    <w:name w:val="Nagłówek 2.Topic Heading.- 1.2.Chapter.1.Seite.Sub Heading.H2.Section Heading.Level 2.Heading 2 Hidden.h2.sl2.Heading 2rh.Prophead 2.Major.Major1.Major2.Major11.Heading Two.RFP Heading 2.Activity.Subsection.(1.1.1.2.1.3 etc).Nagłówek 2 Znak.E2"/>
    <w:basedOn w:val="Normalny"/>
    <w:next w:val="Normalny"/>
    <w:rsid w:val="004D2579"/>
    <w:pPr>
      <w:keepNext/>
      <w:autoSpaceDE w:val="0"/>
      <w:autoSpaceDN w:val="0"/>
      <w:spacing w:before="240" w:after="60"/>
      <w:outlineLvl w:val="1"/>
    </w:pPr>
    <w:rPr>
      <w:rFonts w:ascii="Arial" w:hAnsi="Arial" w:cs="Arial"/>
      <w:b/>
      <w:bCs/>
      <w:i/>
      <w:iCs/>
      <w:sz w:val="28"/>
      <w:szCs w:val="28"/>
    </w:rPr>
  </w:style>
  <w:style w:type="paragraph" w:customStyle="1" w:styleId="Nagwek6-abSecondBulletBulletlistH6">
    <w:name w:val="Nagłówek 6.- (a).(b).Second Bullet.Bullet list.H6"/>
    <w:basedOn w:val="Normalny"/>
    <w:next w:val="Normalny"/>
    <w:rsid w:val="004D2579"/>
    <w:pPr>
      <w:keepNext/>
      <w:autoSpaceDE w:val="0"/>
      <w:autoSpaceDN w:val="0"/>
      <w:outlineLvl w:val="5"/>
    </w:pPr>
    <w:rPr>
      <w:b/>
      <w:bCs/>
      <w:i/>
      <w:iCs/>
      <w:sz w:val="28"/>
      <w:szCs w:val="28"/>
    </w:rPr>
  </w:style>
  <w:style w:type="paragraph" w:customStyle="1" w:styleId="TekstpodstawowyF2ndrad">
    <w:name w:val="Tekst podstawowy.(F2).ändrad"/>
    <w:basedOn w:val="Normalny"/>
    <w:rsid w:val="004D2579"/>
    <w:pPr>
      <w:autoSpaceDE w:val="0"/>
      <w:autoSpaceDN w:val="0"/>
      <w:jc w:val="both"/>
    </w:pPr>
  </w:style>
  <w:style w:type="paragraph" w:customStyle="1" w:styleId="Nag3wek3">
    <w:name w:val="Nag3ówek 3"/>
    <w:basedOn w:val="Default"/>
    <w:next w:val="Default"/>
    <w:rsid w:val="004D2579"/>
    <w:rPr>
      <w:color w:val="auto"/>
    </w:rPr>
  </w:style>
  <w:style w:type="paragraph" w:customStyle="1" w:styleId="Default1">
    <w:name w:val="Default1"/>
    <w:basedOn w:val="Default"/>
    <w:next w:val="Default"/>
    <w:rsid w:val="004D2579"/>
    <w:rPr>
      <w:color w:val="auto"/>
    </w:rPr>
  </w:style>
  <w:style w:type="paragraph" w:customStyle="1" w:styleId="Ofertanag3wek1">
    <w:name w:val="Oferta_nag3ówek1"/>
    <w:basedOn w:val="Default"/>
    <w:next w:val="Default"/>
    <w:rsid w:val="004D2579"/>
    <w:rPr>
      <w:color w:val="auto"/>
    </w:rPr>
  </w:style>
  <w:style w:type="paragraph" w:customStyle="1" w:styleId="Tekstpodstawowywciety2">
    <w:name w:val="Tekst podstawowy wciety 2"/>
    <w:basedOn w:val="Default"/>
    <w:next w:val="Default"/>
    <w:rsid w:val="004D2579"/>
    <w:rPr>
      <w:color w:val="auto"/>
    </w:rPr>
  </w:style>
  <w:style w:type="paragraph" w:customStyle="1" w:styleId="Tekstpodstawowywciety3">
    <w:name w:val="Tekst podstawowy wciety 3"/>
    <w:basedOn w:val="Default"/>
    <w:next w:val="Default"/>
    <w:rsid w:val="004D2579"/>
    <w:rPr>
      <w:color w:val="auto"/>
    </w:rPr>
  </w:style>
  <w:style w:type="paragraph" w:customStyle="1" w:styleId="Nag3wek1">
    <w:name w:val="Nag3ówek 1"/>
    <w:basedOn w:val="Default"/>
    <w:next w:val="Default"/>
    <w:rsid w:val="004D2579"/>
    <w:pPr>
      <w:spacing w:before="240" w:after="60"/>
    </w:pPr>
    <w:rPr>
      <w:color w:val="auto"/>
    </w:rPr>
  </w:style>
  <w:style w:type="paragraph" w:customStyle="1" w:styleId="Tekstpodstawowywciety">
    <w:name w:val="Tekst podstawowy wciety"/>
    <w:basedOn w:val="Default"/>
    <w:next w:val="Default"/>
    <w:rsid w:val="004D2579"/>
    <w:rPr>
      <w:color w:val="auto"/>
    </w:rPr>
  </w:style>
  <w:style w:type="paragraph" w:customStyle="1" w:styleId="Nag3wek2">
    <w:name w:val="Nag3ówek 2"/>
    <w:basedOn w:val="Default"/>
    <w:next w:val="Default"/>
    <w:rsid w:val="004D2579"/>
    <w:pPr>
      <w:spacing w:before="240" w:after="60"/>
    </w:pPr>
    <w:rPr>
      <w:color w:val="auto"/>
    </w:rPr>
  </w:style>
  <w:style w:type="paragraph" w:styleId="Akapitzlist">
    <w:name w:val="List Paragraph"/>
    <w:aliases w:val="ISCG Numerowanie,lp1,CW_Lista,maz_wyliczenie,opis dzialania,K-P_odwolanie,A_wyliczenie,Akapit z listą 1,Table of contents numbered,Akapit z listą5,Numerowanie,BulletC,Wyliczanie,Obiekt,List Paragraph,normalny tekst,Akapit z listą31"/>
    <w:basedOn w:val="Normalny"/>
    <w:link w:val="AkapitzlistZnak"/>
    <w:uiPriority w:val="34"/>
    <w:qFormat/>
    <w:rsid w:val="004D2579"/>
    <w:pPr>
      <w:widowControl w:val="0"/>
      <w:autoSpaceDE w:val="0"/>
      <w:autoSpaceDN w:val="0"/>
      <w:adjustRightInd w:val="0"/>
      <w:ind w:left="708"/>
    </w:pPr>
  </w:style>
  <w:style w:type="paragraph" w:customStyle="1" w:styleId="2Ustp">
    <w:name w:val="2 Ustęp"/>
    <w:basedOn w:val="Normalny"/>
    <w:rsid w:val="004D2579"/>
    <w:pPr>
      <w:numPr>
        <w:numId w:val="13"/>
      </w:numPr>
      <w:overflowPunct w:val="0"/>
      <w:autoSpaceDE w:val="0"/>
      <w:autoSpaceDN w:val="0"/>
      <w:adjustRightInd w:val="0"/>
      <w:spacing w:after="120" w:line="320" w:lineRule="exact"/>
      <w:jc w:val="both"/>
      <w:textAlignment w:val="baseline"/>
    </w:pPr>
    <w:rPr>
      <w:rFonts w:ascii="Arial" w:hAnsi="Arial" w:cs="Arial"/>
    </w:rPr>
  </w:style>
  <w:style w:type="paragraph" w:customStyle="1" w:styleId="Standardowy2">
    <w:name w:val="Standardowy2"/>
    <w:basedOn w:val="Normalny"/>
    <w:rsid w:val="004D2579"/>
    <w:pPr>
      <w:overflowPunct w:val="0"/>
      <w:autoSpaceDE w:val="0"/>
      <w:autoSpaceDN w:val="0"/>
      <w:adjustRightInd w:val="0"/>
      <w:spacing w:after="120" w:line="320" w:lineRule="exact"/>
      <w:jc w:val="both"/>
      <w:textAlignment w:val="baseline"/>
    </w:pPr>
    <w:rPr>
      <w:rFonts w:ascii="Arial" w:hAnsi="Arial" w:cs="Arial"/>
      <w:sz w:val="22"/>
      <w:szCs w:val="22"/>
    </w:rPr>
  </w:style>
  <w:style w:type="paragraph" w:customStyle="1" w:styleId="par">
    <w:name w:val="par"/>
    <w:basedOn w:val="Normalny"/>
    <w:rsid w:val="004D2579"/>
    <w:pPr>
      <w:keepNext/>
      <w:keepLines/>
      <w:spacing w:before="120" w:after="120" w:line="360" w:lineRule="auto"/>
      <w:jc w:val="center"/>
    </w:pPr>
    <w:rPr>
      <w:b/>
      <w:szCs w:val="20"/>
    </w:rPr>
  </w:style>
  <w:style w:type="paragraph" w:customStyle="1" w:styleId="Bulletwithtext2">
    <w:name w:val="Bullet with text 2"/>
    <w:basedOn w:val="Normalny"/>
    <w:rsid w:val="004D2579"/>
    <w:pPr>
      <w:numPr>
        <w:numId w:val="14"/>
      </w:numPr>
    </w:pPr>
    <w:rPr>
      <w:rFonts w:ascii="Arial" w:hAnsi="Arial"/>
      <w:sz w:val="20"/>
      <w:szCs w:val="20"/>
      <w:lang w:eastAsia="en-US"/>
    </w:rPr>
  </w:style>
  <w:style w:type="paragraph" w:styleId="Lista4">
    <w:name w:val="List 4"/>
    <w:basedOn w:val="Normalny"/>
    <w:rsid w:val="004D2579"/>
    <w:pPr>
      <w:ind w:left="1132" w:hanging="283"/>
    </w:pPr>
  </w:style>
  <w:style w:type="paragraph" w:customStyle="1" w:styleId="TableSmall">
    <w:name w:val="Table_Small"/>
    <w:basedOn w:val="Normalny"/>
    <w:rsid w:val="004D2579"/>
    <w:pPr>
      <w:spacing w:before="40" w:after="40"/>
    </w:pPr>
    <w:rPr>
      <w:rFonts w:ascii="Arial" w:hAnsi="Arial"/>
      <w:sz w:val="16"/>
      <w:szCs w:val="20"/>
      <w:lang w:eastAsia="en-US"/>
    </w:rPr>
  </w:style>
  <w:style w:type="paragraph" w:customStyle="1" w:styleId="bulet1">
    <w:name w:val="bulet1"/>
    <w:basedOn w:val="Normalny"/>
    <w:rsid w:val="004D2579"/>
    <w:pPr>
      <w:numPr>
        <w:numId w:val="15"/>
      </w:numPr>
      <w:spacing w:after="120"/>
    </w:pPr>
    <w:rPr>
      <w:rFonts w:ascii="Arial" w:hAnsi="Arial" w:cs="Arial"/>
    </w:rPr>
  </w:style>
  <w:style w:type="paragraph" w:customStyle="1" w:styleId="Garamondobszary1">
    <w:name w:val="Garamond obszary 1"/>
    <w:basedOn w:val="Normalny"/>
    <w:rsid w:val="004D2579"/>
    <w:pPr>
      <w:numPr>
        <w:numId w:val="16"/>
      </w:numPr>
    </w:pPr>
  </w:style>
  <w:style w:type="character" w:customStyle="1" w:styleId="cpvdrzewo5">
    <w:name w:val="cpv_drzewo_5"/>
    <w:rsid w:val="006510F9"/>
  </w:style>
  <w:style w:type="paragraph" w:customStyle="1" w:styleId="Akapitzlist1">
    <w:name w:val="Akapit z listą1"/>
    <w:basedOn w:val="Normalny"/>
    <w:uiPriority w:val="99"/>
    <w:qFormat/>
    <w:rsid w:val="00B94CFF"/>
    <w:pPr>
      <w:spacing w:after="200" w:line="276" w:lineRule="auto"/>
      <w:ind w:left="720"/>
      <w:contextualSpacing/>
    </w:pPr>
    <w:rPr>
      <w:rFonts w:ascii="Calibri" w:eastAsia="Calibri" w:hAnsi="Calibri"/>
      <w:sz w:val="22"/>
      <w:szCs w:val="22"/>
      <w:lang w:eastAsia="en-US"/>
    </w:rPr>
  </w:style>
  <w:style w:type="paragraph" w:customStyle="1" w:styleId="Stopka1">
    <w:name w:val="Stopka1"/>
    <w:rsid w:val="00367B66"/>
    <w:rPr>
      <w:rFonts w:eastAsia="Calibri"/>
      <w:color w:val="000000"/>
      <w:sz w:val="24"/>
      <w:szCs w:val="24"/>
    </w:rPr>
  </w:style>
  <w:style w:type="paragraph" w:customStyle="1" w:styleId="ZnakZnakZnakZnakZnakZnakZnak1ZnakZnakZnakZnakZnakZnakZnakZnakZnakZnakZnak">
    <w:name w:val="Znak Znak Znak Znak Znak Znak Znak1 Znak Znak Znak Znak Znak Znak Znak Znak Znak Znak Znak"/>
    <w:basedOn w:val="Normalny"/>
    <w:rsid w:val="00651AB3"/>
  </w:style>
  <w:style w:type="numbering" w:customStyle="1" w:styleId="Bezlisty1">
    <w:name w:val="Bez listy1"/>
    <w:next w:val="Bezlisty"/>
    <w:uiPriority w:val="99"/>
    <w:semiHidden/>
    <w:unhideWhenUsed/>
    <w:rsid w:val="003D498E"/>
  </w:style>
  <w:style w:type="paragraph" w:customStyle="1" w:styleId="StyleTrebuchetMS11ptCustomColorRGB186">
    <w:name w:val="Style Trebuchet MS 11 pt Custom Color(RGB(186"/>
    <w:aliases w:val="10,35)) Left:  -6...."/>
    <w:basedOn w:val="Normalny"/>
    <w:rsid w:val="003D498E"/>
    <w:rPr>
      <w:rFonts w:ascii="Trebuchet MS" w:hAnsi="Trebuchet MS"/>
      <w:color w:val="BA0A23"/>
      <w:sz w:val="22"/>
      <w:szCs w:val="20"/>
      <w:lang w:val="en-GB" w:eastAsia="en-GB"/>
    </w:rPr>
  </w:style>
  <w:style w:type="paragraph" w:customStyle="1" w:styleId="xl70">
    <w:name w:val="xl70"/>
    <w:basedOn w:val="Normalny"/>
    <w:rsid w:val="003D498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rebuchet MS" w:hAnsi="Trebuchet MS"/>
      <w:b/>
      <w:bCs/>
      <w:color w:val="FFFFFF"/>
      <w:sz w:val="18"/>
      <w:szCs w:val="18"/>
    </w:rPr>
  </w:style>
  <w:style w:type="paragraph" w:customStyle="1" w:styleId="xl71">
    <w:name w:val="xl71"/>
    <w:basedOn w:val="Normalny"/>
    <w:rsid w:val="003D498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rebuchet MS" w:hAnsi="Trebuchet MS"/>
      <w:b/>
      <w:bCs/>
      <w:color w:val="FFFFFF"/>
      <w:sz w:val="18"/>
      <w:szCs w:val="18"/>
    </w:rPr>
  </w:style>
  <w:style w:type="paragraph" w:customStyle="1" w:styleId="xl72">
    <w:name w:val="xl72"/>
    <w:basedOn w:val="Normalny"/>
    <w:rsid w:val="003D498E"/>
    <w:pPr>
      <w:spacing w:before="100" w:beforeAutospacing="1" w:after="100" w:afterAutospacing="1"/>
    </w:pPr>
    <w:rPr>
      <w:rFonts w:ascii="Trebuchet MS" w:hAnsi="Trebuchet MS"/>
      <w:sz w:val="18"/>
      <w:szCs w:val="18"/>
    </w:rPr>
  </w:style>
  <w:style w:type="paragraph" w:customStyle="1" w:styleId="xl73">
    <w:name w:val="xl73"/>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b/>
      <w:bCs/>
      <w:sz w:val="16"/>
      <w:szCs w:val="16"/>
    </w:rPr>
  </w:style>
  <w:style w:type="paragraph" w:customStyle="1" w:styleId="xl74">
    <w:name w:val="xl74"/>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b/>
      <w:bCs/>
      <w:sz w:val="16"/>
      <w:szCs w:val="16"/>
    </w:rPr>
  </w:style>
  <w:style w:type="paragraph" w:customStyle="1" w:styleId="xl75">
    <w:name w:val="xl75"/>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b/>
      <w:bCs/>
      <w:sz w:val="16"/>
      <w:szCs w:val="16"/>
    </w:rPr>
  </w:style>
  <w:style w:type="paragraph" w:customStyle="1" w:styleId="xl76">
    <w:name w:val="xl76"/>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sz w:val="16"/>
      <w:szCs w:val="16"/>
    </w:rPr>
  </w:style>
  <w:style w:type="paragraph" w:customStyle="1" w:styleId="xl77">
    <w:name w:val="xl77"/>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sz w:val="16"/>
      <w:szCs w:val="16"/>
    </w:rPr>
  </w:style>
  <w:style w:type="paragraph" w:customStyle="1" w:styleId="xl78">
    <w:name w:val="xl78"/>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sz w:val="16"/>
      <w:szCs w:val="16"/>
    </w:rPr>
  </w:style>
  <w:style w:type="paragraph" w:customStyle="1" w:styleId="xl79">
    <w:name w:val="xl79"/>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b/>
      <w:bCs/>
      <w:sz w:val="16"/>
      <w:szCs w:val="16"/>
    </w:rPr>
  </w:style>
  <w:style w:type="paragraph" w:customStyle="1" w:styleId="xl80">
    <w:name w:val="xl80"/>
    <w:basedOn w:val="Normalny"/>
    <w:rsid w:val="003D49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sz w:val="16"/>
      <w:szCs w:val="16"/>
    </w:rPr>
  </w:style>
  <w:style w:type="paragraph" w:customStyle="1" w:styleId="xl81">
    <w:name w:val="xl81"/>
    <w:basedOn w:val="Normalny"/>
    <w:rsid w:val="003D498E"/>
    <w:pPr>
      <w:pBdr>
        <w:top w:val="single" w:sz="4" w:space="0" w:color="auto"/>
        <w:left w:val="single" w:sz="4" w:space="0" w:color="auto"/>
        <w:bottom w:val="single" w:sz="4" w:space="0" w:color="auto"/>
      </w:pBdr>
      <w:shd w:val="clear" w:color="000000" w:fill="FFCC99"/>
      <w:spacing w:before="100" w:beforeAutospacing="1" w:after="100" w:afterAutospacing="1"/>
    </w:pPr>
    <w:rPr>
      <w:rFonts w:ascii="Trebuchet MS" w:hAnsi="Trebuchet MS"/>
      <w:b/>
      <w:bCs/>
      <w:sz w:val="16"/>
      <w:szCs w:val="16"/>
    </w:rPr>
  </w:style>
  <w:style w:type="paragraph" w:customStyle="1" w:styleId="xl82">
    <w:name w:val="xl82"/>
    <w:basedOn w:val="Normalny"/>
    <w:rsid w:val="003D498E"/>
    <w:pPr>
      <w:pBdr>
        <w:top w:val="single" w:sz="4" w:space="0" w:color="auto"/>
        <w:bottom w:val="single" w:sz="4" w:space="0" w:color="auto"/>
      </w:pBdr>
      <w:shd w:val="clear" w:color="000000" w:fill="FFCC99"/>
      <w:spacing w:before="100" w:beforeAutospacing="1" w:after="100" w:afterAutospacing="1"/>
    </w:pPr>
  </w:style>
  <w:style w:type="numbering" w:customStyle="1" w:styleId="Bezlisty2">
    <w:name w:val="Bez listy2"/>
    <w:next w:val="Bezlisty"/>
    <w:uiPriority w:val="99"/>
    <w:semiHidden/>
    <w:unhideWhenUsed/>
    <w:rsid w:val="00443380"/>
  </w:style>
  <w:style w:type="character" w:customStyle="1" w:styleId="Nagwek7Znak">
    <w:name w:val="Nagłówek 7 Znak"/>
    <w:link w:val="Nagwek7"/>
    <w:uiPriority w:val="99"/>
    <w:rsid w:val="00F44C51"/>
    <w:rPr>
      <w:sz w:val="24"/>
      <w:szCs w:val="24"/>
    </w:rPr>
  </w:style>
  <w:style w:type="character" w:customStyle="1" w:styleId="Nagwek9Znak">
    <w:name w:val="Nagłówek 9 Znak"/>
    <w:link w:val="Nagwek9"/>
    <w:uiPriority w:val="99"/>
    <w:rsid w:val="00F44C51"/>
    <w:rPr>
      <w:rFonts w:ascii="Arial" w:hAnsi="Arial" w:cs="Arial"/>
      <w:sz w:val="22"/>
      <w:szCs w:val="22"/>
    </w:rPr>
  </w:style>
  <w:style w:type="numbering" w:customStyle="1" w:styleId="Bezlisty3">
    <w:name w:val="Bez listy3"/>
    <w:next w:val="Bezlisty"/>
    <w:semiHidden/>
    <w:rsid w:val="00F44C51"/>
  </w:style>
  <w:style w:type="paragraph" w:customStyle="1" w:styleId="ZnakZnak4ZnakZnakZnakZnakZnakZnakZnakZnakZnakZnakZnakZnak">
    <w:name w:val="Znak Znak4 Znak Znak Znak Znak Znak Znak Znak Znak Znak Znak Znak Znak"/>
    <w:basedOn w:val="Normalny"/>
    <w:autoRedefine/>
    <w:rsid w:val="00F44C51"/>
    <w:rPr>
      <w:lang w:val="en-US" w:eastAsia="en-US"/>
    </w:rPr>
  </w:style>
  <w:style w:type="paragraph" w:customStyle="1" w:styleId="ZnakZnak">
    <w:name w:val="Znak Znak"/>
    <w:basedOn w:val="Normalny"/>
    <w:autoRedefine/>
    <w:rsid w:val="00070AB4"/>
    <w:rPr>
      <w:lang w:val="en-US" w:eastAsia="en-US"/>
    </w:rPr>
  </w:style>
  <w:style w:type="paragraph" w:customStyle="1" w:styleId="Footer1">
    <w:name w:val="Footer1"/>
    <w:rsid w:val="00E60EE7"/>
    <w:rPr>
      <w:color w:val="000000"/>
      <w:sz w:val="24"/>
      <w:szCs w:val="24"/>
    </w:rPr>
  </w:style>
  <w:style w:type="paragraph" w:customStyle="1" w:styleId="BodyText21">
    <w:name w:val="Body Text 21"/>
    <w:basedOn w:val="Normalny"/>
    <w:uiPriority w:val="99"/>
    <w:rsid w:val="00E60EE7"/>
    <w:pPr>
      <w:jc w:val="center"/>
    </w:pPr>
    <w:rPr>
      <w:szCs w:val="20"/>
    </w:rPr>
  </w:style>
  <w:style w:type="paragraph" w:customStyle="1" w:styleId="ListParagraph1">
    <w:name w:val="List Paragraph1"/>
    <w:basedOn w:val="Normalny"/>
    <w:uiPriority w:val="99"/>
    <w:rsid w:val="00E60EE7"/>
    <w:pPr>
      <w:spacing w:after="200" w:line="276" w:lineRule="auto"/>
      <w:ind w:left="720"/>
      <w:contextualSpacing/>
    </w:pPr>
    <w:rPr>
      <w:rFonts w:ascii="Calibri" w:hAnsi="Calibri"/>
      <w:sz w:val="22"/>
      <w:szCs w:val="22"/>
      <w:lang w:eastAsia="en-US"/>
    </w:rPr>
  </w:style>
  <w:style w:type="paragraph" w:customStyle="1" w:styleId="BodyText31">
    <w:name w:val="Body Text 31"/>
    <w:basedOn w:val="Normalny"/>
    <w:uiPriority w:val="99"/>
    <w:rsid w:val="00E60EE7"/>
    <w:pPr>
      <w:jc w:val="both"/>
    </w:pPr>
    <w:rPr>
      <w:b/>
      <w:szCs w:val="20"/>
    </w:rPr>
  </w:style>
  <w:style w:type="paragraph" w:customStyle="1" w:styleId="CommentSubject1">
    <w:name w:val="Comment Subject1"/>
    <w:basedOn w:val="Tekstkomentarza"/>
    <w:next w:val="Tekstkomentarza"/>
    <w:semiHidden/>
    <w:rsid w:val="00E60EE7"/>
    <w:pPr>
      <w:overflowPunct w:val="0"/>
      <w:autoSpaceDE w:val="0"/>
      <w:autoSpaceDN w:val="0"/>
      <w:adjustRightInd w:val="0"/>
      <w:textAlignment w:val="baseline"/>
    </w:pPr>
    <w:rPr>
      <w:b/>
    </w:rPr>
  </w:style>
  <w:style w:type="paragraph" w:customStyle="1" w:styleId="TableText">
    <w:name w:val="Table Text"/>
    <w:rsid w:val="006158C7"/>
    <w:pPr>
      <w:overflowPunct w:val="0"/>
      <w:autoSpaceDE w:val="0"/>
      <w:autoSpaceDN w:val="0"/>
      <w:adjustRightInd w:val="0"/>
      <w:textAlignment w:val="baseline"/>
    </w:pPr>
    <w:rPr>
      <w:color w:val="000000"/>
      <w:sz w:val="24"/>
      <w:szCs w:val="24"/>
    </w:rPr>
  </w:style>
  <w:style w:type="paragraph" w:styleId="Tekstprzypisukocowego">
    <w:name w:val="endnote text"/>
    <w:basedOn w:val="Normalny"/>
    <w:link w:val="TekstprzypisukocowegoZnak"/>
    <w:uiPriority w:val="99"/>
    <w:rsid w:val="00AC7633"/>
    <w:rPr>
      <w:sz w:val="20"/>
      <w:szCs w:val="20"/>
    </w:rPr>
  </w:style>
  <w:style w:type="character" w:customStyle="1" w:styleId="TekstprzypisukocowegoZnak">
    <w:name w:val="Tekst przypisu końcowego Znak"/>
    <w:basedOn w:val="Domylnaczcionkaakapitu"/>
    <w:link w:val="Tekstprzypisukocowego"/>
    <w:uiPriority w:val="99"/>
    <w:rsid w:val="00AC7633"/>
  </w:style>
  <w:style w:type="character" w:styleId="Odwoanieprzypisukocowego">
    <w:name w:val="endnote reference"/>
    <w:uiPriority w:val="99"/>
    <w:rsid w:val="00AC7633"/>
    <w:rPr>
      <w:vertAlign w:val="superscript"/>
    </w:rPr>
  </w:style>
  <w:style w:type="character" w:styleId="Wyrnienieintensywne">
    <w:name w:val="Intense Emphasis"/>
    <w:uiPriority w:val="21"/>
    <w:qFormat/>
    <w:rsid w:val="00796975"/>
    <w:rPr>
      <w:b/>
      <w:bCs/>
      <w:i/>
      <w:iCs/>
      <w:color w:val="4F81BD"/>
    </w:rPr>
  </w:style>
  <w:style w:type="paragraph" w:customStyle="1" w:styleId="1">
    <w:name w:val="1"/>
    <w:basedOn w:val="Normalny"/>
    <w:next w:val="Tekstprzypisudolnego"/>
    <w:semiHidden/>
    <w:rsid w:val="004B6DFC"/>
    <w:pPr>
      <w:widowControl w:val="0"/>
      <w:adjustRightInd w:val="0"/>
      <w:jc w:val="both"/>
      <w:textAlignment w:val="baseline"/>
    </w:pPr>
    <w:rPr>
      <w:sz w:val="20"/>
      <w:szCs w:val="20"/>
    </w:rPr>
  </w:style>
  <w:style w:type="character" w:customStyle="1" w:styleId="TematkomentarzaZnak1">
    <w:name w:val="Temat komentarza Znak1"/>
    <w:uiPriority w:val="99"/>
    <w:locked/>
    <w:rsid w:val="004B6DFC"/>
    <w:rPr>
      <w:rFonts w:ascii="Arial" w:hAnsi="Arial" w:cs="Arial"/>
      <w:b/>
      <w:bCs/>
      <w:i/>
      <w:iCs/>
      <w:sz w:val="28"/>
      <w:szCs w:val="28"/>
      <w:lang w:val="pl-PL" w:eastAsia="pl-PL" w:bidi="ar-SA"/>
    </w:rPr>
  </w:style>
  <w:style w:type="paragraph" w:styleId="Spistreci3">
    <w:name w:val="toc 3"/>
    <w:basedOn w:val="Normalny"/>
    <w:next w:val="Normalny"/>
    <w:autoRedefine/>
    <w:uiPriority w:val="99"/>
    <w:rsid w:val="004B6DFC"/>
    <w:pPr>
      <w:widowControl w:val="0"/>
      <w:adjustRightInd w:val="0"/>
      <w:ind w:left="400"/>
      <w:jc w:val="both"/>
      <w:textAlignment w:val="baseline"/>
    </w:pPr>
    <w:rPr>
      <w:sz w:val="20"/>
      <w:szCs w:val="20"/>
    </w:rPr>
  </w:style>
  <w:style w:type="paragraph" w:styleId="Spisilustracji">
    <w:name w:val="table of figures"/>
    <w:basedOn w:val="Normalny"/>
    <w:next w:val="Normalny"/>
    <w:rsid w:val="004B6DFC"/>
    <w:pPr>
      <w:widowControl w:val="0"/>
      <w:adjustRightInd w:val="0"/>
      <w:ind w:left="480" w:hanging="480"/>
      <w:jc w:val="both"/>
      <w:textAlignment w:val="baseline"/>
    </w:pPr>
    <w:rPr>
      <w:sz w:val="20"/>
    </w:rPr>
  </w:style>
  <w:style w:type="paragraph" w:styleId="Lista">
    <w:name w:val="List"/>
    <w:basedOn w:val="Normalny"/>
    <w:uiPriority w:val="99"/>
    <w:rsid w:val="004B6DFC"/>
    <w:pPr>
      <w:widowControl w:val="0"/>
      <w:adjustRightInd w:val="0"/>
      <w:ind w:left="283" w:hanging="283"/>
      <w:jc w:val="both"/>
      <w:textAlignment w:val="baseline"/>
    </w:pPr>
    <w:rPr>
      <w:sz w:val="20"/>
      <w:szCs w:val="20"/>
      <w:lang w:eastAsia="en-US"/>
    </w:rPr>
  </w:style>
  <w:style w:type="paragraph" w:styleId="Listapunktowana">
    <w:name w:val="List Bullet"/>
    <w:basedOn w:val="Normalny"/>
    <w:autoRedefine/>
    <w:rsid w:val="004B6DFC"/>
    <w:pPr>
      <w:widowControl w:val="0"/>
      <w:numPr>
        <w:numId w:val="17"/>
      </w:numPr>
      <w:tabs>
        <w:tab w:val="clear" w:pos="926"/>
        <w:tab w:val="num" w:pos="360"/>
      </w:tabs>
      <w:adjustRightInd w:val="0"/>
      <w:ind w:left="360"/>
      <w:jc w:val="both"/>
      <w:textAlignment w:val="baseline"/>
    </w:pPr>
    <w:rPr>
      <w:sz w:val="20"/>
      <w:szCs w:val="20"/>
      <w:lang w:eastAsia="en-US"/>
    </w:rPr>
  </w:style>
  <w:style w:type="paragraph" w:styleId="Lista2">
    <w:name w:val="List 2"/>
    <w:basedOn w:val="Normalny"/>
    <w:rsid w:val="004B6DFC"/>
    <w:pPr>
      <w:widowControl w:val="0"/>
      <w:adjustRightInd w:val="0"/>
      <w:ind w:left="566" w:hanging="283"/>
      <w:jc w:val="both"/>
      <w:textAlignment w:val="baseline"/>
    </w:pPr>
    <w:rPr>
      <w:sz w:val="20"/>
      <w:szCs w:val="20"/>
      <w:lang w:eastAsia="en-US"/>
    </w:rPr>
  </w:style>
  <w:style w:type="paragraph" w:styleId="Lista3">
    <w:name w:val="List 3"/>
    <w:basedOn w:val="Normalny"/>
    <w:rsid w:val="004B6DFC"/>
    <w:pPr>
      <w:widowControl w:val="0"/>
      <w:adjustRightInd w:val="0"/>
      <w:ind w:left="849" w:hanging="283"/>
      <w:jc w:val="both"/>
      <w:textAlignment w:val="baseline"/>
    </w:pPr>
    <w:rPr>
      <w:sz w:val="20"/>
      <w:szCs w:val="20"/>
      <w:lang w:eastAsia="en-US"/>
    </w:rPr>
  </w:style>
  <w:style w:type="paragraph" w:styleId="Lista5">
    <w:name w:val="List 5"/>
    <w:basedOn w:val="Normalny"/>
    <w:rsid w:val="004B6DFC"/>
    <w:pPr>
      <w:widowControl w:val="0"/>
      <w:adjustRightInd w:val="0"/>
      <w:ind w:left="1415" w:hanging="283"/>
      <w:jc w:val="both"/>
      <w:textAlignment w:val="baseline"/>
    </w:pPr>
    <w:rPr>
      <w:sz w:val="20"/>
      <w:szCs w:val="20"/>
      <w:lang w:eastAsia="en-US"/>
    </w:rPr>
  </w:style>
  <w:style w:type="paragraph" w:styleId="Listapunktowana2">
    <w:name w:val="List Bullet 2"/>
    <w:basedOn w:val="Normalny"/>
    <w:autoRedefine/>
    <w:rsid w:val="004B6DFC"/>
    <w:pPr>
      <w:widowControl w:val="0"/>
      <w:numPr>
        <w:numId w:val="18"/>
      </w:numPr>
      <w:tabs>
        <w:tab w:val="num" w:pos="643"/>
      </w:tabs>
      <w:adjustRightInd w:val="0"/>
      <w:ind w:left="643"/>
      <w:jc w:val="both"/>
      <w:textAlignment w:val="baseline"/>
    </w:pPr>
    <w:rPr>
      <w:sz w:val="20"/>
      <w:szCs w:val="20"/>
      <w:lang w:eastAsia="en-US"/>
    </w:rPr>
  </w:style>
  <w:style w:type="paragraph" w:styleId="Lista-kontynuacja">
    <w:name w:val="List Continue"/>
    <w:basedOn w:val="Normalny"/>
    <w:rsid w:val="004B6DFC"/>
    <w:pPr>
      <w:widowControl w:val="0"/>
      <w:adjustRightInd w:val="0"/>
      <w:spacing w:after="120"/>
      <w:ind w:left="283"/>
      <w:jc w:val="both"/>
      <w:textAlignment w:val="baseline"/>
    </w:pPr>
    <w:rPr>
      <w:sz w:val="20"/>
      <w:szCs w:val="20"/>
      <w:lang w:eastAsia="en-US"/>
    </w:rPr>
  </w:style>
  <w:style w:type="paragraph" w:customStyle="1" w:styleId="Bullet">
    <w:name w:val="Bullet"/>
    <w:rsid w:val="004B6DFC"/>
    <w:pPr>
      <w:widowControl w:val="0"/>
      <w:adjustRightInd w:val="0"/>
      <w:snapToGrid w:val="0"/>
      <w:spacing w:line="360" w:lineRule="atLeast"/>
      <w:ind w:left="288" w:hanging="288"/>
      <w:jc w:val="both"/>
      <w:textAlignment w:val="baseline"/>
    </w:pPr>
    <w:rPr>
      <w:rFonts w:ascii="TimesEE" w:hAnsi="TimesEE"/>
      <w:color w:val="000000"/>
      <w:sz w:val="24"/>
      <w:lang w:val="en-US" w:eastAsia="en-US"/>
    </w:rPr>
  </w:style>
  <w:style w:type="paragraph" w:customStyle="1" w:styleId="Head12pt">
    <w:name w:val="Head 12pt"/>
    <w:rsid w:val="004B6DFC"/>
    <w:pPr>
      <w:keepNext/>
      <w:keepLines/>
      <w:widowControl w:val="0"/>
      <w:tabs>
        <w:tab w:val="left" w:pos="450"/>
      </w:tabs>
      <w:adjustRightInd w:val="0"/>
      <w:snapToGrid w:val="0"/>
      <w:spacing w:after="144" w:line="244" w:lineRule="atLeast"/>
      <w:ind w:left="226"/>
      <w:jc w:val="both"/>
      <w:textAlignment w:val="baseline"/>
    </w:pPr>
    <w:rPr>
      <w:b/>
      <w:color w:val="000000"/>
      <w:sz w:val="24"/>
      <w:lang w:val="en-US" w:eastAsia="en-US"/>
    </w:rPr>
  </w:style>
  <w:style w:type="paragraph" w:customStyle="1" w:styleId="companylogo">
    <w:name w:val="company logo"/>
    <w:basedOn w:val="Normalny"/>
    <w:rsid w:val="004B6DFC"/>
    <w:pPr>
      <w:widowControl w:val="0"/>
      <w:adjustRightInd w:val="0"/>
      <w:snapToGrid w:val="0"/>
      <w:jc w:val="both"/>
      <w:textAlignment w:val="baseline"/>
    </w:pPr>
    <w:rPr>
      <w:rFonts w:ascii="Arial" w:hAnsi="Arial"/>
      <w:sz w:val="28"/>
      <w:szCs w:val="20"/>
      <w:lang w:eastAsia="en-US"/>
    </w:rPr>
  </w:style>
  <w:style w:type="paragraph" w:customStyle="1" w:styleId="tabletext0">
    <w:name w:val="table text"/>
    <w:basedOn w:val="Normalny"/>
    <w:rsid w:val="004B6DFC"/>
    <w:pPr>
      <w:widowControl w:val="0"/>
      <w:adjustRightInd w:val="0"/>
      <w:snapToGrid w:val="0"/>
      <w:jc w:val="both"/>
      <w:textAlignment w:val="baseline"/>
    </w:pPr>
    <w:rPr>
      <w:sz w:val="20"/>
      <w:szCs w:val="20"/>
      <w:lang w:eastAsia="en-US"/>
    </w:rPr>
  </w:style>
  <w:style w:type="paragraph" w:customStyle="1" w:styleId="Styl3">
    <w:name w:val="Styl3"/>
    <w:basedOn w:val="Spisilustracji"/>
    <w:link w:val="Styl3Znak"/>
    <w:uiPriority w:val="99"/>
    <w:qFormat/>
    <w:rsid w:val="004B6DFC"/>
  </w:style>
  <w:style w:type="paragraph" w:customStyle="1" w:styleId="1Paragraf">
    <w:name w:val="1 Paragraf"/>
    <w:basedOn w:val="Normalny"/>
    <w:next w:val="Normalny"/>
    <w:rsid w:val="004B6DFC"/>
    <w:pPr>
      <w:overflowPunct w:val="0"/>
      <w:autoSpaceDE w:val="0"/>
      <w:autoSpaceDN w:val="0"/>
      <w:adjustRightInd w:val="0"/>
      <w:spacing w:before="360" w:after="240" w:line="320" w:lineRule="exact"/>
      <w:jc w:val="center"/>
      <w:outlineLvl w:val="0"/>
    </w:pPr>
    <w:rPr>
      <w:rFonts w:ascii="Arial" w:hAnsi="Arial"/>
      <w:b/>
      <w:sz w:val="20"/>
      <w:szCs w:val="20"/>
    </w:rPr>
  </w:style>
  <w:style w:type="paragraph" w:customStyle="1" w:styleId="Nagwekbazowy">
    <w:name w:val="Nagłówek bazowy"/>
    <w:basedOn w:val="Normalny"/>
    <w:next w:val="Normalny"/>
    <w:rsid w:val="004B6DFC"/>
    <w:pPr>
      <w:keepNext/>
      <w:keepLines/>
      <w:widowControl w:val="0"/>
      <w:numPr>
        <w:numId w:val="29"/>
      </w:numPr>
      <w:snapToGrid w:val="0"/>
      <w:spacing w:before="140" w:after="60" w:line="220" w:lineRule="atLeast"/>
      <w:ind w:left="0" w:firstLine="0"/>
      <w:jc w:val="both"/>
    </w:pPr>
    <w:rPr>
      <w:rFonts w:ascii="Tahoma" w:hAnsi="Tahoma"/>
      <w:noProof/>
      <w:color w:val="000000"/>
      <w:spacing w:val="-4"/>
      <w:kern w:val="28"/>
      <w:sz w:val="22"/>
      <w:szCs w:val="20"/>
    </w:rPr>
  </w:style>
  <w:style w:type="paragraph" w:customStyle="1" w:styleId="TableEn-dash">
    <w:name w:val="Table En-dash"/>
    <w:basedOn w:val="Normalny"/>
    <w:rsid w:val="004B6DFC"/>
    <w:pPr>
      <w:numPr>
        <w:numId w:val="30"/>
      </w:numPr>
      <w:tabs>
        <w:tab w:val="left" w:pos="312"/>
      </w:tabs>
      <w:spacing w:after="120"/>
      <w:ind w:left="312" w:hanging="142"/>
    </w:pPr>
    <w:rPr>
      <w:rFonts w:ascii="Univers Condensed" w:hAnsi="Univers Condensed"/>
      <w:noProof/>
      <w:sz w:val="16"/>
      <w:szCs w:val="20"/>
      <w:lang w:val="en-US" w:eastAsia="en-US"/>
    </w:rPr>
  </w:style>
  <w:style w:type="paragraph" w:customStyle="1" w:styleId="DefaultText">
    <w:name w:val="Default Text"/>
    <w:basedOn w:val="Normalny"/>
    <w:autoRedefine/>
    <w:rsid w:val="004B6DFC"/>
    <w:pPr>
      <w:numPr>
        <w:numId w:val="31"/>
      </w:numPr>
      <w:spacing w:after="160"/>
      <w:ind w:left="232" w:firstLine="0"/>
      <w:jc w:val="center"/>
    </w:pPr>
    <w:rPr>
      <w:rFonts w:ascii="Futura Hv" w:hAnsi="Futura Hv"/>
      <w:noProof/>
      <w:color w:val="FFFFFF"/>
      <w:sz w:val="28"/>
      <w:szCs w:val="20"/>
      <w:lang w:val="en-US" w:eastAsia="en-US"/>
    </w:rPr>
  </w:style>
  <w:style w:type="paragraph" w:customStyle="1" w:styleId="bullet0">
    <w:name w:val="bullet"/>
    <w:rsid w:val="004B6DFC"/>
    <w:pPr>
      <w:tabs>
        <w:tab w:val="left" w:pos="187"/>
        <w:tab w:val="num" w:pos="720"/>
      </w:tabs>
      <w:ind w:left="187" w:hanging="187"/>
    </w:pPr>
    <w:rPr>
      <w:rFonts w:ascii="Futura Bk" w:hAnsi="Futura Bk"/>
      <w:sz w:val="18"/>
      <w:lang w:val="en-US" w:eastAsia="en-US"/>
    </w:rPr>
  </w:style>
  <w:style w:type="paragraph" w:customStyle="1" w:styleId="Artyku">
    <w:name w:val="Artykuł"/>
    <w:basedOn w:val="Normalny"/>
    <w:rsid w:val="004B6DFC"/>
    <w:pPr>
      <w:suppressAutoHyphens/>
      <w:spacing w:before="120" w:after="120"/>
      <w:jc w:val="both"/>
      <w:outlineLvl w:val="0"/>
    </w:pPr>
    <w:rPr>
      <w:rFonts w:ascii="Arial" w:hAnsi="Arial"/>
      <w:b/>
      <w:smallCaps/>
      <w:spacing w:val="-2"/>
      <w:sz w:val="22"/>
      <w:szCs w:val="20"/>
    </w:rPr>
  </w:style>
  <w:style w:type="paragraph" w:customStyle="1" w:styleId="Bulletwithtext5">
    <w:name w:val="Bullet with text 5"/>
    <w:basedOn w:val="Normalny"/>
    <w:rsid w:val="004B6DFC"/>
    <w:pPr>
      <w:numPr>
        <w:numId w:val="19"/>
      </w:numPr>
    </w:pPr>
    <w:rPr>
      <w:rFonts w:ascii="Arial" w:hAnsi="Arial"/>
      <w:sz w:val="20"/>
      <w:szCs w:val="20"/>
      <w:lang w:eastAsia="en-US"/>
    </w:rPr>
  </w:style>
  <w:style w:type="paragraph" w:customStyle="1" w:styleId="BodyBullet">
    <w:name w:val="Body Bullet"/>
    <w:basedOn w:val="Normalny"/>
    <w:rsid w:val="004B6DFC"/>
    <w:pPr>
      <w:numPr>
        <w:numId w:val="20"/>
      </w:numPr>
      <w:tabs>
        <w:tab w:val="left" w:pos="215"/>
      </w:tabs>
      <w:spacing w:line="240" w:lineRule="exact"/>
      <w:ind w:left="215" w:hanging="215"/>
    </w:pPr>
    <w:rPr>
      <w:rFonts w:ascii="ITCCenturyLightT" w:hAnsi="ITCCenturyLightT"/>
      <w:sz w:val="20"/>
      <w:szCs w:val="20"/>
      <w:lang w:val="en-US" w:eastAsia="en-US"/>
    </w:rPr>
  </w:style>
  <w:style w:type="paragraph" w:customStyle="1" w:styleId="Bulletwithtext3">
    <w:name w:val="Bullet with text 3"/>
    <w:basedOn w:val="Normalny"/>
    <w:rsid w:val="004B6DFC"/>
    <w:pPr>
      <w:numPr>
        <w:numId w:val="21"/>
      </w:numPr>
    </w:pPr>
    <w:rPr>
      <w:rFonts w:ascii="Arial" w:hAnsi="Arial"/>
      <w:sz w:val="20"/>
      <w:szCs w:val="20"/>
      <w:lang w:eastAsia="en-US"/>
    </w:rPr>
  </w:style>
  <w:style w:type="paragraph" w:customStyle="1" w:styleId="body1">
    <w:name w:val="body 1"/>
    <w:basedOn w:val="Normalny"/>
    <w:rsid w:val="004B6DFC"/>
    <w:pPr>
      <w:widowControl w:val="0"/>
      <w:snapToGrid w:val="0"/>
      <w:spacing w:before="20" w:after="60"/>
      <w:jc w:val="both"/>
    </w:pPr>
    <w:rPr>
      <w:sz w:val="22"/>
      <w:szCs w:val="20"/>
      <w:lang w:eastAsia="en-US"/>
    </w:rPr>
  </w:style>
  <w:style w:type="paragraph" w:customStyle="1" w:styleId="Spistrecibazowy">
    <w:name w:val="Spis treści bazowy"/>
    <w:basedOn w:val="Normalny"/>
    <w:rsid w:val="004B6DFC"/>
    <w:pPr>
      <w:widowControl w:val="0"/>
      <w:tabs>
        <w:tab w:val="right" w:leader="dot" w:pos="6480"/>
      </w:tabs>
      <w:snapToGrid w:val="0"/>
      <w:spacing w:before="120" w:after="240" w:line="240" w:lineRule="atLeast"/>
      <w:jc w:val="both"/>
    </w:pPr>
    <w:rPr>
      <w:rFonts w:ascii="Tahoma" w:hAnsi="Tahoma"/>
      <w:noProof/>
      <w:color w:val="000000"/>
      <w:sz w:val="20"/>
      <w:szCs w:val="20"/>
    </w:rPr>
  </w:style>
  <w:style w:type="paragraph" w:customStyle="1" w:styleId="Przypisbazowy">
    <w:name w:val="Przypis bazowy"/>
    <w:basedOn w:val="Normalny"/>
    <w:rsid w:val="004B6DFC"/>
    <w:pPr>
      <w:keepLines/>
      <w:widowControl w:val="0"/>
      <w:snapToGrid w:val="0"/>
      <w:spacing w:before="120" w:after="60" w:line="200" w:lineRule="atLeast"/>
      <w:jc w:val="both"/>
    </w:pPr>
    <w:rPr>
      <w:rFonts w:ascii="Tahoma" w:hAnsi="Tahoma"/>
      <w:noProof/>
      <w:color w:val="000000"/>
      <w:sz w:val="16"/>
      <w:szCs w:val="20"/>
    </w:rPr>
  </w:style>
  <w:style w:type="paragraph" w:customStyle="1" w:styleId="CopyrightInfo">
    <w:name w:val="CopyrightInfo"/>
    <w:basedOn w:val="Normalny"/>
    <w:rsid w:val="004B6DFC"/>
    <w:pPr>
      <w:snapToGrid w:val="0"/>
      <w:spacing w:before="180"/>
    </w:pPr>
    <w:rPr>
      <w:noProof/>
      <w:sz w:val="20"/>
      <w:szCs w:val="20"/>
    </w:rPr>
  </w:style>
  <w:style w:type="paragraph" w:customStyle="1" w:styleId="Opis">
    <w:name w:val="Opis"/>
    <w:basedOn w:val="Normalny"/>
    <w:rsid w:val="004B6DFC"/>
    <w:pPr>
      <w:keepLines/>
      <w:spacing w:before="30" w:after="30"/>
      <w:ind w:left="567"/>
      <w:jc w:val="both"/>
    </w:pPr>
    <w:rPr>
      <w:noProof/>
      <w:sz w:val="22"/>
      <w:szCs w:val="20"/>
    </w:rPr>
  </w:style>
  <w:style w:type="paragraph" w:customStyle="1" w:styleId="Tekstkomunikatu">
    <w:name w:val="Tekst komunikatu"/>
    <w:basedOn w:val="Opis"/>
    <w:next w:val="Opis"/>
    <w:rsid w:val="004B6DFC"/>
    <w:pPr>
      <w:spacing w:after="120"/>
      <w:jc w:val="left"/>
    </w:pPr>
  </w:style>
  <w:style w:type="paragraph" w:customStyle="1" w:styleId="centrala">
    <w:name w:val="centrala"/>
    <w:basedOn w:val="Normalny"/>
    <w:rsid w:val="004B6DFC"/>
    <w:pPr>
      <w:spacing w:before="60" w:after="120"/>
    </w:pPr>
    <w:rPr>
      <w:rFonts w:ascii="Arial" w:hAnsi="Arial"/>
      <w:b/>
      <w:noProof/>
      <w:sz w:val="22"/>
      <w:szCs w:val="20"/>
    </w:rPr>
  </w:style>
  <w:style w:type="paragraph" w:customStyle="1" w:styleId="enum1">
    <w:name w:val="enum 1"/>
    <w:basedOn w:val="body1"/>
    <w:rsid w:val="004B6DFC"/>
    <w:pPr>
      <w:numPr>
        <w:numId w:val="22"/>
      </w:numPr>
      <w:tabs>
        <w:tab w:val="left" w:pos="284"/>
      </w:tabs>
    </w:pPr>
    <w:rPr>
      <w:noProof/>
    </w:rPr>
  </w:style>
  <w:style w:type="paragraph" w:customStyle="1" w:styleId="nagweklewy">
    <w:name w:val="nagłówek lewy"/>
    <w:rsid w:val="004B6DFC"/>
    <w:pPr>
      <w:snapToGrid w:val="0"/>
      <w:spacing w:line="260" w:lineRule="exact"/>
    </w:pPr>
    <w:rPr>
      <w:rFonts w:ascii="Futura Hv" w:hAnsi="Futura Hv"/>
      <w:sz w:val="18"/>
      <w:lang w:eastAsia="en-US"/>
    </w:rPr>
  </w:style>
  <w:style w:type="paragraph" w:customStyle="1" w:styleId="dashbullet">
    <w:name w:val="dash bullet"/>
    <w:rsid w:val="004B6DFC"/>
    <w:pPr>
      <w:numPr>
        <w:numId w:val="23"/>
      </w:numPr>
      <w:tabs>
        <w:tab w:val="left" w:pos="187"/>
      </w:tabs>
      <w:ind w:left="374" w:hanging="187"/>
    </w:pPr>
    <w:rPr>
      <w:rFonts w:ascii="Futura Bk" w:hAnsi="Futura Bk"/>
      <w:sz w:val="18"/>
      <w:lang w:val="en-US" w:eastAsia="en-US"/>
    </w:rPr>
  </w:style>
  <w:style w:type="paragraph" w:customStyle="1" w:styleId="nagwektabelki">
    <w:name w:val="nagłówek tabelki"/>
    <w:basedOn w:val="Normalny"/>
    <w:rsid w:val="004B6DFC"/>
    <w:pPr>
      <w:ind w:left="284" w:hanging="568"/>
    </w:pPr>
    <w:rPr>
      <w:rFonts w:ascii="Futura Bk" w:hAnsi="Futura Bk"/>
      <w:noProof/>
      <w:color w:val="FFFFFF"/>
      <w:sz w:val="20"/>
      <w:szCs w:val="20"/>
      <w:lang w:eastAsia="en-US"/>
    </w:rPr>
  </w:style>
  <w:style w:type="paragraph" w:customStyle="1" w:styleId="bodytextbold">
    <w:name w:val="body text bold"/>
    <w:basedOn w:val="Tekstpodstawowy"/>
    <w:rsid w:val="004B6DFC"/>
    <w:pPr>
      <w:jc w:val="left"/>
    </w:pPr>
    <w:rPr>
      <w:rFonts w:ascii="Futura Hv" w:hAnsi="Futura Hv"/>
      <w:noProof/>
      <w:sz w:val="18"/>
      <w:szCs w:val="20"/>
      <w:lang w:val="en-US" w:eastAsia="en-US"/>
    </w:rPr>
  </w:style>
  <w:style w:type="paragraph" w:customStyle="1" w:styleId="Bulletdouble">
    <w:name w:val="Bullet double"/>
    <w:basedOn w:val="Normalny"/>
    <w:autoRedefine/>
    <w:rsid w:val="004B6DFC"/>
    <w:pPr>
      <w:numPr>
        <w:numId w:val="24"/>
      </w:numPr>
      <w:tabs>
        <w:tab w:val="left" w:pos="230"/>
      </w:tabs>
      <w:snapToGrid w:val="0"/>
    </w:pPr>
    <w:rPr>
      <w:rFonts w:ascii="Futura Bk" w:hAnsi="Futura Bk"/>
      <w:noProof/>
      <w:sz w:val="18"/>
      <w:szCs w:val="20"/>
      <w:lang w:eastAsia="en-US"/>
    </w:rPr>
  </w:style>
  <w:style w:type="paragraph" w:customStyle="1" w:styleId="TitleBold">
    <w:name w:val="Title Bold"/>
    <w:basedOn w:val="Nagwek1"/>
    <w:rsid w:val="004B6DFC"/>
    <w:pPr>
      <w:spacing w:before="0" w:after="0"/>
      <w:ind w:left="230"/>
    </w:pPr>
    <w:rPr>
      <w:rFonts w:ascii="ITCCenturyBookT" w:hAnsi="ITCCenturyBookT" w:cs="Times New Roman"/>
      <w:bCs w:val="0"/>
      <w:noProof/>
      <w:kern w:val="0"/>
      <w:sz w:val="40"/>
      <w:szCs w:val="20"/>
      <w:lang w:val="en-US"/>
    </w:rPr>
  </w:style>
  <w:style w:type="paragraph" w:customStyle="1" w:styleId="Address">
    <w:name w:val="Address"/>
    <w:rsid w:val="004B6DFC"/>
    <w:pPr>
      <w:snapToGrid w:val="0"/>
    </w:pPr>
    <w:rPr>
      <w:color w:val="000000"/>
      <w:sz w:val="16"/>
      <w:lang w:val="en-US" w:eastAsia="en-US"/>
    </w:rPr>
  </w:style>
  <w:style w:type="paragraph" w:customStyle="1" w:styleId="TableTitle">
    <w:name w:val="Table Title"/>
    <w:basedOn w:val="Tekstpodstawowy"/>
    <w:rsid w:val="004B6DFC"/>
    <w:pPr>
      <w:snapToGrid w:val="0"/>
      <w:jc w:val="left"/>
    </w:pPr>
    <w:rPr>
      <w:rFonts w:ascii="ITCCenturyBookT" w:hAnsi="ITCCenturyBookT"/>
      <w:b/>
      <w:noProof/>
      <w:color w:val="000000"/>
      <w:sz w:val="16"/>
      <w:szCs w:val="20"/>
      <w:lang w:val="en-US" w:eastAsia="en-US"/>
    </w:rPr>
  </w:style>
  <w:style w:type="paragraph" w:customStyle="1" w:styleId="przypispodtabelk">
    <w:name w:val="przypis pod tabelką"/>
    <w:basedOn w:val="Normalny"/>
    <w:autoRedefine/>
    <w:rsid w:val="004B6DFC"/>
    <w:rPr>
      <w:rFonts w:ascii="Arial" w:hAnsi="Arial" w:cs="Arial"/>
      <w:noProof/>
      <w:sz w:val="18"/>
      <w:szCs w:val="20"/>
      <w:lang w:eastAsia="en-US"/>
    </w:rPr>
  </w:style>
  <w:style w:type="paragraph" w:customStyle="1" w:styleId="TableBullet">
    <w:name w:val="Table Bullet"/>
    <w:basedOn w:val="TableText"/>
    <w:rsid w:val="004B6DFC"/>
    <w:pPr>
      <w:numPr>
        <w:numId w:val="25"/>
      </w:numPr>
      <w:tabs>
        <w:tab w:val="left" w:pos="144"/>
      </w:tabs>
      <w:overflowPunct/>
      <w:autoSpaceDE/>
      <w:autoSpaceDN/>
      <w:adjustRightInd/>
      <w:textAlignment w:val="auto"/>
    </w:pPr>
    <w:rPr>
      <w:rFonts w:ascii="Univers Condensed" w:hAnsi="Univers Condensed"/>
      <w:noProof/>
      <w:color w:val="auto"/>
      <w:sz w:val="16"/>
      <w:szCs w:val="20"/>
      <w:lang w:val="en-US" w:eastAsia="en-US"/>
    </w:rPr>
  </w:style>
  <w:style w:type="paragraph" w:customStyle="1" w:styleId="subhead">
    <w:name w:val="subhead"/>
    <w:rsid w:val="004B6DFC"/>
    <w:pPr>
      <w:spacing w:after="120" w:line="300" w:lineRule="exact"/>
    </w:pPr>
    <w:rPr>
      <w:rFonts w:ascii="Futura Hv" w:hAnsi="Futura Hv"/>
      <w:sz w:val="26"/>
      <w:lang w:val="en-US" w:eastAsia="en-US"/>
    </w:rPr>
  </w:style>
  <w:style w:type="paragraph" w:customStyle="1" w:styleId="pola">
    <w:name w:val="pola"/>
    <w:basedOn w:val="Nagwek1"/>
    <w:next w:val="Nagwek1"/>
    <w:autoRedefine/>
    <w:rsid w:val="004B6DFC"/>
    <w:pPr>
      <w:spacing w:before="0" w:after="0"/>
      <w:jc w:val="center"/>
    </w:pPr>
    <w:rPr>
      <w:rFonts w:ascii="Futura Hv" w:hAnsi="Futura Hv" w:cs="Times New Roman"/>
      <w:b w:val="0"/>
      <w:bCs w:val="0"/>
      <w:noProof/>
      <w:color w:val="FFFFFF"/>
      <w:kern w:val="0"/>
      <w:sz w:val="24"/>
      <w:szCs w:val="20"/>
      <w:lang w:eastAsia="en-US"/>
    </w:rPr>
  </w:style>
  <w:style w:type="paragraph" w:customStyle="1" w:styleId="boxtext">
    <w:name w:val="box text"/>
    <w:rsid w:val="004B6DFC"/>
    <w:pPr>
      <w:spacing w:line="360" w:lineRule="exact"/>
      <w:jc w:val="center"/>
    </w:pPr>
    <w:rPr>
      <w:rFonts w:ascii="Futura Hv" w:hAnsi="Futura Hv"/>
      <w:color w:val="FFFFFF"/>
      <w:sz w:val="28"/>
      <w:lang w:val="en-US" w:eastAsia="en-US"/>
    </w:rPr>
  </w:style>
  <w:style w:type="paragraph" w:customStyle="1" w:styleId="maintitle">
    <w:name w:val="main title"/>
    <w:rsid w:val="004B6DFC"/>
    <w:pPr>
      <w:spacing w:after="300"/>
    </w:pPr>
    <w:rPr>
      <w:rFonts w:ascii="Futura Hv" w:hAnsi="Futura Hv"/>
      <w:sz w:val="30"/>
      <w:lang w:val="en-US" w:eastAsia="en-US"/>
    </w:rPr>
  </w:style>
  <w:style w:type="paragraph" w:customStyle="1" w:styleId="bulletbold">
    <w:name w:val="bullet bold"/>
    <w:basedOn w:val="bullet0"/>
    <w:rsid w:val="004B6DFC"/>
    <w:pPr>
      <w:tabs>
        <w:tab w:val="clear" w:pos="720"/>
        <w:tab w:val="num" w:pos="360"/>
      </w:tabs>
    </w:pPr>
    <w:rPr>
      <w:rFonts w:ascii="Futura Hv" w:hAnsi="Futura Hv"/>
    </w:rPr>
  </w:style>
  <w:style w:type="paragraph" w:customStyle="1" w:styleId="trademark">
    <w:name w:val="trademark"/>
    <w:rsid w:val="004B6DFC"/>
    <w:pPr>
      <w:spacing w:after="60"/>
    </w:pPr>
    <w:rPr>
      <w:rFonts w:ascii="Futura Bk" w:hAnsi="Futura Bk"/>
      <w:sz w:val="15"/>
      <w:lang w:val="en-US" w:eastAsia="en-US"/>
    </w:rPr>
  </w:style>
  <w:style w:type="paragraph" w:customStyle="1" w:styleId="subhead2">
    <w:name w:val="subhead 2"/>
    <w:rsid w:val="004B6DFC"/>
    <w:pPr>
      <w:spacing w:line="260" w:lineRule="exact"/>
    </w:pPr>
    <w:rPr>
      <w:rFonts w:ascii="Futura Hv" w:hAnsi="Futura Hv"/>
      <w:sz w:val="22"/>
      <w:lang w:val="en-US" w:eastAsia="en-US"/>
    </w:rPr>
  </w:style>
  <w:style w:type="paragraph" w:customStyle="1" w:styleId="footnote">
    <w:name w:val="footnote"/>
    <w:rsid w:val="004B6DFC"/>
    <w:rPr>
      <w:rFonts w:ascii="Futura Bk" w:hAnsi="Futura Bk"/>
      <w:sz w:val="16"/>
      <w:lang w:val="en-US" w:eastAsia="en-US"/>
    </w:rPr>
  </w:style>
  <w:style w:type="paragraph" w:customStyle="1" w:styleId="Tablebullet0">
    <w:name w:val="Table bullet"/>
    <w:basedOn w:val="Normalny"/>
    <w:rsid w:val="004B6DFC"/>
    <w:pPr>
      <w:widowControl w:val="0"/>
      <w:tabs>
        <w:tab w:val="num" w:pos="360"/>
      </w:tabs>
      <w:snapToGrid w:val="0"/>
      <w:ind w:left="144" w:hanging="144"/>
    </w:pPr>
    <w:rPr>
      <w:rFonts w:ascii="Univers Condensed" w:hAnsi="Univers Condensed"/>
      <w:noProof/>
      <w:color w:val="000000"/>
      <w:sz w:val="16"/>
      <w:szCs w:val="20"/>
      <w:lang w:val="en-US" w:eastAsia="en-US"/>
    </w:rPr>
  </w:style>
  <w:style w:type="paragraph" w:customStyle="1" w:styleId="MainHeading">
    <w:name w:val="Main Heading"/>
    <w:basedOn w:val="Normalny"/>
    <w:rsid w:val="004B6DFC"/>
    <w:pPr>
      <w:spacing w:after="240"/>
      <w:ind w:left="230"/>
    </w:pPr>
    <w:rPr>
      <w:rFonts w:ascii="ITCCenturyBookT" w:hAnsi="ITCCenturyBookT"/>
      <w:b/>
      <w:noProof/>
      <w:sz w:val="20"/>
      <w:szCs w:val="20"/>
      <w:lang w:val="en-US" w:eastAsia="en-US"/>
    </w:rPr>
  </w:style>
  <w:style w:type="paragraph" w:customStyle="1" w:styleId="a">
    <w:name w:val="*"/>
    <w:rsid w:val="004B6DFC"/>
    <w:pPr>
      <w:tabs>
        <w:tab w:val="left" w:pos="226"/>
        <w:tab w:val="left" w:pos="3515"/>
      </w:tabs>
      <w:snapToGrid w:val="0"/>
      <w:spacing w:after="200"/>
    </w:pPr>
    <w:rPr>
      <w:rFonts w:ascii="ITCCenturyBookT" w:hAnsi="ITCCenturyBookT"/>
      <w:b/>
      <w:lang w:val="en-US" w:eastAsia="en-US"/>
    </w:rPr>
  </w:style>
  <w:style w:type="paragraph" w:customStyle="1" w:styleId="body2">
    <w:name w:val="body 2"/>
    <w:basedOn w:val="body1"/>
    <w:rsid w:val="004B6DFC"/>
    <w:pPr>
      <w:ind w:left="567"/>
    </w:pPr>
  </w:style>
  <w:style w:type="paragraph" w:customStyle="1" w:styleId="odp1">
    <w:name w:val="odp1"/>
    <w:basedOn w:val="Normalny"/>
    <w:rsid w:val="004B6DFC"/>
    <w:pPr>
      <w:tabs>
        <w:tab w:val="num" w:pos="643"/>
        <w:tab w:val="left" w:pos="710"/>
        <w:tab w:val="right" w:pos="8953"/>
      </w:tabs>
      <w:snapToGrid w:val="0"/>
      <w:spacing w:line="240" w:lineRule="atLeast"/>
      <w:ind w:left="720"/>
      <w:jc w:val="both"/>
    </w:pPr>
    <w:rPr>
      <w:rFonts w:ascii="Arial" w:hAnsi="Arial"/>
      <w:b/>
      <w:i/>
      <w:color w:val="000080"/>
      <w:sz w:val="22"/>
      <w:szCs w:val="20"/>
    </w:rPr>
  </w:style>
  <w:style w:type="paragraph" w:customStyle="1" w:styleId="Tableau">
    <w:name w:val="Tableau"/>
    <w:basedOn w:val="Normalny"/>
    <w:rsid w:val="004B6DFC"/>
    <w:pPr>
      <w:keepNext/>
      <w:keepLines/>
      <w:widowControl w:val="0"/>
      <w:spacing w:before="60" w:after="60"/>
    </w:pPr>
    <w:rPr>
      <w:sz w:val="22"/>
      <w:szCs w:val="20"/>
      <w:lang w:val="en-GB"/>
    </w:rPr>
  </w:style>
  <w:style w:type="paragraph" w:customStyle="1" w:styleId="paragraph">
    <w:name w:val="paragraph"/>
    <w:basedOn w:val="Normalny"/>
    <w:rsid w:val="004B6DFC"/>
    <w:pPr>
      <w:widowControl w:val="0"/>
      <w:overflowPunct w:val="0"/>
      <w:autoSpaceDE w:val="0"/>
      <w:autoSpaceDN w:val="0"/>
      <w:adjustRightInd w:val="0"/>
      <w:spacing w:before="240"/>
      <w:jc w:val="both"/>
    </w:pPr>
    <w:rPr>
      <w:rFonts w:ascii="Arial" w:hAnsi="Arial"/>
      <w:sz w:val="20"/>
      <w:szCs w:val="20"/>
      <w:lang w:val="en-GB"/>
    </w:rPr>
  </w:style>
  <w:style w:type="paragraph" w:customStyle="1" w:styleId="Tekstpodstawowy21">
    <w:name w:val="Tekst podstawowy 21"/>
    <w:basedOn w:val="Normalny"/>
    <w:uiPriority w:val="99"/>
    <w:rsid w:val="004B6DFC"/>
    <w:pPr>
      <w:suppressAutoHyphens/>
      <w:jc w:val="both"/>
    </w:pPr>
    <w:rPr>
      <w:color w:val="000000"/>
      <w:sz w:val="20"/>
      <w:szCs w:val="20"/>
      <w:lang w:eastAsia="ar-SA"/>
    </w:rPr>
  </w:style>
  <w:style w:type="paragraph" w:customStyle="1" w:styleId="Tekstpodstawowy32">
    <w:name w:val="Tekst podstawowy 32"/>
    <w:basedOn w:val="Normalny"/>
    <w:rsid w:val="004B6DFC"/>
    <w:pPr>
      <w:suppressAutoHyphens/>
      <w:spacing w:after="120"/>
    </w:pPr>
    <w:rPr>
      <w:sz w:val="16"/>
      <w:szCs w:val="16"/>
      <w:lang w:eastAsia="ar-SA"/>
    </w:rPr>
  </w:style>
  <w:style w:type="paragraph" w:customStyle="1" w:styleId="Wcicienormalne1">
    <w:name w:val="Wcięcie normalne1"/>
    <w:basedOn w:val="Normalny"/>
    <w:rsid w:val="004B6DFC"/>
    <w:pPr>
      <w:suppressAutoHyphens/>
      <w:ind w:left="708"/>
    </w:pPr>
    <w:rPr>
      <w:sz w:val="20"/>
      <w:szCs w:val="20"/>
      <w:lang w:eastAsia="ar-SA"/>
    </w:rPr>
  </w:style>
  <w:style w:type="character" w:customStyle="1" w:styleId="tw4winTerm">
    <w:name w:val="tw4winTerm"/>
    <w:rsid w:val="004B6DFC"/>
    <w:rPr>
      <w:color w:val="0000FF"/>
    </w:rPr>
  </w:style>
  <w:style w:type="paragraph" w:customStyle="1" w:styleId="body3">
    <w:name w:val="body 3"/>
    <w:basedOn w:val="body2"/>
    <w:rsid w:val="004B6DFC"/>
    <w:pPr>
      <w:numPr>
        <w:numId w:val="32"/>
      </w:numPr>
      <w:ind w:left="1134" w:firstLine="0"/>
    </w:pPr>
  </w:style>
  <w:style w:type="paragraph" w:customStyle="1" w:styleId="buletwciecie">
    <w:name w:val="bulet wciecie"/>
    <w:basedOn w:val="bullet0"/>
    <w:rsid w:val="004B6DFC"/>
    <w:pPr>
      <w:numPr>
        <w:numId w:val="26"/>
      </w:numPr>
      <w:ind w:left="144" w:hanging="144"/>
    </w:pPr>
    <w:rPr>
      <w:lang w:val="pl-PL" w:eastAsia="pl-PL"/>
    </w:rPr>
  </w:style>
  <w:style w:type="paragraph" w:customStyle="1" w:styleId="indenthyphendouble">
    <w:name w:val="indent hyphen double"/>
    <w:basedOn w:val="DefaultText"/>
    <w:autoRedefine/>
    <w:rsid w:val="004B6DFC"/>
    <w:pPr>
      <w:numPr>
        <w:numId w:val="27"/>
      </w:numPr>
      <w:jc w:val="left"/>
    </w:pPr>
    <w:rPr>
      <w:rFonts w:ascii="ITCCenturyBookT" w:hAnsi="ITCCenturyBookT"/>
      <w:color w:val="auto"/>
      <w:sz w:val="20"/>
    </w:rPr>
  </w:style>
  <w:style w:type="paragraph" w:customStyle="1" w:styleId="Tytu1">
    <w:name w:val="Tytuł1"/>
    <w:basedOn w:val="Normalny"/>
    <w:rsid w:val="004B6DFC"/>
    <w:pPr>
      <w:spacing w:before="120" w:after="120"/>
      <w:jc w:val="center"/>
    </w:pPr>
    <w:rPr>
      <w:rFonts w:ascii="Arial" w:hAnsi="Arial"/>
      <w:b/>
      <w:bCs/>
      <w:sz w:val="56"/>
      <w:szCs w:val="20"/>
    </w:rPr>
  </w:style>
  <w:style w:type="paragraph" w:customStyle="1" w:styleId="Tytu2">
    <w:name w:val="Tytuł2"/>
    <w:basedOn w:val="Normalny"/>
    <w:rsid w:val="004B6DFC"/>
    <w:pPr>
      <w:spacing w:before="240" w:after="240"/>
      <w:jc w:val="center"/>
    </w:pPr>
    <w:rPr>
      <w:rFonts w:ascii="Arial" w:hAnsi="Arial"/>
      <w:b/>
      <w:bCs/>
      <w:sz w:val="36"/>
      <w:szCs w:val="20"/>
    </w:rPr>
  </w:style>
  <w:style w:type="paragraph" w:customStyle="1" w:styleId="Tytu3">
    <w:name w:val="Tytuł3"/>
    <w:basedOn w:val="Normalny"/>
    <w:rsid w:val="004B6DFC"/>
    <w:pPr>
      <w:jc w:val="center"/>
    </w:pPr>
    <w:rPr>
      <w:rFonts w:ascii="Arial" w:hAnsi="Arial"/>
      <w:b/>
      <w:bCs/>
      <w:sz w:val="20"/>
      <w:szCs w:val="20"/>
    </w:rPr>
  </w:style>
  <w:style w:type="paragraph" w:customStyle="1" w:styleId="TekstPodstZwykly">
    <w:name w:val="Tekst Podst Zwykly"/>
    <w:basedOn w:val="Normalny"/>
    <w:autoRedefine/>
    <w:rsid w:val="004B6DFC"/>
    <w:pPr>
      <w:spacing w:before="200" w:after="200" w:line="360" w:lineRule="auto"/>
      <w:ind w:left="737"/>
      <w:jc w:val="both"/>
    </w:pPr>
    <w:rPr>
      <w:rFonts w:ascii="Verdana" w:hAnsi="Verdana" w:cs="Tahoma"/>
      <w:sz w:val="20"/>
      <w:lang w:val="en-GB"/>
    </w:rPr>
  </w:style>
  <w:style w:type="paragraph" w:customStyle="1" w:styleId="N1Zwykly">
    <w:name w:val="N1 Zwykly"/>
    <w:basedOn w:val="Nagwek1"/>
    <w:next w:val="TekstPodstZwykly"/>
    <w:autoRedefine/>
    <w:rsid w:val="004B6DFC"/>
    <w:pPr>
      <w:numPr>
        <w:numId w:val="33"/>
      </w:numPr>
      <w:jc w:val="both"/>
    </w:pPr>
    <w:rPr>
      <w:rFonts w:ascii="Times New Roman" w:hAnsi="Times New Roman" w:cs="Times New Roman"/>
      <w:b w:val="0"/>
      <w:bCs w:val="0"/>
      <w:sz w:val="20"/>
      <w:szCs w:val="20"/>
      <w:u w:val="single"/>
    </w:rPr>
  </w:style>
  <w:style w:type="paragraph" w:customStyle="1" w:styleId="N2Zwykly">
    <w:name w:val="N2 Zwykly"/>
    <w:basedOn w:val="Nagwek2"/>
    <w:next w:val="TekstPodstZwykly"/>
    <w:autoRedefine/>
    <w:rsid w:val="004B6DFC"/>
    <w:pPr>
      <w:spacing w:after="240"/>
      <w:ind w:left="851"/>
      <w:jc w:val="both"/>
    </w:pPr>
    <w:rPr>
      <w:rFonts w:ascii="Verdana" w:hAnsi="Verdana" w:cs="Tahoma"/>
      <w:i w:val="0"/>
      <w:caps/>
      <w:sz w:val="24"/>
      <w:szCs w:val="24"/>
      <w:lang w:val="en-GB"/>
    </w:rPr>
  </w:style>
  <w:style w:type="paragraph" w:customStyle="1" w:styleId="N3Zwykly">
    <w:name w:val="N3 Zwykly"/>
    <w:basedOn w:val="Nagwek3"/>
    <w:next w:val="Normalny"/>
    <w:autoRedefine/>
    <w:rsid w:val="004B6DFC"/>
    <w:pPr>
      <w:spacing w:before="60"/>
      <w:ind w:left="1134"/>
      <w:jc w:val="both"/>
    </w:pPr>
    <w:rPr>
      <w:rFonts w:ascii="Verdana" w:hAnsi="Verdana" w:cs="Tahoma"/>
      <w:sz w:val="24"/>
      <w:szCs w:val="24"/>
      <w:lang w:val="en-GB"/>
    </w:rPr>
  </w:style>
  <w:style w:type="paragraph" w:customStyle="1" w:styleId="WyliczenieZwykly">
    <w:name w:val="Wyliczenie Zwykly"/>
    <w:basedOn w:val="Normalny"/>
    <w:autoRedefine/>
    <w:rsid w:val="004B6DFC"/>
    <w:pPr>
      <w:numPr>
        <w:numId w:val="34"/>
      </w:numPr>
      <w:spacing w:before="120" w:after="200" w:line="360" w:lineRule="auto"/>
      <w:jc w:val="both"/>
    </w:pPr>
    <w:rPr>
      <w:rFonts w:ascii="Verdana" w:hAnsi="Verdana"/>
      <w:sz w:val="20"/>
    </w:rPr>
  </w:style>
  <w:style w:type="paragraph" w:customStyle="1" w:styleId="PodstawowyBSB">
    <w:name w:val="Podstawowy BSB"/>
    <w:basedOn w:val="Normalny"/>
    <w:link w:val="PodstawowyBSBZnak"/>
    <w:rsid w:val="004B6DFC"/>
    <w:pPr>
      <w:spacing w:before="20" w:after="120"/>
      <w:jc w:val="both"/>
    </w:pPr>
    <w:rPr>
      <w:rFonts w:ascii="Arial" w:hAnsi="Arial"/>
      <w:sz w:val="20"/>
      <w:szCs w:val="20"/>
    </w:rPr>
  </w:style>
  <w:style w:type="character" w:customStyle="1" w:styleId="PodstawowyBSBZnak">
    <w:name w:val="Podstawowy BSB Znak"/>
    <w:link w:val="PodstawowyBSB"/>
    <w:locked/>
    <w:rsid w:val="004B6DFC"/>
    <w:rPr>
      <w:rFonts w:ascii="Arial" w:hAnsi="Arial"/>
    </w:rPr>
  </w:style>
  <w:style w:type="paragraph" w:customStyle="1" w:styleId="Umowa">
    <w:name w:val="Umowa"/>
    <w:basedOn w:val="Normalny"/>
    <w:rsid w:val="004B6DFC"/>
    <w:pPr>
      <w:numPr>
        <w:ilvl w:val="1"/>
        <w:numId w:val="35"/>
      </w:numPr>
      <w:tabs>
        <w:tab w:val="left" w:pos="907"/>
      </w:tabs>
      <w:jc w:val="both"/>
    </w:pPr>
    <w:rPr>
      <w:rFonts w:ascii="Arial" w:hAnsi="Arial"/>
      <w:sz w:val="22"/>
      <w:szCs w:val="20"/>
    </w:rPr>
  </w:style>
  <w:style w:type="paragraph" w:styleId="Listanumerowana">
    <w:name w:val="List Number"/>
    <w:basedOn w:val="Normalny"/>
    <w:rsid w:val="004B6DFC"/>
    <w:pPr>
      <w:widowControl w:val="0"/>
      <w:numPr>
        <w:numId w:val="37"/>
      </w:numPr>
      <w:tabs>
        <w:tab w:val="num" w:pos="360"/>
      </w:tabs>
      <w:adjustRightInd w:val="0"/>
      <w:contextualSpacing/>
      <w:jc w:val="both"/>
      <w:textAlignment w:val="baseline"/>
    </w:pPr>
    <w:rPr>
      <w:sz w:val="20"/>
    </w:rPr>
  </w:style>
  <w:style w:type="paragraph" w:customStyle="1" w:styleId="Listawypunktowana1">
    <w:name w:val="Lista wypunktowana 1"/>
    <w:basedOn w:val="Normalny"/>
    <w:uiPriority w:val="99"/>
    <w:rsid w:val="004B6DFC"/>
    <w:pPr>
      <w:tabs>
        <w:tab w:val="num" w:pos="360"/>
      </w:tabs>
      <w:ind w:left="360" w:hanging="360"/>
      <w:jc w:val="both"/>
    </w:pPr>
    <w:rPr>
      <w:rFonts w:ascii="Calibri" w:hAnsi="Calibri"/>
      <w:sz w:val="22"/>
    </w:rPr>
  </w:style>
  <w:style w:type="paragraph" w:customStyle="1" w:styleId="umowa1">
    <w:name w:val="umowa 1"/>
    <w:basedOn w:val="Normalny"/>
    <w:uiPriority w:val="99"/>
    <w:rsid w:val="004B6DFC"/>
    <w:pPr>
      <w:numPr>
        <w:ilvl w:val="1"/>
        <w:numId w:val="38"/>
      </w:numPr>
      <w:jc w:val="both"/>
    </w:pPr>
    <w:rPr>
      <w:rFonts w:ascii="Helv" w:hAnsi="Helv"/>
      <w:color w:val="000000"/>
      <w:sz w:val="18"/>
    </w:rPr>
  </w:style>
  <w:style w:type="paragraph" w:customStyle="1" w:styleId="s">
    <w:name w:val="s"/>
    <w:basedOn w:val="Listapunktowana"/>
    <w:uiPriority w:val="99"/>
    <w:rsid w:val="004B6DFC"/>
    <w:pPr>
      <w:widowControl/>
      <w:numPr>
        <w:numId w:val="0"/>
      </w:numPr>
      <w:adjustRightInd/>
      <w:spacing w:before="60" w:after="40"/>
      <w:ind w:left="850" w:hanging="283"/>
      <w:textAlignment w:val="auto"/>
    </w:pPr>
    <w:rPr>
      <w:rFonts w:ascii="Calibri" w:hAnsi="Calibri"/>
      <w:sz w:val="22"/>
      <w:szCs w:val="24"/>
      <w:lang w:eastAsia="pl-PL"/>
    </w:rPr>
  </w:style>
  <w:style w:type="paragraph" w:customStyle="1" w:styleId="opiswtabeli">
    <w:name w:val="opis w tabeli"/>
    <w:basedOn w:val="Normalny"/>
    <w:uiPriority w:val="99"/>
    <w:rsid w:val="004B6DFC"/>
    <w:pPr>
      <w:keepNext/>
      <w:spacing w:before="40" w:after="40"/>
      <w:ind w:left="57"/>
      <w:jc w:val="both"/>
    </w:pPr>
    <w:rPr>
      <w:rFonts w:ascii="Calibri" w:hAnsi="Calibri"/>
      <w:sz w:val="22"/>
    </w:rPr>
  </w:style>
  <w:style w:type="paragraph" w:customStyle="1" w:styleId="Naglwek1">
    <w:name w:val="Naglówek 1"/>
    <w:basedOn w:val="Normalny"/>
    <w:next w:val="Normalny"/>
    <w:uiPriority w:val="99"/>
    <w:rsid w:val="004B6DFC"/>
    <w:pPr>
      <w:keepNext/>
      <w:widowControl w:val="0"/>
      <w:jc w:val="center"/>
    </w:pPr>
    <w:rPr>
      <w:rFonts w:ascii="Calibri" w:hAnsi="Calibri"/>
      <w:b/>
      <w:sz w:val="22"/>
    </w:rPr>
  </w:style>
  <w:style w:type="paragraph" w:customStyle="1" w:styleId="Naglwek2">
    <w:name w:val="Naglówek 2"/>
    <w:basedOn w:val="Normalny"/>
    <w:next w:val="Normalny"/>
    <w:uiPriority w:val="99"/>
    <w:rsid w:val="004B6DFC"/>
    <w:pPr>
      <w:keepNext/>
      <w:widowControl w:val="0"/>
      <w:jc w:val="both"/>
    </w:pPr>
    <w:rPr>
      <w:rFonts w:ascii="Calibri" w:hAnsi="Calibri"/>
      <w:b/>
      <w:sz w:val="22"/>
    </w:rPr>
  </w:style>
  <w:style w:type="paragraph" w:customStyle="1" w:styleId="Naglwek3">
    <w:name w:val="Naglówek 3"/>
    <w:basedOn w:val="Normalny"/>
    <w:next w:val="Normalny"/>
    <w:uiPriority w:val="99"/>
    <w:rsid w:val="004B6DFC"/>
    <w:pPr>
      <w:keepNext/>
      <w:widowControl w:val="0"/>
      <w:jc w:val="both"/>
    </w:pPr>
    <w:rPr>
      <w:rFonts w:ascii="Calibri" w:hAnsi="Calibri"/>
      <w:b/>
      <w:sz w:val="20"/>
    </w:rPr>
  </w:style>
  <w:style w:type="paragraph" w:customStyle="1" w:styleId="Naglwek5">
    <w:name w:val="Naglówek 5"/>
    <w:basedOn w:val="Normalny"/>
    <w:next w:val="Normalny"/>
    <w:uiPriority w:val="99"/>
    <w:rsid w:val="004B6DFC"/>
    <w:pPr>
      <w:keepNext/>
      <w:widowControl w:val="0"/>
      <w:jc w:val="both"/>
    </w:pPr>
    <w:rPr>
      <w:rFonts w:ascii="Calibri" w:hAnsi="Calibri"/>
      <w:b/>
      <w:sz w:val="22"/>
    </w:rPr>
  </w:style>
  <w:style w:type="paragraph" w:customStyle="1" w:styleId="Naglwekstrony">
    <w:name w:val="Naglówek strony"/>
    <w:basedOn w:val="Normalny"/>
    <w:uiPriority w:val="99"/>
    <w:rsid w:val="004B6DFC"/>
    <w:pPr>
      <w:widowControl w:val="0"/>
      <w:tabs>
        <w:tab w:val="center" w:pos="4320"/>
        <w:tab w:val="right" w:pos="8640"/>
      </w:tabs>
      <w:jc w:val="both"/>
    </w:pPr>
    <w:rPr>
      <w:rFonts w:ascii="Calibri" w:hAnsi="Calibri"/>
      <w:sz w:val="20"/>
    </w:rPr>
  </w:style>
  <w:style w:type="paragraph" w:styleId="Lista-kontynuacja2">
    <w:name w:val="List Continue 2"/>
    <w:basedOn w:val="Normalny"/>
    <w:uiPriority w:val="99"/>
    <w:rsid w:val="004B6DFC"/>
    <w:pPr>
      <w:tabs>
        <w:tab w:val="num" w:pos="360"/>
        <w:tab w:val="num" w:pos="2160"/>
      </w:tabs>
      <w:spacing w:after="120"/>
      <w:jc w:val="both"/>
    </w:pPr>
    <w:rPr>
      <w:rFonts w:ascii="Calibri" w:hAnsi="Calibri"/>
      <w:noProof/>
      <w:sz w:val="22"/>
    </w:rPr>
  </w:style>
  <w:style w:type="paragraph" w:customStyle="1" w:styleId="Osignicie">
    <w:name w:val="Osiągnięcie"/>
    <w:basedOn w:val="Tekstpodstawowy"/>
    <w:uiPriority w:val="99"/>
    <w:rsid w:val="004B6DFC"/>
    <w:pPr>
      <w:numPr>
        <w:numId w:val="40"/>
      </w:numPr>
      <w:tabs>
        <w:tab w:val="clear" w:pos="360"/>
      </w:tabs>
      <w:spacing w:after="60" w:line="220" w:lineRule="atLeast"/>
    </w:pPr>
    <w:rPr>
      <w:rFonts w:ascii="Arial" w:hAnsi="Arial"/>
      <w:spacing w:val="-5"/>
      <w:sz w:val="20"/>
      <w:szCs w:val="20"/>
    </w:rPr>
  </w:style>
  <w:style w:type="paragraph" w:customStyle="1" w:styleId="b1">
    <w:name w:val="b1"/>
    <w:basedOn w:val="Normalny"/>
    <w:uiPriority w:val="99"/>
    <w:rsid w:val="004B6DFC"/>
    <w:pPr>
      <w:tabs>
        <w:tab w:val="num" w:pos="1068"/>
      </w:tabs>
      <w:ind w:left="1068" w:hanging="283"/>
      <w:jc w:val="both"/>
    </w:pPr>
    <w:rPr>
      <w:rFonts w:ascii="Arial" w:hAnsi="Arial"/>
      <w:b/>
      <w:sz w:val="22"/>
      <w:szCs w:val="20"/>
    </w:rPr>
  </w:style>
  <w:style w:type="paragraph" w:customStyle="1" w:styleId="b2">
    <w:name w:val="b2"/>
    <w:basedOn w:val="Normalny"/>
    <w:uiPriority w:val="99"/>
    <w:rsid w:val="004B6DFC"/>
    <w:pPr>
      <w:numPr>
        <w:numId w:val="39"/>
      </w:numPr>
      <w:jc w:val="both"/>
    </w:pPr>
    <w:rPr>
      <w:rFonts w:ascii="Arial" w:hAnsi="Arial"/>
      <w:sz w:val="22"/>
      <w:szCs w:val="20"/>
    </w:rPr>
  </w:style>
  <w:style w:type="paragraph" w:customStyle="1" w:styleId="b3">
    <w:name w:val="b3"/>
    <w:basedOn w:val="Normalny"/>
    <w:uiPriority w:val="99"/>
    <w:rsid w:val="004B6DFC"/>
    <w:pPr>
      <w:tabs>
        <w:tab w:val="num" w:pos="1440"/>
      </w:tabs>
      <w:ind w:left="432" w:hanging="432"/>
      <w:jc w:val="both"/>
    </w:pPr>
    <w:rPr>
      <w:rFonts w:ascii="Arial" w:hAnsi="Arial"/>
      <w:sz w:val="22"/>
      <w:szCs w:val="20"/>
    </w:rPr>
  </w:style>
  <w:style w:type="paragraph" w:customStyle="1" w:styleId="Odpowiedz">
    <w:name w:val="Odpowiedz"/>
    <w:basedOn w:val="Tekstpodstawowy"/>
    <w:uiPriority w:val="99"/>
    <w:rsid w:val="004B6DFC"/>
    <w:rPr>
      <w:rFonts w:ascii="Arial" w:hAnsi="Arial"/>
      <w:b/>
      <w:i/>
      <w:color w:val="000080"/>
      <w:sz w:val="22"/>
      <w:szCs w:val="20"/>
    </w:rPr>
  </w:style>
  <w:style w:type="paragraph" w:customStyle="1" w:styleId="ListawypunktowanaAIM1">
    <w:name w:val="Lista wypunktowana AIM 1"/>
    <w:basedOn w:val="Normalny"/>
    <w:uiPriority w:val="99"/>
    <w:rsid w:val="004B6DFC"/>
    <w:pPr>
      <w:numPr>
        <w:numId w:val="41"/>
      </w:numPr>
      <w:jc w:val="both"/>
    </w:pPr>
    <w:rPr>
      <w:rFonts w:ascii="Arial" w:hAnsi="Arial"/>
      <w:sz w:val="22"/>
      <w:szCs w:val="20"/>
    </w:rPr>
  </w:style>
  <w:style w:type="paragraph" w:customStyle="1" w:styleId="Uwaga">
    <w:name w:val="Uwaga:"/>
    <w:basedOn w:val="Normalny"/>
    <w:uiPriority w:val="99"/>
    <w:rsid w:val="004B6DFC"/>
    <w:pPr>
      <w:widowControl w:val="0"/>
      <w:pBdr>
        <w:top w:val="single" w:sz="6" w:space="1" w:color="auto" w:shadow="1"/>
        <w:left w:val="single" w:sz="6" w:space="1" w:color="auto" w:shadow="1"/>
        <w:bottom w:val="single" w:sz="6" w:space="1" w:color="auto" w:shadow="1"/>
        <w:right w:val="single" w:sz="6" w:space="31" w:color="auto" w:shadow="1"/>
      </w:pBdr>
      <w:shd w:val="solid" w:color="FFFF00" w:fill="auto"/>
      <w:spacing w:before="120" w:after="120"/>
      <w:ind w:left="566" w:hanging="283"/>
      <w:jc w:val="both"/>
    </w:pPr>
    <w:rPr>
      <w:rFonts w:ascii="Calibri" w:hAnsi="Calibri"/>
      <w:vanish/>
      <w:sz w:val="22"/>
      <w:szCs w:val="20"/>
    </w:rPr>
  </w:style>
  <w:style w:type="paragraph" w:customStyle="1" w:styleId="ST">
    <w:name w:val="ST"/>
    <w:basedOn w:val="Normalny"/>
    <w:uiPriority w:val="99"/>
    <w:rsid w:val="004B6DFC"/>
    <w:pPr>
      <w:jc w:val="both"/>
    </w:pPr>
    <w:rPr>
      <w:rFonts w:ascii="Calibri" w:hAnsi="Calibri"/>
      <w:b/>
      <w:sz w:val="22"/>
      <w:u w:val="single"/>
    </w:rPr>
  </w:style>
  <w:style w:type="paragraph" w:customStyle="1" w:styleId="ak">
    <w:name w:val="ak"/>
    <w:basedOn w:val="Normalny"/>
    <w:uiPriority w:val="99"/>
    <w:rsid w:val="004B6DFC"/>
    <w:pPr>
      <w:ind w:firstLine="708"/>
      <w:jc w:val="both"/>
    </w:pPr>
    <w:rPr>
      <w:rFonts w:ascii="Arial" w:hAnsi="Arial"/>
      <w:sz w:val="22"/>
      <w:szCs w:val="20"/>
    </w:rPr>
  </w:style>
  <w:style w:type="paragraph" w:styleId="Legenda">
    <w:name w:val="caption"/>
    <w:aliases w:val="Podpis obiektu"/>
    <w:basedOn w:val="Normalny"/>
    <w:next w:val="Normalny"/>
    <w:uiPriority w:val="99"/>
    <w:qFormat/>
    <w:rsid w:val="004B6DFC"/>
    <w:pPr>
      <w:jc w:val="both"/>
    </w:pPr>
    <w:rPr>
      <w:rFonts w:ascii="Arial" w:hAnsi="Arial"/>
      <w:b/>
      <w:sz w:val="16"/>
    </w:rPr>
  </w:style>
  <w:style w:type="paragraph" w:customStyle="1" w:styleId="StylArial8ptWyjustowany">
    <w:name w:val="Styl Arial 8 pt Wyjustowany"/>
    <w:basedOn w:val="Normalny"/>
    <w:autoRedefine/>
    <w:uiPriority w:val="99"/>
    <w:rsid w:val="004B6DFC"/>
    <w:pPr>
      <w:ind w:firstLine="737"/>
      <w:jc w:val="both"/>
    </w:pPr>
    <w:rPr>
      <w:rFonts w:ascii="Arial" w:hAnsi="Arial"/>
      <w:sz w:val="16"/>
      <w:szCs w:val="20"/>
    </w:rPr>
  </w:style>
  <w:style w:type="paragraph" w:customStyle="1" w:styleId="OpisZnak">
    <w:name w:val="Opis Znak"/>
    <w:basedOn w:val="Normalny"/>
    <w:uiPriority w:val="99"/>
    <w:rsid w:val="004B6DFC"/>
    <w:pPr>
      <w:keepLines/>
      <w:spacing w:before="30" w:after="30"/>
      <w:ind w:left="567"/>
      <w:jc w:val="both"/>
    </w:pPr>
    <w:rPr>
      <w:rFonts w:ascii="Calibri" w:hAnsi="Calibri"/>
      <w:sz w:val="22"/>
      <w:szCs w:val="20"/>
    </w:rPr>
  </w:style>
  <w:style w:type="paragraph" w:customStyle="1" w:styleId="Comments">
    <w:name w:val="Comments"/>
    <w:basedOn w:val="Normalny"/>
    <w:next w:val="Normalny"/>
    <w:uiPriority w:val="99"/>
    <w:rsid w:val="004B6DFC"/>
    <w:pPr>
      <w:spacing w:before="240" w:after="120"/>
      <w:jc w:val="both"/>
    </w:pPr>
    <w:rPr>
      <w:rFonts w:ascii="Arial" w:hAnsi="Arial"/>
      <w:b/>
      <w:sz w:val="28"/>
      <w:szCs w:val="20"/>
      <w:lang w:val="en-US"/>
    </w:rPr>
  </w:style>
  <w:style w:type="paragraph" w:customStyle="1" w:styleId="Data1">
    <w:name w:val="Data1"/>
    <w:basedOn w:val="Normalny"/>
    <w:uiPriority w:val="99"/>
    <w:rsid w:val="004B6DFC"/>
    <w:pPr>
      <w:spacing w:before="360"/>
      <w:jc w:val="both"/>
    </w:pPr>
    <w:rPr>
      <w:rFonts w:ascii="Arial" w:hAnsi="Arial"/>
      <w:sz w:val="28"/>
      <w:szCs w:val="20"/>
      <w:lang w:val="en-US"/>
    </w:rPr>
  </w:style>
  <w:style w:type="paragraph" w:customStyle="1" w:styleId="From">
    <w:name w:val="From"/>
    <w:basedOn w:val="Normalny"/>
    <w:uiPriority w:val="99"/>
    <w:rsid w:val="004B6DFC"/>
    <w:pPr>
      <w:spacing w:before="360"/>
      <w:jc w:val="both"/>
    </w:pPr>
    <w:rPr>
      <w:rFonts w:ascii="Arial" w:hAnsi="Arial"/>
      <w:sz w:val="36"/>
      <w:szCs w:val="20"/>
      <w:lang w:val="en-US"/>
    </w:rPr>
  </w:style>
  <w:style w:type="paragraph" w:customStyle="1" w:styleId="FromCompany">
    <w:name w:val="FromCompany"/>
    <w:basedOn w:val="Normalny"/>
    <w:uiPriority w:val="99"/>
    <w:rsid w:val="004B6DFC"/>
    <w:pPr>
      <w:jc w:val="both"/>
    </w:pPr>
    <w:rPr>
      <w:rFonts w:ascii="Arial" w:hAnsi="Arial"/>
      <w:sz w:val="28"/>
      <w:szCs w:val="20"/>
      <w:lang w:val="en-US"/>
    </w:rPr>
  </w:style>
  <w:style w:type="paragraph" w:customStyle="1" w:styleId="FromFax">
    <w:name w:val="FromFax"/>
    <w:basedOn w:val="Normalny"/>
    <w:uiPriority w:val="99"/>
    <w:rsid w:val="004B6DFC"/>
    <w:pPr>
      <w:jc w:val="both"/>
    </w:pPr>
    <w:rPr>
      <w:rFonts w:ascii="Arial" w:hAnsi="Arial"/>
      <w:sz w:val="28"/>
      <w:szCs w:val="20"/>
      <w:lang w:val="en-US"/>
    </w:rPr>
  </w:style>
  <w:style w:type="paragraph" w:customStyle="1" w:styleId="FromPhone">
    <w:name w:val="FromPhone"/>
    <w:basedOn w:val="Normalny"/>
    <w:uiPriority w:val="99"/>
    <w:rsid w:val="004B6DFC"/>
    <w:pPr>
      <w:jc w:val="both"/>
    </w:pPr>
    <w:rPr>
      <w:rFonts w:ascii="Arial" w:hAnsi="Arial"/>
      <w:sz w:val="28"/>
      <w:szCs w:val="20"/>
      <w:lang w:val="en-US"/>
    </w:rPr>
  </w:style>
  <w:style w:type="paragraph" w:customStyle="1" w:styleId="Pages">
    <w:name w:val="Pages"/>
    <w:basedOn w:val="Normalny"/>
    <w:uiPriority w:val="99"/>
    <w:rsid w:val="004B6DFC"/>
    <w:pPr>
      <w:jc w:val="both"/>
    </w:pPr>
    <w:rPr>
      <w:rFonts w:ascii="Arial" w:hAnsi="Arial"/>
      <w:sz w:val="28"/>
      <w:szCs w:val="20"/>
      <w:lang w:val="en-US"/>
    </w:rPr>
  </w:style>
  <w:style w:type="paragraph" w:customStyle="1" w:styleId="To">
    <w:name w:val="To"/>
    <w:basedOn w:val="Normalny"/>
    <w:uiPriority w:val="99"/>
    <w:rsid w:val="004B6DFC"/>
    <w:pPr>
      <w:jc w:val="both"/>
    </w:pPr>
    <w:rPr>
      <w:rFonts w:ascii="Calibri" w:hAnsi="Calibri"/>
      <w:sz w:val="36"/>
      <w:szCs w:val="20"/>
    </w:rPr>
  </w:style>
  <w:style w:type="paragraph" w:customStyle="1" w:styleId="ToCompany">
    <w:name w:val="ToCompany"/>
    <w:basedOn w:val="Normalny"/>
    <w:uiPriority w:val="99"/>
    <w:rsid w:val="004B6DFC"/>
    <w:pPr>
      <w:jc w:val="both"/>
    </w:pPr>
    <w:rPr>
      <w:rFonts w:ascii="Calibri" w:hAnsi="Calibri"/>
      <w:sz w:val="28"/>
      <w:szCs w:val="20"/>
    </w:rPr>
  </w:style>
  <w:style w:type="paragraph" w:customStyle="1" w:styleId="ToFax">
    <w:name w:val="ToFax"/>
    <w:basedOn w:val="Normalny"/>
    <w:uiPriority w:val="99"/>
    <w:rsid w:val="004B6DFC"/>
    <w:pPr>
      <w:jc w:val="both"/>
    </w:pPr>
    <w:rPr>
      <w:rFonts w:ascii="Calibri" w:hAnsi="Calibri"/>
      <w:sz w:val="28"/>
      <w:szCs w:val="20"/>
    </w:rPr>
  </w:style>
  <w:style w:type="paragraph" w:customStyle="1" w:styleId="ToPhone">
    <w:name w:val="ToPhone"/>
    <w:basedOn w:val="ToCompany"/>
    <w:uiPriority w:val="99"/>
    <w:rsid w:val="004B6DFC"/>
  </w:style>
  <w:style w:type="paragraph" w:customStyle="1" w:styleId="list1">
    <w:name w:val="list1"/>
    <w:basedOn w:val="Normalny"/>
    <w:uiPriority w:val="99"/>
    <w:rsid w:val="004B6DFC"/>
    <w:pPr>
      <w:tabs>
        <w:tab w:val="left" w:pos="340"/>
      </w:tabs>
      <w:spacing w:after="120" w:line="360" w:lineRule="auto"/>
      <w:jc w:val="both"/>
    </w:pPr>
    <w:rPr>
      <w:rFonts w:ascii="Arial" w:hAnsi="Arial" w:cs="Arial"/>
      <w:color w:val="000000"/>
      <w:sz w:val="20"/>
      <w:szCs w:val="20"/>
    </w:rPr>
  </w:style>
  <w:style w:type="paragraph" w:styleId="Listapunktowana4">
    <w:name w:val="List Bullet 4"/>
    <w:basedOn w:val="Normalny"/>
    <w:autoRedefine/>
    <w:uiPriority w:val="99"/>
    <w:rsid w:val="004B6DFC"/>
    <w:pPr>
      <w:numPr>
        <w:numId w:val="42"/>
      </w:numPr>
      <w:jc w:val="both"/>
    </w:pPr>
    <w:rPr>
      <w:rFonts w:ascii="Calibri" w:hAnsi="Calibri"/>
      <w:sz w:val="20"/>
      <w:szCs w:val="20"/>
    </w:rPr>
  </w:style>
  <w:style w:type="paragraph" w:styleId="Listapunktowana3">
    <w:name w:val="List Bullet 3"/>
    <w:basedOn w:val="Normalny"/>
    <w:autoRedefine/>
    <w:uiPriority w:val="99"/>
    <w:rsid w:val="004B6DFC"/>
    <w:pPr>
      <w:numPr>
        <w:numId w:val="36"/>
      </w:numPr>
      <w:tabs>
        <w:tab w:val="num" w:pos="926"/>
      </w:tabs>
      <w:ind w:left="926"/>
      <w:jc w:val="both"/>
    </w:pPr>
    <w:rPr>
      <w:rFonts w:ascii="Calibri" w:hAnsi="Calibri"/>
      <w:sz w:val="22"/>
    </w:rPr>
  </w:style>
  <w:style w:type="paragraph" w:styleId="Listapunktowana5">
    <w:name w:val="List Bullet 5"/>
    <w:basedOn w:val="Normalny"/>
    <w:autoRedefine/>
    <w:uiPriority w:val="99"/>
    <w:rsid w:val="004B6DFC"/>
    <w:pPr>
      <w:tabs>
        <w:tab w:val="num" w:pos="1492"/>
      </w:tabs>
      <w:ind w:left="1492" w:hanging="360"/>
      <w:jc w:val="both"/>
    </w:pPr>
    <w:rPr>
      <w:rFonts w:ascii="Calibri" w:hAnsi="Calibri"/>
      <w:sz w:val="22"/>
    </w:rPr>
  </w:style>
  <w:style w:type="paragraph" w:customStyle="1" w:styleId="Nagwek777">
    <w:name w:val="Nagłówek 777"/>
    <w:basedOn w:val="Normalny"/>
    <w:uiPriority w:val="99"/>
    <w:rsid w:val="004B6DFC"/>
    <w:pPr>
      <w:numPr>
        <w:numId w:val="43"/>
      </w:numPr>
      <w:jc w:val="both"/>
    </w:pPr>
    <w:rPr>
      <w:rFonts w:ascii="Calibri" w:hAnsi="Calibri"/>
      <w:sz w:val="22"/>
    </w:rPr>
  </w:style>
  <w:style w:type="paragraph" w:customStyle="1" w:styleId="TekstpodstawowyUmowy">
    <w:name w:val="Tekst podstawowy Umowy"/>
    <w:basedOn w:val="Normalny"/>
    <w:uiPriority w:val="99"/>
    <w:rsid w:val="004B6DFC"/>
    <w:pPr>
      <w:jc w:val="both"/>
    </w:pPr>
    <w:rPr>
      <w:rFonts w:ascii="Arial" w:hAnsi="Arial" w:cs="Arial"/>
      <w:bCs/>
      <w:sz w:val="16"/>
      <w:szCs w:val="16"/>
    </w:rPr>
  </w:style>
  <w:style w:type="paragraph" w:customStyle="1" w:styleId="StylNagwek1">
    <w:name w:val="Styl Nagłówek 1"/>
    <w:aliases w:val="H1 + 11 pt"/>
    <w:basedOn w:val="Nagwek1"/>
    <w:uiPriority w:val="99"/>
    <w:rsid w:val="004B6DFC"/>
    <w:pPr>
      <w:numPr>
        <w:numId w:val="38"/>
      </w:numPr>
      <w:spacing w:before="0" w:after="0"/>
      <w:jc w:val="both"/>
    </w:pPr>
    <w:rPr>
      <w:rFonts w:ascii="Calibri" w:hAnsi="Calibri" w:cs="Calibri"/>
      <w:smallCaps/>
      <w:kern w:val="0"/>
      <w:sz w:val="24"/>
      <w:szCs w:val="22"/>
    </w:rPr>
  </w:style>
  <w:style w:type="table" w:styleId="Tabela-Wspczesny">
    <w:name w:val="Table Contemporary"/>
    <w:basedOn w:val="Standardowy"/>
    <w:uiPriority w:val="99"/>
    <w:rsid w:val="004B6DFC"/>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Domyslnaczcionkaakapitu">
    <w:name w:val="Domyslna czcionka akapitu"/>
    <w:uiPriority w:val="99"/>
    <w:rsid w:val="004B6DFC"/>
    <w:rPr>
      <w:sz w:val="20"/>
    </w:rPr>
  </w:style>
  <w:style w:type="character" w:customStyle="1" w:styleId="Hiperlacze">
    <w:name w:val="Hiperlacze"/>
    <w:uiPriority w:val="99"/>
    <w:rsid w:val="004B6DFC"/>
    <w:rPr>
      <w:color w:val="0000FF"/>
      <w:sz w:val="20"/>
      <w:u w:val="single"/>
    </w:rPr>
  </w:style>
  <w:style w:type="character" w:customStyle="1" w:styleId="Odwolanieprzypisu">
    <w:name w:val="Odwolanie przypisu"/>
    <w:uiPriority w:val="99"/>
    <w:rsid w:val="004B6DFC"/>
    <w:rPr>
      <w:sz w:val="20"/>
      <w:vertAlign w:val="superscript"/>
    </w:rPr>
  </w:style>
  <w:style w:type="table" w:styleId="Tabela-SieWeb1">
    <w:name w:val="Table Web 1"/>
    <w:basedOn w:val="Standardowy"/>
    <w:uiPriority w:val="99"/>
    <w:rsid w:val="004B6DFC"/>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Elegancki">
    <w:name w:val="Table Elegant"/>
    <w:basedOn w:val="Standardowy"/>
    <w:uiPriority w:val="99"/>
    <w:rsid w:val="004B6DFC"/>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a-Motyw">
    <w:name w:val="Table Theme"/>
    <w:basedOn w:val="Standardowy"/>
    <w:uiPriority w:val="99"/>
    <w:rsid w:val="004B6DF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ytuksiki">
    <w:name w:val="Book Title"/>
    <w:uiPriority w:val="33"/>
    <w:qFormat/>
    <w:rsid w:val="004B6DFC"/>
    <w:rPr>
      <w:rFonts w:ascii="Times New Roman" w:hAnsi="Times New Roman" w:cs="Times New Roman"/>
      <w:b/>
      <w:bCs/>
      <w:smallCaps/>
      <w:spacing w:val="5"/>
      <w:sz w:val="32"/>
      <w:lang w:val="pl-PL"/>
    </w:rPr>
  </w:style>
  <w:style w:type="paragraph" w:customStyle="1" w:styleId="TytuProtokou">
    <w:name w:val="Tytuł Protokołu"/>
    <w:basedOn w:val="Normalny"/>
    <w:link w:val="TytuProtokouZnak"/>
    <w:qFormat/>
    <w:rsid w:val="004B6DFC"/>
    <w:pPr>
      <w:spacing w:line="276" w:lineRule="auto"/>
      <w:jc w:val="center"/>
    </w:pPr>
    <w:rPr>
      <w:b/>
      <w:smallCaps/>
      <w:sz w:val="32"/>
      <w:szCs w:val="22"/>
      <w:lang w:eastAsia="en-US"/>
    </w:rPr>
  </w:style>
  <w:style w:type="character" w:customStyle="1" w:styleId="TytuProtokouZnak">
    <w:name w:val="Tytuł Protokołu Znak"/>
    <w:link w:val="TytuProtokou"/>
    <w:locked/>
    <w:rsid w:val="004B6DFC"/>
    <w:rPr>
      <w:b/>
      <w:smallCaps/>
      <w:sz w:val="32"/>
      <w:szCs w:val="22"/>
      <w:lang w:eastAsia="en-US"/>
    </w:rPr>
  </w:style>
  <w:style w:type="character" w:styleId="Tekstzastpczy">
    <w:name w:val="Placeholder Text"/>
    <w:uiPriority w:val="99"/>
    <w:semiHidden/>
    <w:rsid w:val="004B6DFC"/>
    <w:rPr>
      <w:rFonts w:cs="Times New Roman"/>
      <w:color w:val="808080"/>
    </w:rPr>
  </w:style>
  <w:style w:type="numbering" w:customStyle="1" w:styleId="StylStylPunktowane11ptPogrubienieKonspektynumerowaneTim">
    <w:name w:val="Styl Styl Punktowane 11 pt Pogrubienie + Konspekty numerowane Tim..."/>
    <w:rsid w:val="004B6DFC"/>
    <w:pPr>
      <w:numPr>
        <w:numId w:val="28"/>
      </w:numPr>
    </w:pPr>
  </w:style>
  <w:style w:type="paragraph" w:styleId="Poprawka">
    <w:name w:val="Revision"/>
    <w:hidden/>
    <w:uiPriority w:val="99"/>
    <w:semiHidden/>
    <w:rsid w:val="004B6DFC"/>
    <w:rPr>
      <w:szCs w:val="24"/>
    </w:rPr>
  </w:style>
  <w:style w:type="numbering" w:customStyle="1" w:styleId="Bezlisty4">
    <w:name w:val="Bez listy4"/>
    <w:next w:val="Bezlisty"/>
    <w:uiPriority w:val="99"/>
    <w:semiHidden/>
    <w:unhideWhenUsed/>
    <w:rsid w:val="00CA4FE1"/>
  </w:style>
  <w:style w:type="character" w:customStyle="1" w:styleId="Teksttreci">
    <w:name w:val="Tekst treści_"/>
    <w:link w:val="Teksttreci0"/>
    <w:rsid w:val="00CA4FE1"/>
    <w:rPr>
      <w:sz w:val="23"/>
      <w:szCs w:val="23"/>
      <w:shd w:val="clear" w:color="auto" w:fill="FFFFFF"/>
    </w:rPr>
  </w:style>
  <w:style w:type="paragraph" w:customStyle="1" w:styleId="Teksttreci0">
    <w:name w:val="Tekst treści"/>
    <w:basedOn w:val="Normalny"/>
    <w:link w:val="Teksttreci"/>
    <w:rsid w:val="00CA4FE1"/>
    <w:pPr>
      <w:widowControl w:val="0"/>
      <w:shd w:val="clear" w:color="auto" w:fill="FFFFFF"/>
      <w:spacing w:line="0" w:lineRule="atLeast"/>
      <w:ind w:hanging="860"/>
      <w:jc w:val="both"/>
    </w:pPr>
    <w:rPr>
      <w:sz w:val="23"/>
      <w:szCs w:val="23"/>
    </w:rPr>
  </w:style>
  <w:style w:type="paragraph" w:customStyle="1" w:styleId="SIWZp1">
    <w:name w:val="SIWZ p1."/>
    <w:basedOn w:val="Normalny"/>
    <w:link w:val="SIWZp1Znak"/>
    <w:qFormat/>
    <w:rsid w:val="00166B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before="120"/>
      <w:jc w:val="both"/>
      <w:textAlignment w:val="baseline"/>
    </w:pPr>
  </w:style>
  <w:style w:type="character" w:customStyle="1" w:styleId="SIWZp1Znak">
    <w:name w:val="SIWZ p1. Znak"/>
    <w:link w:val="SIWZp1"/>
    <w:rsid w:val="00166B1B"/>
    <w:rPr>
      <w:sz w:val="24"/>
      <w:szCs w:val="24"/>
    </w:rPr>
  </w:style>
  <w:style w:type="numbering" w:customStyle="1" w:styleId="NBPpunktoryobrazkowe">
    <w:name w:val="NBP punktory obrazkowe"/>
    <w:uiPriority w:val="99"/>
    <w:rsid w:val="0016531D"/>
    <w:pPr>
      <w:numPr>
        <w:numId w:val="44"/>
      </w:numPr>
    </w:pPr>
  </w:style>
  <w:style w:type="paragraph" w:customStyle="1" w:styleId="Listawypunktowana">
    <w:name w:val="Lista wypunktowana"/>
    <w:basedOn w:val="Normalny"/>
    <w:qFormat/>
    <w:rsid w:val="0016531D"/>
    <w:pPr>
      <w:numPr>
        <w:numId w:val="45"/>
      </w:numPr>
      <w:tabs>
        <w:tab w:val="clear" w:pos="709"/>
        <w:tab w:val="num" w:pos="360"/>
      </w:tabs>
      <w:spacing w:after="200" w:line="276" w:lineRule="auto"/>
      <w:ind w:left="360" w:hanging="360"/>
      <w:contextualSpacing/>
    </w:pPr>
    <w:rPr>
      <w:rFonts w:ascii="Palatino Linotype" w:eastAsia="Palatino Linotype" w:hAnsi="Palatino Linotype"/>
      <w:sz w:val="22"/>
      <w:szCs w:val="19"/>
      <w:lang w:eastAsia="en-US"/>
    </w:rPr>
  </w:style>
  <w:style w:type="character" w:customStyle="1" w:styleId="NagwekZnak2">
    <w:name w:val="Nagłówek Znak2"/>
    <w:aliases w:val="Nagłówek Znak1 Znak,Nagłówek Znak Znak Znak,Nagłówek Znak Znak1"/>
    <w:rsid w:val="001064EB"/>
    <w:rPr>
      <w:rFonts w:ascii="Times New Roman" w:eastAsia="Times New Roman" w:hAnsi="Times New Roman" w:cs="Times New Roman"/>
      <w:sz w:val="20"/>
      <w:szCs w:val="20"/>
      <w:lang w:eastAsia="pl-PL"/>
    </w:rPr>
  </w:style>
  <w:style w:type="numbering" w:customStyle="1" w:styleId="1111112">
    <w:name w:val="1 / 1.1 / 1.1.12"/>
    <w:basedOn w:val="Bezlisty"/>
    <w:next w:val="111111"/>
    <w:rsid w:val="00FA1343"/>
  </w:style>
  <w:style w:type="numbering" w:styleId="111111">
    <w:name w:val="Outline List 2"/>
    <w:basedOn w:val="Bezlisty"/>
    <w:rsid w:val="00FA1343"/>
    <w:pPr>
      <w:numPr>
        <w:numId w:val="47"/>
      </w:numPr>
    </w:pPr>
  </w:style>
  <w:style w:type="numbering" w:customStyle="1" w:styleId="1111115">
    <w:name w:val="1 / 1.1 / 1.1.15"/>
    <w:basedOn w:val="Bezlisty"/>
    <w:next w:val="111111"/>
    <w:rsid w:val="00FA1343"/>
    <w:pPr>
      <w:numPr>
        <w:numId w:val="48"/>
      </w:numPr>
    </w:pPr>
  </w:style>
  <w:style w:type="paragraph" w:styleId="Bezodstpw">
    <w:name w:val="No Spacing"/>
    <w:link w:val="BezodstpwZnak"/>
    <w:uiPriority w:val="99"/>
    <w:qFormat/>
    <w:rsid w:val="001B7E52"/>
    <w:rPr>
      <w:rFonts w:ascii="Calibri" w:hAnsi="Calibri"/>
      <w:sz w:val="22"/>
      <w:szCs w:val="22"/>
      <w:lang w:eastAsia="en-US"/>
    </w:rPr>
  </w:style>
  <w:style w:type="character" w:customStyle="1" w:styleId="BezodstpwZnak">
    <w:name w:val="Bez odstępów Znak"/>
    <w:link w:val="Bezodstpw"/>
    <w:uiPriority w:val="99"/>
    <w:rsid w:val="001B7E52"/>
    <w:rPr>
      <w:rFonts w:ascii="Calibri" w:hAnsi="Calibri"/>
      <w:sz w:val="22"/>
      <w:szCs w:val="22"/>
      <w:lang w:eastAsia="en-US"/>
    </w:rPr>
  </w:style>
  <w:style w:type="paragraph" w:styleId="Cytatintensywny">
    <w:name w:val="Intense Quote"/>
    <w:basedOn w:val="Normalny"/>
    <w:next w:val="Normalny"/>
    <w:link w:val="CytatintensywnyZnak"/>
    <w:uiPriority w:val="30"/>
    <w:qFormat/>
    <w:rsid w:val="00A815F1"/>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A815F1"/>
    <w:rPr>
      <w:b/>
      <w:bCs/>
      <w:i/>
      <w:iCs/>
      <w:color w:val="4F81BD" w:themeColor="accent1"/>
      <w:sz w:val="24"/>
      <w:szCs w:val="24"/>
    </w:rPr>
  </w:style>
  <w:style w:type="character" w:customStyle="1" w:styleId="DefaultZnak">
    <w:name w:val="Default Znak"/>
    <w:rsid w:val="00B54CE0"/>
    <w:rPr>
      <w:color w:val="000000"/>
      <w:sz w:val="24"/>
      <w:szCs w:val="24"/>
      <w:lang w:val="pl-PL" w:eastAsia="pl-PL" w:bidi="ar-SA"/>
    </w:rPr>
  </w:style>
  <w:style w:type="character" w:customStyle="1" w:styleId="Tekstpodstawowy2Znak1">
    <w:name w:val="Tekst podstawowy 2 Znak1"/>
    <w:aliases w:val="Tekst podstawowy 2 Znak Znak"/>
    <w:semiHidden/>
    <w:locked/>
    <w:rsid w:val="00B54CE0"/>
    <w:rPr>
      <w:sz w:val="24"/>
      <w:szCs w:val="24"/>
      <w:lang w:val="pl-PL" w:eastAsia="pl-PL" w:bidi="ar-SA"/>
    </w:rPr>
  </w:style>
  <w:style w:type="paragraph" w:customStyle="1" w:styleId="TekstpodstawowyF2ndradbodytextF21F22F211headingtxt">
    <w:name w:val="Tekst podstawowy.(F2).ändrad.body text.(F2)1.(F2)2.(F2)11.heading_txt"/>
    <w:basedOn w:val="Normalny"/>
    <w:rsid w:val="00B54CE0"/>
    <w:pPr>
      <w:jc w:val="both"/>
    </w:pPr>
    <w:rPr>
      <w:rFonts w:ascii="Arial" w:hAnsi="Arial"/>
      <w:szCs w:val="20"/>
    </w:rPr>
  </w:style>
  <w:style w:type="paragraph" w:customStyle="1" w:styleId="Styl">
    <w:name w:val="Styl"/>
    <w:basedOn w:val="Normalny"/>
    <w:next w:val="Nagwek"/>
    <w:rsid w:val="00B54CE0"/>
    <w:pPr>
      <w:tabs>
        <w:tab w:val="center" w:pos="4536"/>
        <w:tab w:val="right" w:pos="9072"/>
      </w:tabs>
    </w:pPr>
  </w:style>
  <w:style w:type="paragraph" w:customStyle="1" w:styleId="Styl2Znak">
    <w:name w:val="Styl2 Znak"/>
    <w:basedOn w:val="Normalny"/>
    <w:link w:val="Styl2ZnakZnak"/>
    <w:qFormat/>
    <w:rsid w:val="00B54CE0"/>
    <w:pPr>
      <w:numPr>
        <w:numId w:val="52"/>
      </w:numPr>
      <w:tabs>
        <w:tab w:val="left" w:pos="851"/>
      </w:tabs>
      <w:overflowPunct w:val="0"/>
      <w:autoSpaceDE w:val="0"/>
      <w:autoSpaceDN w:val="0"/>
      <w:adjustRightInd w:val="0"/>
      <w:jc w:val="both"/>
      <w:textAlignment w:val="baseline"/>
    </w:pPr>
    <w:rPr>
      <w:bCs/>
    </w:rPr>
  </w:style>
  <w:style w:type="character" w:customStyle="1" w:styleId="Styl2ZnakZnak">
    <w:name w:val="Styl2 Znak Znak"/>
    <w:link w:val="Styl2Znak"/>
    <w:rsid w:val="00B54CE0"/>
    <w:rPr>
      <w:bCs/>
      <w:sz w:val="24"/>
      <w:szCs w:val="24"/>
    </w:rPr>
  </w:style>
  <w:style w:type="paragraph" w:customStyle="1" w:styleId="Styl5">
    <w:name w:val="Styl5"/>
    <w:basedOn w:val="Normalny"/>
    <w:link w:val="Styl5Znak"/>
    <w:qFormat/>
    <w:rsid w:val="00B54CE0"/>
    <w:pPr>
      <w:numPr>
        <w:numId w:val="49"/>
      </w:numPr>
      <w:tabs>
        <w:tab w:val="left" w:pos="851"/>
      </w:tabs>
      <w:autoSpaceDE w:val="0"/>
      <w:autoSpaceDN w:val="0"/>
      <w:adjustRightInd w:val="0"/>
      <w:jc w:val="both"/>
    </w:pPr>
  </w:style>
  <w:style w:type="character" w:customStyle="1" w:styleId="Styl5Znak">
    <w:name w:val="Styl5 Znak"/>
    <w:link w:val="Styl5"/>
    <w:rsid w:val="00B54CE0"/>
    <w:rPr>
      <w:sz w:val="24"/>
      <w:szCs w:val="24"/>
    </w:rPr>
  </w:style>
  <w:style w:type="paragraph" w:customStyle="1" w:styleId="Styl6">
    <w:name w:val="Styl6"/>
    <w:basedOn w:val="Normalny"/>
    <w:link w:val="Styl6Znak"/>
    <w:qFormat/>
    <w:rsid w:val="00B54CE0"/>
    <w:pPr>
      <w:numPr>
        <w:numId w:val="53"/>
      </w:numPr>
      <w:tabs>
        <w:tab w:val="left" w:pos="993"/>
      </w:tabs>
      <w:jc w:val="both"/>
    </w:pPr>
    <w:rPr>
      <w:iCs/>
    </w:rPr>
  </w:style>
  <w:style w:type="character" w:customStyle="1" w:styleId="Styl6Znak">
    <w:name w:val="Styl6 Znak"/>
    <w:link w:val="Styl6"/>
    <w:rsid w:val="00B54CE0"/>
    <w:rPr>
      <w:iCs/>
      <w:sz w:val="24"/>
      <w:szCs w:val="24"/>
    </w:rPr>
  </w:style>
  <w:style w:type="paragraph" w:customStyle="1" w:styleId="Styl7">
    <w:name w:val="Styl7"/>
    <w:basedOn w:val="Normalny"/>
    <w:link w:val="Styl7Znak"/>
    <w:qFormat/>
    <w:rsid w:val="00B54CE0"/>
    <w:pPr>
      <w:numPr>
        <w:numId w:val="54"/>
      </w:numPr>
      <w:tabs>
        <w:tab w:val="left" w:pos="993"/>
      </w:tabs>
      <w:jc w:val="both"/>
    </w:pPr>
    <w:rPr>
      <w:iCs/>
    </w:rPr>
  </w:style>
  <w:style w:type="character" w:customStyle="1" w:styleId="Styl7Znak">
    <w:name w:val="Styl7 Znak"/>
    <w:link w:val="Styl7"/>
    <w:rsid w:val="00B54CE0"/>
    <w:rPr>
      <w:iCs/>
      <w:sz w:val="24"/>
      <w:szCs w:val="24"/>
    </w:rPr>
  </w:style>
  <w:style w:type="paragraph" w:customStyle="1" w:styleId="Styl8">
    <w:name w:val="Styl8"/>
    <w:basedOn w:val="Normalny"/>
    <w:link w:val="Styl8Znak"/>
    <w:qFormat/>
    <w:rsid w:val="00B54CE0"/>
    <w:pPr>
      <w:numPr>
        <w:numId w:val="50"/>
      </w:numPr>
      <w:tabs>
        <w:tab w:val="left" w:pos="993"/>
      </w:tabs>
      <w:autoSpaceDE w:val="0"/>
      <w:autoSpaceDN w:val="0"/>
      <w:adjustRightInd w:val="0"/>
      <w:jc w:val="both"/>
    </w:pPr>
  </w:style>
  <w:style w:type="character" w:customStyle="1" w:styleId="Styl8Znak">
    <w:name w:val="Styl8 Znak"/>
    <w:link w:val="Styl8"/>
    <w:rsid w:val="00B54CE0"/>
    <w:rPr>
      <w:sz w:val="24"/>
      <w:szCs w:val="24"/>
    </w:rPr>
  </w:style>
  <w:style w:type="paragraph" w:customStyle="1" w:styleId="Styl9">
    <w:name w:val="Styl9"/>
    <w:basedOn w:val="Normalny"/>
    <w:link w:val="Styl9Znak"/>
    <w:qFormat/>
    <w:rsid w:val="00B54CE0"/>
    <w:pPr>
      <w:numPr>
        <w:numId w:val="55"/>
      </w:numPr>
      <w:tabs>
        <w:tab w:val="left" w:pos="993"/>
      </w:tabs>
      <w:autoSpaceDE w:val="0"/>
      <w:autoSpaceDN w:val="0"/>
      <w:adjustRightInd w:val="0"/>
      <w:spacing w:after="240"/>
      <w:jc w:val="both"/>
    </w:pPr>
  </w:style>
  <w:style w:type="character" w:customStyle="1" w:styleId="Styl9Znak">
    <w:name w:val="Styl9 Znak"/>
    <w:link w:val="Styl9"/>
    <w:rsid w:val="00B54CE0"/>
    <w:rPr>
      <w:sz w:val="24"/>
      <w:szCs w:val="24"/>
    </w:rPr>
  </w:style>
  <w:style w:type="paragraph" w:customStyle="1" w:styleId="Styl10">
    <w:name w:val="Styl10"/>
    <w:basedOn w:val="Default"/>
    <w:link w:val="Styl10Znak"/>
    <w:qFormat/>
    <w:rsid w:val="00B54CE0"/>
    <w:pPr>
      <w:widowControl/>
      <w:numPr>
        <w:numId w:val="51"/>
      </w:numPr>
      <w:tabs>
        <w:tab w:val="left" w:pos="851"/>
      </w:tabs>
      <w:jc w:val="both"/>
    </w:pPr>
  </w:style>
  <w:style w:type="character" w:customStyle="1" w:styleId="Styl10Znak">
    <w:name w:val="Styl10 Znak"/>
    <w:basedOn w:val="DefaultZnak"/>
    <w:link w:val="Styl10"/>
    <w:rsid w:val="00B54CE0"/>
    <w:rPr>
      <w:color w:val="000000"/>
      <w:sz w:val="24"/>
      <w:szCs w:val="24"/>
      <w:lang w:val="pl-PL" w:eastAsia="pl-PL" w:bidi="ar-SA"/>
    </w:rPr>
  </w:style>
  <w:style w:type="paragraph" w:customStyle="1" w:styleId="Styl4">
    <w:name w:val="Styl4"/>
    <w:basedOn w:val="Nagwek3"/>
    <w:link w:val="Styl4Znak"/>
    <w:qFormat/>
    <w:rsid w:val="00B54CE0"/>
    <w:pPr>
      <w:keepLines/>
      <w:numPr>
        <w:numId w:val="56"/>
      </w:numPr>
      <w:tabs>
        <w:tab w:val="num" w:pos="360"/>
        <w:tab w:val="num" w:pos="720"/>
      </w:tabs>
      <w:spacing w:before="200" w:after="0"/>
      <w:jc w:val="both"/>
    </w:pPr>
    <w:rPr>
      <w:rFonts w:ascii="Calibri" w:eastAsia="Calibri" w:hAnsi="Calibri" w:cs="Times New Roman"/>
      <w:sz w:val="22"/>
      <w:szCs w:val="24"/>
      <w:lang w:eastAsia="en-US"/>
    </w:rPr>
  </w:style>
  <w:style w:type="character" w:customStyle="1" w:styleId="Styl4Znak">
    <w:name w:val="Styl4 Znak"/>
    <w:link w:val="Styl4"/>
    <w:rsid w:val="00B54CE0"/>
    <w:rPr>
      <w:rFonts w:ascii="Calibri" w:eastAsia="Calibri" w:hAnsi="Calibri"/>
      <w:b/>
      <w:bCs/>
      <w:sz w:val="22"/>
      <w:szCs w:val="24"/>
      <w:lang w:eastAsia="en-US"/>
    </w:rPr>
  </w:style>
  <w:style w:type="character" w:customStyle="1" w:styleId="Znak7">
    <w:name w:val="Znak7"/>
    <w:rsid w:val="00B54CE0"/>
    <w:rPr>
      <w:rFonts w:ascii="Arial" w:hAnsi="Arial"/>
      <w:b/>
      <w:bCs/>
      <w:sz w:val="22"/>
      <w:szCs w:val="26"/>
      <w:lang w:val="pl-PL" w:eastAsia="en-US" w:bidi="ar-SA"/>
    </w:rPr>
  </w:style>
  <w:style w:type="character" w:customStyle="1" w:styleId="Znak8">
    <w:name w:val="Znak8"/>
    <w:rsid w:val="00B54CE0"/>
    <w:rPr>
      <w:rFonts w:ascii="Arial" w:hAnsi="Arial"/>
      <w:b/>
      <w:bCs/>
      <w:kern w:val="32"/>
      <w:sz w:val="24"/>
      <w:szCs w:val="32"/>
      <w:lang w:val="pl-PL" w:eastAsia="en-US" w:bidi="ar-SA"/>
    </w:rPr>
  </w:style>
  <w:style w:type="character" w:styleId="Pogrubienie">
    <w:name w:val="Strong"/>
    <w:uiPriority w:val="22"/>
    <w:qFormat/>
    <w:rsid w:val="00B54CE0"/>
    <w:rPr>
      <w:b/>
      <w:bCs/>
    </w:rPr>
  </w:style>
  <w:style w:type="character" w:styleId="Uwydatnienie">
    <w:name w:val="Emphasis"/>
    <w:uiPriority w:val="20"/>
    <w:qFormat/>
    <w:rsid w:val="00B54CE0"/>
    <w:rPr>
      <w:i/>
      <w:iCs/>
    </w:rPr>
  </w:style>
  <w:style w:type="table" w:customStyle="1" w:styleId="Tabela-Siatka1">
    <w:name w:val="Tabela - Siatka1"/>
    <w:basedOn w:val="Standardowy"/>
    <w:next w:val="Tabela-Siatka"/>
    <w:uiPriority w:val="99"/>
    <w:rsid w:val="00B54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490426FA1F417B964E942E3A6CE9DE">
    <w:name w:val="CE490426FA1F417B964E942E3A6CE9DE"/>
    <w:rsid w:val="00B54CE0"/>
    <w:pPr>
      <w:spacing w:after="200" w:line="276" w:lineRule="auto"/>
    </w:pPr>
    <w:rPr>
      <w:rFonts w:ascii="Calibri" w:hAnsi="Calibri"/>
      <w:sz w:val="22"/>
      <w:szCs w:val="22"/>
    </w:rPr>
  </w:style>
  <w:style w:type="paragraph" w:customStyle="1" w:styleId="7F164CA3BF9C4373845ECB452A5D9922">
    <w:name w:val="7F164CA3BF9C4373845ECB452A5D9922"/>
    <w:rsid w:val="00B54CE0"/>
    <w:pPr>
      <w:spacing w:after="200" w:line="276" w:lineRule="auto"/>
    </w:pPr>
    <w:rPr>
      <w:rFonts w:ascii="Calibri" w:hAnsi="Calibri"/>
      <w:sz w:val="22"/>
      <w:szCs w:val="22"/>
    </w:rPr>
  </w:style>
  <w:style w:type="table" w:customStyle="1" w:styleId="Tabela-Siatka2">
    <w:name w:val="Tabela - Siatka2"/>
    <w:basedOn w:val="Standardowy"/>
    <w:next w:val="Tabela-Siatka"/>
    <w:uiPriority w:val="59"/>
    <w:rsid w:val="00B54C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0">
    <w:name w:val="Style20"/>
    <w:basedOn w:val="Normalny"/>
    <w:uiPriority w:val="99"/>
    <w:rsid w:val="00B54CE0"/>
    <w:pPr>
      <w:widowControl w:val="0"/>
      <w:autoSpaceDE w:val="0"/>
      <w:autoSpaceDN w:val="0"/>
      <w:adjustRightInd w:val="0"/>
      <w:spacing w:line="303" w:lineRule="exact"/>
      <w:jc w:val="both"/>
    </w:pPr>
    <w:rPr>
      <w:rFonts w:ascii="Arial Unicode MS" w:eastAsia="Arial Unicode MS" w:hAnsi="Calibri" w:cs="Arial Unicode MS"/>
    </w:rPr>
  </w:style>
  <w:style w:type="paragraph" w:customStyle="1" w:styleId="ramkaipunkt">
    <w:name w:val="ramka i punkt"/>
    <w:basedOn w:val="Normalny"/>
    <w:link w:val="ramkaipunktZnak"/>
    <w:qFormat/>
    <w:rsid w:val="00B54CE0"/>
    <w:pPr>
      <w:widowControl w:val="0"/>
      <w:pBdr>
        <w:top w:val="single" w:sz="4" w:space="1" w:color="auto"/>
        <w:left w:val="single" w:sz="4" w:space="4" w:color="auto"/>
        <w:bottom w:val="single" w:sz="4" w:space="1" w:color="auto"/>
        <w:right w:val="single" w:sz="4" w:space="4" w:color="auto"/>
      </w:pBdr>
      <w:tabs>
        <w:tab w:val="num" w:pos="57"/>
      </w:tabs>
      <w:adjustRightInd w:val="0"/>
      <w:spacing w:before="120"/>
      <w:ind w:left="284" w:hanging="284"/>
      <w:jc w:val="both"/>
      <w:textAlignment w:val="baseline"/>
    </w:pPr>
    <w:rPr>
      <w:iCs/>
    </w:rPr>
  </w:style>
  <w:style w:type="character" w:customStyle="1" w:styleId="ramkaipunktZnak">
    <w:name w:val="ramka i punkt Znak"/>
    <w:link w:val="ramkaipunkt"/>
    <w:rsid w:val="00B54CE0"/>
    <w:rPr>
      <w:iCs/>
      <w:sz w:val="24"/>
      <w:szCs w:val="24"/>
    </w:rPr>
  </w:style>
  <w:style w:type="paragraph" w:customStyle="1" w:styleId="SIWZ11">
    <w:name w:val="SIWZ1.1."/>
    <w:basedOn w:val="Normalny"/>
    <w:link w:val="SIWZ11Znak"/>
    <w:qFormat/>
    <w:rsid w:val="00B54CE0"/>
    <w:pPr>
      <w:widowControl w:val="0"/>
      <w:numPr>
        <w:ilvl w:val="1"/>
        <w:numId w:val="57"/>
      </w:numPr>
      <w:tabs>
        <w:tab w:val="left" w:pos="1080"/>
      </w:tabs>
      <w:overflowPunct w:val="0"/>
      <w:autoSpaceDE w:val="0"/>
      <w:autoSpaceDN w:val="0"/>
      <w:adjustRightInd w:val="0"/>
      <w:spacing w:before="120"/>
      <w:jc w:val="both"/>
      <w:textAlignment w:val="baseline"/>
    </w:pPr>
    <w:rPr>
      <w:bCs/>
    </w:rPr>
  </w:style>
  <w:style w:type="character" w:customStyle="1" w:styleId="SIWZ11Znak">
    <w:name w:val="SIWZ1.1. Znak"/>
    <w:link w:val="SIWZ11"/>
    <w:rsid w:val="00B54CE0"/>
    <w:rPr>
      <w:bCs/>
      <w:sz w:val="24"/>
      <w:szCs w:val="24"/>
    </w:rPr>
  </w:style>
  <w:style w:type="character" w:customStyle="1" w:styleId="apple-converted-space">
    <w:name w:val="apple-converted-space"/>
    <w:rsid w:val="00B54CE0"/>
  </w:style>
  <w:style w:type="paragraph" w:customStyle="1" w:styleId="Stopka2">
    <w:name w:val="Stopka2"/>
    <w:rsid w:val="00B54CE0"/>
    <w:pPr>
      <w:widowControl w:val="0"/>
      <w:adjustRightInd w:val="0"/>
      <w:spacing w:line="360" w:lineRule="atLeast"/>
      <w:jc w:val="both"/>
      <w:textAlignment w:val="baseline"/>
    </w:pPr>
    <w:rPr>
      <w:color w:val="000000"/>
      <w:sz w:val="24"/>
      <w:szCs w:val="24"/>
    </w:rPr>
  </w:style>
  <w:style w:type="numbering" w:customStyle="1" w:styleId="Bezlisty11">
    <w:name w:val="Bez listy11"/>
    <w:next w:val="Bezlisty"/>
    <w:uiPriority w:val="99"/>
    <w:semiHidden/>
    <w:unhideWhenUsed/>
    <w:rsid w:val="00B54CE0"/>
  </w:style>
  <w:style w:type="paragraph" w:customStyle="1" w:styleId="ZnakZnakZnakZnakZnakZnakZnak">
    <w:name w:val="Znak Znak Znak Znak Znak Znak Znak"/>
    <w:basedOn w:val="Normalny"/>
    <w:rsid w:val="00B54CE0"/>
  </w:style>
  <w:style w:type="table" w:customStyle="1" w:styleId="Tabela-Siatka3">
    <w:name w:val="Tabela - Siatka3"/>
    <w:basedOn w:val="Standardowy"/>
    <w:next w:val="Tabela-Siatka"/>
    <w:rsid w:val="00B54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TextChar">
    <w:name w:val="H1 Text Char"/>
    <w:link w:val="H1Text"/>
    <w:rsid w:val="00B54CE0"/>
    <w:rPr>
      <w:rFonts w:ascii="Arial" w:hAnsi="Arial" w:cs="Arial"/>
      <w:sz w:val="24"/>
      <w:szCs w:val="24"/>
    </w:rPr>
  </w:style>
  <w:style w:type="paragraph" w:customStyle="1" w:styleId="H2ListBullet">
    <w:name w:val="H2 List Bullet"/>
    <w:basedOn w:val="Normalny"/>
    <w:rsid w:val="00B54CE0"/>
    <w:pPr>
      <w:tabs>
        <w:tab w:val="left" w:pos="1224"/>
        <w:tab w:val="left" w:pos="1260"/>
      </w:tabs>
      <w:spacing w:after="60"/>
      <w:ind w:left="1202" w:hanging="340"/>
      <w:jc w:val="both"/>
    </w:pPr>
    <w:rPr>
      <w:rFonts w:ascii="Arial" w:hAnsi="Arial" w:cs="Arial"/>
      <w:sz w:val="20"/>
      <w:szCs w:val="20"/>
    </w:rPr>
  </w:style>
  <w:style w:type="paragraph" w:customStyle="1" w:styleId="ZnakZnakZnakZnakZnakZnakZnakZnakZnakZnak1">
    <w:name w:val="Znak Znak Znak Znak Znak Znak Znak Znak Znak Znak1"/>
    <w:basedOn w:val="Normalny"/>
    <w:rsid w:val="00B54CE0"/>
  </w:style>
  <w:style w:type="paragraph" w:customStyle="1" w:styleId="Tekstpodstawowy31">
    <w:name w:val="Tekst podstawowy 31"/>
    <w:basedOn w:val="Normalny"/>
    <w:uiPriority w:val="99"/>
    <w:rsid w:val="00B54CE0"/>
    <w:pPr>
      <w:widowControl w:val="0"/>
      <w:adjustRightInd w:val="0"/>
      <w:spacing w:line="360" w:lineRule="atLeast"/>
      <w:jc w:val="both"/>
      <w:textAlignment w:val="baseline"/>
    </w:pPr>
    <w:rPr>
      <w:b/>
      <w:szCs w:val="20"/>
    </w:rPr>
  </w:style>
  <w:style w:type="character" w:customStyle="1" w:styleId="TekstprzypisukocowegoZnak1">
    <w:name w:val="Tekst przypisu końcowego Znak1"/>
    <w:basedOn w:val="Domylnaczcionkaakapitu"/>
    <w:uiPriority w:val="99"/>
    <w:rsid w:val="00B54CE0"/>
    <w:rPr>
      <w:sz w:val="20"/>
      <w:szCs w:val="20"/>
    </w:rPr>
  </w:style>
  <w:style w:type="character" w:customStyle="1" w:styleId="TekstkomentarzaZnak1">
    <w:name w:val="Tekst komentarza Znak1"/>
    <w:basedOn w:val="Domylnaczcionkaakapitu"/>
    <w:uiPriority w:val="99"/>
    <w:rsid w:val="00B54CE0"/>
    <w:rPr>
      <w:sz w:val="20"/>
      <w:szCs w:val="20"/>
    </w:rPr>
  </w:style>
  <w:style w:type="character" w:customStyle="1" w:styleId="TekstdymkaZnak1">
    <w:name w:val="Tekst dymka Znak1"/>
    <w:uiPriority w:val="99"/>
    <w:semiHidden/>
    <w:rsid w:val="00B54CE0"/>
    <w:rPr>
      <w:rFonts w:ascii="Tahoma" w:eastAsia="Times New Roman" w:hAnsi="Tahoma" w:cs="Tahoma"/>
      <w:sz w:val="16"/>
      <w:szCs w:val="16"/>
      <w:lang w:eastAsia="pl-PL"/>
    </w:rPr>
  </w:style>
  <w:style w:type="character" w:customStyle="1" w:styleId="ZnakZnak22">
    <w:name w:val="Znak Znak22"/>
    <w:locked/>
    <w:rsid w:val="00B54CE0"/>
    <w:rPr>
      <w:rFonts w:ascii="Arial" w:hAnsi="Arial" w:cs="Arial"/>
      <w:b/>
      <w:bCs/>
      <w:kern w:val="32"/>
      <w:sz w:val="32"/>
      <w:szCs w:val="32"/>
      <w:lang w:val="pl-PL" w:eastAsia="pl-PL" w:bidi="ar-SA"/>
    </w:rPr>
  </w:style>
  <w:style w:type="character" w:customStyle="1" w:styleId="ZnakZnak21">
    <w:name w:val="Znak Znak21"/>
    <w:rsid w:val="00B54CE0"/>
    <w:rPr>
      <w:b/>
      <w:sz w:val="28"/>
      <w:szCs w:val="24"/>
      <w:lang w:val="pl-PL" w:eastAsia="pl-PL" w:bidi="ar-SA"/>
    </w:rPr>
  </w:style>
  <w:style w:type="character" w:customStyle="1" w:styleId="ZnakZnak20">
    <w:name w:val="Znak Znak20"/>
    <w:rsid w:val="00B54CE0"/>
    <w:rPr>
      <w:rFonts w:ascii="Arial" w:hAnsi="Arial" w:cs="Arial"/>
      <w:b/>
      <w:bCs/>
      <w:sz w:val="28"/>
      <w:szCs w:val="28"/>
      <w:lang w:val="pl-PL" w:eastAsia="pl-PL" w:bidi="ar-SA"/>
    </w:rPr>
  </w:style>
  <w:style w:type="character" w:customStyle="1" w:styleId="ZnakZnak17">
    <w:name w:val="Znak Znak17"/>
    <w:rsid w:val="00B54CE0"/>
    <w:rPr>
      <w:b/>
      <w:bCs/>
      <w:i/>
      <w:iCs/>
      <w:sz w:val="26"/>
      <w:szCs w:val="26"/>
      <w:lang w:val="pl-PL" w:eastAsia="pl-PL" w:bidi="ar-SA"/>
    </w:rPr>
  </w:style>
  <w:style w:type="character" w:customStyle="1" w:styleId="ZnakZnak16">
    <w:name w:val="Znak Znak16"/>
    <w:rsid w:val="00B54CE0"/>
    <w:rPr>
      <w:b/>
      <w:i/>
      <w:sz w:val="28"/>
      <w:lang w:val="pl-PL" w:eastAsia="pl-PL" w:bidi="ar-SA"/>
    </w:rPr>
  </w:style>
  <w:style w:type="paragraph" w:customStyle="1" w:styleId="ZnakZnak1Znak">
    <w:name w:val="Znak Znak1 Znak"/>
    <w:basedOn w:val="Normalny"/>
    <w:autoRedefine/>
    <w:rsid w:val="00B54CE0"/>
    <w:pPr>
      <w:widowControl w:val="0"/>
      <w:adjustRightInd w:val="0"/>
      <w:spacing w:line="360" w:lineRule="atLeast"/>
      <w:ind w:left="360" w:hanging="360"/>
      <w:jc w:val="both"/>
      <w:textAlignment w:val="baseline"/>
    </w:pPr>
    <w:rPr>
      <w:lang w:val="en-US" w:eastAsia="en-US"/>
    </w:rPr>
  </w:style>
  <w:style w:type="paragraph" w:customStyle="1" w:styleId="ZnakZnak1ZnakZnakZnakZnakZnakZnakZnakZnakZnakZnakZnakZnakZnakZnakZnak">
    <w:name w:val="Znak Znak1 Znak Znak Znak Znak Znak Znak Znak Znak Znak Znak Znak Znak Znak Znak Znak"/>
    <w:basedOn w:val="Normalny"/>
    <w:autoRedefine/>
    <w:rsid w:val="00B54CE0"/>
    <w:pPr>
      <w:widowControl w:val="0"/>
      <w:adjustRightInd w:val="0"/>
      <w:spacing w:line="360" w:lineRule="atLeast"/>
      <w:ind w:left="360" w:hanging="360"/>
      <w:jc w:val="both"/>
      <w:textAlignment w:val="baseline"/>
    </w:pPr>
    <w:rPr>
      <w:lang w:val="en-US" w:eastAsia="en-US"/>
    </w:rPr>
  </w:style>
  <w:style w:type="paragraph" w:customStyle="1" w:styleId="ZnakZnakZnakZnakZnak1">
    <w:name w:val="Znak Znak Znak Znak Znak1"/>
    <w:basedOn w:val="Normalny"/>
    <w:autoRedefine/>
    <w:rsid w:val="00B54CE0"/>
    <w:pPr>
      <w:widowControl w:val="0"/>
      <w:adjustRightInd w:val="0"/>
      <w:spacing w:line="360" w:lineRule="atLeast"/>
      <w:jc w:val="both"/>
      <w:textAlignment w:val="baseline"/>
    </w:pPr>
    <w:rPr>
      <w:lang w:val="en-US" w:eastAsia="en-US"/>
    </w:rPr>
  </w:style>
  <w:style w:type="character" w:customStyle="1" w:styleId="ZnakZnak18">
    <w:name w:val="Znak Znak18"/>
    <w:rsid w:val="00B54CE0"/>
    <w:rPr>
      <w:rFonts w:eastAsia="Times New Roman"/>
      <w:b/>
      <w:bCs/>
      <w:kern w:val="32"/>
      <w:sz w:val="32"/>
      <w:szCs w:val="32"/>
      <w:lang w:eastAsia="pl-PL"/>
    </w:rPr>
  </w:style>
  <w:style w:type="paragraph" w:customStyle="1" w:styleId="xl88">
    <w:name w:val="xl88"/>
    <w:basedOn w:val="Normalny"/>
    <w:rsid w:val="00B54CE0"/>
    <w:pPr>
      <w:widowControl w:val="0"/>
      <w:pBdr>
        <w:top w:val="single" w:sz="4" w:space="0" w:color="auto"/>
        <w:left w:val="single" w:sz="4" w:space="0" w:color="auto"/>
        <w:bottom w:val="single" w:sz="4" w:space="0" w:color="auto"/>
        <w:right w:val="single" w:sz="4" w:space="0" w:color="auto"/>
      </w:pBdr>
      <w:shd w:val="clear" w:color="000000" w:fill="BFBFBF"/>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89">
    <w:name w:val="xl89"/>
    <w:basedOn w:val="Normalny"/>
    <w:rsid w:val="00B54CE0"/>
    <w:pPr>
      <w:widowControl w:val="0"/>
      <w:pBdr>
        <w:top w:val="single" w:sz="4" w:space="0" w:color="auto"/>
        <w:left w:val="single" w:sz="4" w:space="0" w:color="auto"/>
        <w:bottom w:val="single" w:sz="4" w:space="0" w:color="auto"/>
        <w:right w:val="single" w:sz="4" w:space="0" w:color="auto"/>
      </w:pBdr>
      <w:shd w:val="clear" w:color="000000" w:fill="BFBFBF"/>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90">
    <w:name w:val="xl90"/>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sz w:val="18"/>
      <w:szCs w:val="18"/>
    </w:rPr>
  </w:style>
  <w:style w:type="paragraph" w:customStyle="1" w:styleId="xl91">
    <w:name w:val="xl91"/>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hAnsi="Arial" w:cs="Arial"/>
      <w:b/>
      <w:bCs/>
      <w:sz w:val="18"/>
      <w:szCs w:val="18"/>
    </w:rPr>
  </w:style>
  <w:style w:type="paragraph" w:customStyle="1" w:styleId="xl92">
    <w:name w:val="xl92"/>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Microsoft Sans Serif" w:hAnsi="Microsoft Sans Serif" w:cs="Microsoft Sans Serif"/>
      <w:sz w:val="20"/>
      <w:szCs w:val="20"/>
    </w:rPr>
  </w:style>
  <w:style w:type="paragraph" w:customStyle="1" w:styleId="xl93">
    <w:name w:val="xl93"/>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94">
    <w:name w:val="xl94"/>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95">
    <w:name w:val="xl95"/>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style>
  <w:style w:type="paragraph" w:customStyle="1" w:styleId="xl96">
    <w:name w:val="xl96"/>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97">
    <w:name w:val="xl97"/>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style>
  <w:style w:type="paragraph" w:customStyle="1" w:styleId="xl98">
    <w:name w:val="xl98"/>
    <w:basedOn w:val="Normalny"/>
    <w:rsid w:val="00B54CE0"/>
    <w:pPr>
      <w:widowControl w:val="0"/>
      <w:pBdr>
        <w:top w:val="single" w:sz="4" w:space="0" w:color="auto"/>
        <w:left w:val="single" w:sz="4" w:space="0" w:color="auto"/>
        <w:bottom w:val="single" w:sz="4" w:space="0" w:color="auto"/>
        <w:right w:val="single" w:sz="4" w:space="0" w:color="auto"/>
      </w:pBdr>
      <w:shd w:val="clear" w:color="000000" w:fill="BFBFBF"/>
      <w:adjustRightInd w:val="0"/>
      <w:spacing w:before="100" w:beforeAutospacing="1" w:after="100" w:afterAutospacing="1" w:line="360" w:lineRule="atLeast"/>
      <w:jc w:val="both"/>
      <w:textAlignment w:val="baseline"/>
    </w:pPr>
  </w:style>
  <w:style w:type="paragraph" w:customStyle="1" w:styleId="xl99">
    <w:name w:val="xl99"/>
    <w:basedOn w:val="Normalny"/>
    <w:rsid w:val="00B54CE0"/>
    <w:pPr>
      <w:widowControl w:val="0"/>
      <w:pBdr>
        <w:top w:val="single" w:sz="4" w:space="0" w:color="auto"/>
        <w:left w:val="single" w:sz="4" w:space="0" w:color="auto"/>
        <w:bottom w:val="single" w:sz="4" w:space="0" w:color="auto"/>
        <w:right w:val="single" w:sz="4" w:space="0" w:color="auto"/>
      </w:pBdr>
      <w:shd w:val="clear" w:color="000000" w:fill="538ED5"/>
      <w:adjustRightInd w:val="0"/>
      <w:spacing w:before="100" w:beforeAutospacing="1" w:after="100" w:afterAutospacing="1" w:line="360" w:lineRule="atLeast"/>
      <w:jc w:val="center"/>
      <w:textAlignment w:val="top"/>
    </w:pPr>
    <w:rPr>
      <w:rFonts w:ascii="Arial" w:hAnsi="Arial" w:cs="Arial"/>
      <w:b/>
      <w:bCs/>
      <w:color w:val="FFFFFF"/>
      <w:sz w:val="18"/>
      <w:szCs w:val="18"/>
    </w:rPr>
  </w:style>
  <w:style w:type="paragraph" w:customStyle="1" w:styleId="xl100">
    <w:name w:val="xl100"/>
    <w:basedOn w:val="Normalny"/>
    <w:rsid w:val="00B54CE0"/>
    <w:pPr>
      <w:widowControl w:val="0"/>
      <w:pBdr>
        <w:top w:val="single" w:sz="4" w:space="0" w:color="auto"/>
        <w:left w:val="single" w:sz="4" w:space="0" w:color="auto"/>
        <w:bottom w:val="single" w:sz="4" w:space="0" w:color="auto"/>
        <w:right w:val="single" w:sz="4" w:space="0" w:color="auto"/>
      </w:pBdr>
      <w:shd w:val="clear" w:color="000000" w:fill="538ED5"/>
      <w:adjustRightInd w:val="0"/>
      <w:spacing w:before="100" w:beforeAutospacing="1" w:after="100" w:afterAutospacing="1" w:line="360" w:lineRule="atLeast"/>
      <w:jc w:val="both"/>
      <w:textAlignment w:val="baseline"/>
    </w:pPr>
  </w:style>
  <w:style w:type="paragraph" w:customStyle="1" w:styleId="xl101">
    <w:name w:val="xl101"/>
    <w:basedOn w:val="Normalny"/>
    <w:rsid w:val="00B54CE0"/>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360" w:lineRule="atLeast"/>
      <w:jc w:val="center"/>
      <w:textAlignment w:val="center"/>
    </w:pPr>
    <w:rPr>
      <w:rFonts w:ascii="Arial" w:hAnsi="Arial" w:cs="Arial"/>
      <w:b/>
      <w:bCs/>
      <w:sz w:val="18"/>
      <w:szCs w:val="18"/>
    </w:rPr>
  </w:style>
  <w:style w:type="paragraph" w:customStyle="1" w:styleId="xl102">
    <w:name w:val="xl102"/>
    <w:basedOn w:val="Normalny"/>
    <w:rsid w:val="00B54CE0"/>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360" w:lineRule="atLeast"/>
      <w:jc w:val="center"/>
      <w:textAlignment w:val="top"/>
    </w:pPr>
  </w:style>
  <w:style w:type="paragraph" w:customStyle="1" w:styleId="xl103">
    <w:name w:val="xl103"/>
    <w:basedOn w:val="Normalny"/>
    <w:rsid w:val="00B54CE0"/>
    <w:pPr>
      <w:widowControl w:val="0"/>
      <w:pBdr>
        <w:top w:val="single" w:sz="4" w:space="0" w:color="auto"/>
        <w:left w:val="single" w:sz="4" w:space="0" w:color="auto"/>
        <w:bottom w:val="single" w:sz="4" w:space="0" w:color="auto"/>
        <w:right w:val="single" w:sz="4" w:space="0" w:color="auto"/>
      </w:pBdr>
      <w:shd w:val="clear" w:color="000000" w:fill="538ED5"/>
      <w:adjustRightInd w:val="0"/>
      <w:spacing w:before="100" w:beforeAutospacing="1" w:after="100" w:afterAutospacing="1" w:line="360" w:lineRule="atLeast"/>
      <w:jc w:val="center"/>
      <w:textAlignment w:val="center"/>
    </w:pPr>
    <w:rPr>
      <w:rFonts w:ascii="Arial" w:hAnsi="Arial" w:cs="Arial"/>
      <w:b/>
      <w:bCs/>
      <w:color w:val="FFFFFF"/>
      <w:sz w:val="18"/>
      <w:szCs w:val="18"/>
    </w:rPr>
  </w:style>
  <w:style w:type="paragraph" w:customStyle="1" w:styleId="xl104">
    <w:name w:val="xl104"/>
    <w:basedOn w:val="Normalny"/>
    <w:rsid w:val="00B54CE0"/>
    <w:pPr>
      <w:widowControl w:val="0"/>
      <w:pBdr>
        <w:left w:val="single" w:sz="4" w:space="0" w:color="auto"/>
        <w:bottom w:val="single" w:sz="4" w:space="0" w:color="auto"/>
      </w:pBdr>
      <w:shd w:val="clear" w:color="000000" w:fill="00B050"/>
      <w:adjustRightInd w:val="0"/>
      <w:spacing w:before="100" w:beforeAutospacing="1" w:after="100" w:afterAutospacing="1" w:line="360" w:lineRule="atLeast"/>
      <w:jc w:val="center"/>
      <w:textAlignment w:val="baseline"/>
    </w:pPr>
    <w:rPr>
      <w:rFonts w:ascii="Czcionka tekstu podstawowego" w:hAnsi="Czcionka tekstu podstawowego"/>
      <w:b/>
      <w:bCs/>
    </w:rPr>
  </w:style>
  <w:style w:type="paragraph" w:customStyle="1" w:styleId="xl105">
    <w:name w:val="xl105"/>
    <w:basedOn w:val="Normalny"/>
    <w:rsid w:val="00B54CE0"/>
    <w:pPr>
      <w:widowControl w:val="0"/>
      <w:pBdr>
        <w:bottom w:val="single" w:sz="4" w:space="0" w:color="auto"/>
      </w:pBdr>
      <w:shd w:val="clear" w:color="000000" w:fill="00B050"/>
      <w:adjustRightInd w:val="0"/>
      <w:spacing w:before="100" w:beforeAutospacing="1" w:after="100" w:afterAutospacing="1" w:line="360" w:lineRule="atLeast"/>
      <w:jc w:val="center"/>
      <w:textAlignment w:val="baseline"/>
    </w:pPr>
    <w:rPr>
      <w:rFonts w:ascii="Czcionka tekstu podstawowego" w:hAnsi="Czcionka tekstu podstawowego"/>
      <w:b/>
      <w:bCs/>
    </w:rPr>
  </w:style>
  <w:style w:type="paragraph" w:customStyle="1" w:styleId="xl106">
    <w:name w:val="xl106"/>
    <w:basedOn w:val="Normalny"/>
    <w:rsid w:val="00B54CE0"/>
    <w:pPr>
      <w:widowControl w:val="0"/>
      <w:pBdr>
        <w:top w:val="single" w:sz="4" w:space="0" w:color="auto"/>
        <w:left w:val="single" w:sz="4" w:space="0" w:color="auto"/>
        <w:bottom w:val="single" w:sz="4" w:space="0" w:color="auto"/>
      </w:pBdr>
      <w:shd w:val="clear" w:color="000000" w:fill="538ED5"/>
      <w:adjustRightInd w:val="0"/>
      <w:spacing w:before="100" w:beforeAutospacing="1" w:after="100" w:afterAutospacing="1" w:line="360" w:lineRule="atLeast"/>
      <w:jc w:val="center"/>
      <w:textAlignment w:val="center"/>
    </w:pPr>
    <w:rPr>
      <w:rFonts w:ascii="Arial" w:hAnsi="Arial" w:cs="Arial"/>
      <w:b/>
      <w:bCs/>
      <w:color w:val="FFFFFF"/>
      <w:sz w:val="18"/>
      <w:szCs w:val="18"/>
    </w:rPr>
  </w:style>
  <w:style w:type="paragraph" w:customStyle="1" w:styleId="xl107">
    <w:name w:val="xl107"/>
    <w:basedOn w:val="Normalny"/>
    <w:rsid w:val="00B54CE0"/>
    <w:pPr>
      <w:widowControl w:val="0"/>
      <w:pBdr>
        <w:top w:val="single" w:sz="4" w:space="0" w:color="auto"/>
        <w:bottom w:val="single" w:sz="4" w:space="0" w:color="auto"/>
      </w:pBdr>
      <w:shd w:val="clear" w:color="000000" w:fill="538ED5"/>
      <w:adjustRightInd w:val="0"/>
      <w:spacing w:before="100" w:beforeAutospacing="1" w:after="100" w:afterAutospacing="1" w:line="360" w:lineRule="atLeast"/>
      <w:jc w:val="center"/>
      <w:textAlignment w:val="center"/>
    </w:pPr>
    <w:rPr>
      <w:rFonts w:ascii="Arial" w:hAnsi="Arial" w:cs="Arial"/>
      <w:b/>
      <w:bCs/>
      <w:color w:val="FFFFFF"/>
      <w:sz w:val="18"/>
      <w:szCs w:val="18"/>
    </w:rPr>
  </w:style>
  <w:style w:type="paragraph" w:customStyle="1" w:styleId="xl108">
    <w:name w:val="xl108"/>
    <w:basedOn w:val="Normalny"/>
    <w:rsid w:val="00B54CE0"/>
    <w:pPr>
      <w:widowControl w:val="0"/>
      <w:pBdr>
        <w:top w:val="single" w:sz="4" w:space="0" w:color="auto"/>
        <w:bottom w:val="single" w:sz="4" w:space="0" w:color="auto"/>
        <w:right w:val="single" w:sz="4" w:space="0" w:color="auto"/>
      </w:pBdr>
      <w:shd w:val="clear" w:color="000000" w:fill="538ED5"/>
      <w:adjustRightInd w:val="0"/>
      <w:spacing w:before="100" w:beforeAutospacing="1" w:after="100" w:afterAutospacing="1" w:line="360" w:lineRule="atLeast"/>
      <w:jc w:val="center"/>
      <w:textAlignment w:val="center"/>
    </w:pPr>
    <w:rPr>
      <w:rFonts w:ascii="Arial" w:hAnsi="Arial" w:cs="Arial"/>
      <w:b/>
      <w:bCs/>
      <w:color w:val="FFFFFF"/>
      <w:sz w:val="18"/>
      <w:szCs w:val="18"/>
    </w:rPr>
  </w:style>
  <w:style w:type="paragraph" w:customStyle="1" w:styleId="xl109">
    <w:name w:val="xl109"/>
    <w:basedOn w:val="Normalny"/>
    <w:rsid w:val="00B54CE0"/>
    <w:pPr>
      <w:widowControl w:val="0"/>
      <w:pBdr>
        <w:top w:val="single" w:sz="4" w:space="0" w:color="auto"/>
        <w:left w:val="single" w:sz="4" w:space="0" w:color="auto"/>
        <w:bottom w:val="single" w:sz="4" w:space="0" w:color="auto"/>
        <w:right w:val="single" w:sz="4" w:space="0" w:color="auto"/>
      </w:pBdr>
      <w:shd w:val="clear" w:color="000000" w:fill="FFFFFF"/>
      <w:adjustRightInd w:val="0"/>
      <w:spacing w:before="100" w:beforeAutospacing="1" w:after="100" w:afterAutospacing="1" w:line="360" w:lineRule="atLeast"/>
      <w:jc w:val="both"/>
      <w:textAlignment w:val="baseline"/>
    </w:pPr>
  </w:style>
  <w:style w:type="paragraph" w:customStyle="1" w:styleId="xl110">
    <w:name w:val="xl110"/>
    <w:basedOn w:val="Normalny"/>
    <w:rsid w:val="00B54CE0"/>
    <w:pPr>
      <w:widowControl w:val="0"/>
      <w:pBdr>
        <w:top w:val="single" w:sz="4" w:space="0" w:color="auto"/>
        <w:left w:val="single" w:sz="4" w:space="0" w:color="auto"/>
        <w:bottom w:val="single" w:sz="4" w:space="0" w:color="auto"/>
        <w:right w:val="single" w:sz="4" w:space="0" w:color="auto"/>
      </w:pBdr>
      <w:shd w:val="clear" w:color="000000" w:fill="BFBFBF"/>
      <w:adjustRightInd w:val="0"/>
      <w:spacing w:before="100" w:beforeAutospacing="1" w:after="100" w:afterAutospacing="1" w:line="360" w:lineRule="atLeast"/>
      <w:jc w:val="right"/>
      <w:textAlignment w:val="center"/>
    </w:pPr>
    <w:rPr>
      <w:rFonts w:ascii="Arial" w:hAnsi="Arial" w:cs="Arial"/>
      <w:b/>
      <w:bCs/>
      <w:sz w:val="18"/>
      <w:szCs w:val="18"/>
    </w:rPr>
  </w:style>
  <w:style w:type="paragraph" w:customStyle="1" w:styleId="xl111">
    <w:name w:val="xl111"/>
    <w:basedOn w:val="Normalny"/>
    <w:rsid w:val="00B54CE0"/>
    <w:pPr>
      <w:widowControl w:val="0"/>
      <w:pBdr>
        <w:top w:val="single" w:sz="4" w:space="0" w:color="auto"/>
        <w:left w:val="single" w:sz="4" w:space="9" w:color="auto"/>
        <w:bottom w:val="single" w:sz="4" w:space="0" w:color="auto"/>
        <w:right w:val="single" w:sz="4" w:space="0" w:color="auto"/>
      </w:pBdr>
      <w:adjustRightInd w:val="0"/>
      <w:spacing w:before="100" w:beforeAutospacing="1" w:after="100" w:afterAutospacing="1" w:line="360" w:lineRule="atLeast"/>
      <w:ind w:firstLineChars="100" w:firstLine="100"/>
      <w:jc w:val="both"/>
      <w:textAlignment w:val="top"/>
    </w:pPr>
    <w:rPr>
      <w:rFonts w:ascii="Arial" w:hAnsi="Arial" w:cs="Arial"/>
      <w:b/>
      <w:bCs/>
      <w:sz w:val="18"/>
      <w:szCs w:val="18"/>
    </w:rPr>
  </w:style>
  <w:style w:type="paragraph" w:customStyle="1" w:styleId="xl112">
    <w:name w:val="xl112"/>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13">
    <w:name w:val="xl113"/>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14">
    <w:name w:val="xl114"/>
    <w:basedOn w:val="Normalny"/>
    <w:rsid w:val="00B54CE0"/>
    <w:pPr>
      <w:widowControl w:val="0"/>
      <w:pBdr>
        <w:top w:val="single" w:sz="4" w:space="0" w:color="auto"/>
        <w:left w:val="single" w:sz="4" w:space="18" w:color="auto"/>
        <w:bottom w:val="single" w:sz="4" w:space="0" w:color="auto"/>
        <w:right w:val="single" w:sz="4" w:space="0" w:color="auto"/>
      </w:pBdr>
      <w:adjustRightInd w:val="0"/>
      <w:spacing w:before="100" w:beforeAutospacing="1" w:after="100" w:afterAutospacing="1" w:line="360" w:lineRule="atLeast"/>
      <w:ind w:firstLineChars="200" w:firstLine="200"/>
      <w:jc w:val="both"/>
      <w:textAlignment w:val="top"/>
    </w:pPr>
    <w:rPr>
      <w:rFonts w:ascii="Arial" w:hAnsi="Arial" w:cs="Arial"/>
      <w:sz w:val="18"/>
      <w:szCs w:val="18"/>
    </w:rPr>
  </w:style>
  <w:style w:type="paragraph" w:customStyle="1" w:styleId="xl115">
    <w:name w:val="xl115"/>
    <w:basedOn w:val="Normalny"/>
    <w:rsid w:val="00B54CE0"/>
    <w:pPr>
      <w:widowControl w:val="0"/>
      <w:pBdr>
        <w:top w:val="single" w:sz="4" w:space="0" w:color="auto"/>
        <w:left w:val="single" w:sz="4" w:space="0" w:color="auto"/>
        <w:bottom w:val="single" w:sz="4" w:space="0" w:color="auto"/>
        <w:right w:val="single" w:sz="4" w:space="0" w:color="auto"/>
      </w:pBdr>
      <w:shd w:val="clear" w:color="000000" w:fill="00B050"/>
      <w:adjustRightInd w:val="0"/>
      <w:spacing w:before="100" w:beforeAutospacing="1" w:after="100" w:afterAutospacing="1" w:line="360" w:lineRule="atLeast"/>
      <w:jc w:val="center"/>
      <w:textAlignment w:val="baseline"/>
    </w:pPr>
    <w:rPr>
      <w:rFonts w:ascii="Czcionka tekstu podstawowego" w:hAnsi="Czcionka tekstu podstawowego"/>
      <w:b/>
      <w:bCs/>
    </w:rPr>
  </w:style>
  <w:style w:type="paragraph" w:customStyle="1" w:styleId="xl116">
    <w:name w:val="xl116"/>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Microsoft Sans Serif" w:hAnsi="Microsoft Sans Serif" w:cs="Microsoft Sans Serif"/>
      <w:sz w:val="20"/>
      <w:szCs w:val="20"/>
    </w:rPr>
  </w:style>
  <w:style w:type="paragraph" w:customStyle="1" w:styleId="xl117">
    <w:name w:val="xl117"/>
    <w:basedOn w:val="Normalny"/>
    <w:rsid w:val="00B54CE0"/>
    <w:pPr>
      <w:widowControl w:val="0"/>
      <w:pBdr>
        <w:top w:val="single" w:sz="4" w:space="0" w:color="auto"/>
        <w:left w:val="single" w:sz="4" w:space="0" w:color="auto"/>
        <w:bottom w:val="single" w:sz="4" w:space="0" w:color="auto"/>
        <w:right w:val="single" w:sz="4" w:space="0" w:color="auto"/>
      </w:pBdr>
      <w:shd w:val="clear" w:color="000000" w:fill="FFFFFF"/>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18">
    <w:name w:val="xl118"/>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119">
    <w:name w:val="xl119"/>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20">
    <w:name w:val="xl120"/>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21">
    <w:name w:val="xl121"/>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Microsoft Sans Serif" w:hAnsi="Microsoft Sans Serif" w:cs="Microsoft Sans Serif"/>
      <w:sz w:val="20"/>
      <w:szCs w:val="20"/>
    </w:rPr>
  </w:style>
  <w:style w:type="paragraph" w:customStyle="1" w:styleId="xl122">
    <w:name w:val="xl122"/>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123">
    <w:name w:val="xl123"/>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24">
    <w:name w:val="xl124"/>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25">
    <w:name w:val="xl125"/>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126">
    <w:name w:val="xl126"/>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27">
    <w:name w:val="xl127"/>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128">
    <w:name w:val="xl128"/>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29">
    <w:name w:val="xl129"/>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30">
    <w:name w:val="xl130"/>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131">
    <w:name w:val="xl131"/>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32">
    <w:name w:val="xl132"/>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33">
    <w:name w:val="xl133"/>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134">
    <w:name w:val="xl134"/>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35">
    <w:name w:val="xl135"/>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36">
    <w:name w:val="xl136"/>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paragraph" w:customStyle="1" w:styleId="xl137">
    <w:name w:val="xl137"/>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sz w:val="18"/>
      <w:szCs w:val="18"/>
    </w:rPr>
  </w:style>
  <w:style w:type="paragraph" w:customStyle="1" w:styleId="xl138">
    <w:name w:val="xl138"/>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hAnsi="Arial" w:cs="Arial"/>
      <w:sz w:val="18"/>
      <w:szCs w:val="18"/>
    </w:rPr>
  </w:style>
  <w:style w:type="paragraph" w:customStyle="1" w:styleId="xl139">
    <w:name w:val="xl139"/>
    <w:basedOn w:val="Normalny"/>
    <w:rsid w:val="00B54C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top"/>
    </w:pPr>
    <w:rPr>
      <w:rFonts w:ascii="Arial" w:hAnsi="Arial" w:cs="Arial"/>
      <w:b/>
      <w:bCs/>
      <w:sz w:val="18"/>
      <w:szCs w:val="18"/>
    </w:rPr>
  </w:style>
  <w:style w:type="character" w:customStyle="1" w:styleId="ZnakZnak19">
    <w:name w:val="Znak Znak19"/>
    <w:rsid w:val="00B54CE0"/>
    <w:rPr>
      <w:b/>
      <w:bCs/>
      <w:i/>
      <w:iCs/>
      <w:sz w:val="26"/>
      <w:szCs w:val="26"/>
      <w:lang w:val="pl-PL" w:eastAsia="pl-PL" w:bidi="ar-SA"/>
    </w:rPr>
  </w:style>
  <w:style w:type="character" w:customStyle="1" w:styleId="ZnakZnak15">
    <w:name w:val="Znak Znak15"/>
    <w:rsid w:val="00B54CE0"/>
    <w:rPr>
      <w:rFonts w:ascii="FuturaT" w:hAnsi="FuturaT"/>
      <w:b/>
      <w:lang w:eastAsia="en-US"/>
    </w:rPr>
  </w:style>
  <w:style w:type="character" w:customStyle="1" w:styleId="ZnakZnak14">
    <w:name w:val="Znak Znak14"/>
    <w:rsid w:val="00B54CE0"/>
    <w:rPr>
      <w:rFonts w:ascii="FuturaT" w:hAnsi="FuturaT"/>
      <w:b/>
      <w:sz w:val="24"/>
      <w:lang w:eastAsia="en-US"/>
    </w:rPr>
  </w:style>
  <w:style w:type="paragraph" w:customStyle="1" w:styleId="Nagwek20">
    <w:name w:val="Nagłówek2"/>
    <w:basedOn w:val="Normalny"/>
    <w:rsid w:val="00B54CE0"/>
    <w:pPr>
      <w:tabs>
        <w:tab w:val="num" w:pos="792"/>
      </w:tabs>
      <w:spacing w:before="240" w:after="120"/>
      <w:ind w:left="792" w:hanging="432"/>
      <w:jc w:val="both"/>
    </w:pPr>
    <w:rPr>
      <w:rFonts w:ascii="Arial" w:hAnsi="Arial" w:cs="Arial"/>
      <w:b/>
      <w:bCs/>
      <w:sz w:val="28"/>
      <w:szCs w:val="28"/>
    </w:rPr>
  </w:style>
  <w:style w:type="paragraph" w:customStyle="1" w:styleId="ZnakZnak4ZnakZnakZnakZnakZnakZnakZnakZnakZnakZnakZnakZnakZnakZnak">
    <w:name w:val="Znak Znak4 Znak Znak Znak Znak Znak Znak Znak Znak Znak Znak Znak Znak Znak Znak"/>
    <w:basedOn w:val="Normalny"/>
    <w:autoRedefine/>
    <w:rsid w:val="00B54CE0"/>
    <w:rPr>
      <w:lang w:val="en-US" w:eastAsia="en-US"/>
    </w:rPr>
  </w:style>
  <w:style w:type="paragraph" w:customStyle="1" w:styleId="ZnakZnak4ZnakZnakZnakZnakZnakZnakZnakZnakZnakZnakZnakZnak1">
    <w:name w:val="Znak Znak4 Znak Znak Znak Znak Znak Znak Znak Znak Znak Znak Znak Znak1"/>
    <w:basedOn w:val="Normalny"/>
    <w:autoRedefine/>
    <w:rsid w:val="00B54CE0"/>
    <w:rPr>
      <w:lang w:val="en-US" w:eastAsia="en-US"/>
    </w:rPr>
  </w:style>
  <w:style w:type="character" w:customStyle="1" w:styleId="print">
    <w:name w:val="print"/>
    <w:rsid w:val="00B54CE0"/>
    <w:rPr>
      <w:rFonts w:cs="Times New Roman"/>
    </w:rPr>
  </w:style>
  <w:style w:type="character" w:customStyle="1" w:styleId="WW8Num1z0">
    <w:name w:val="WW8Num1z0"/>
    <w:rsid w:val="00B54CE0"/>
  </w:style>
  <w:style w:type="character" w:customStyle="1" w:styleId="WW8Num5z0">
    <w:name w:val="WW8Num5z0"/>
    <w:rsid w:val="00B54CE0"/>
    <w:rPr>
      <w:rFonts w:ascii="Symbol" w:hAnsi="Symbol"/>
    </w:rPr>
  </w:style>
  <w:style w:type="character" w:customStyle="1" w:styleId="WW8Num5z1">
    <w:name w:val="WW8Num5z1"/>
    <w:rsid w:val="00B54CE0"/>
    <w:rPr>
      <w:rFonts w:ascii="Courier New" w:hAnsi="Courier New"/>
    </w:rPr>
  </w:style>
  <w:style w:type="character" w:customStyle="1" w:styleId="WW8Num5z2">
    <w:name w:val="WW8Num5z2"/>
    <w:rsid w:val="00B54CE0"/>
    <w:rPr>
      <w:rFonts w:ascii="Wingdings" w:hAnsi="Wingdings"/>
    </w:rPr>
  </w:style>
  <w:style w:type="character" w:customStyle="1" w:styleId="WW8Num6z0">
    <w:name w:val="WW8Num6z0"/>
    <w:rsid w:val="00B54CE0"/>
    <w:rPr>
      <w:b/>
      <w:sz w:val="24"/>
    </w:rPr>
  </w:style>
  <w:style w:type="character" w:customStyle="1" w:styleId="WW8Num7z0">
    <w:name w:val="WW8Num7z0"/>
    <w:rsid w:val="00B54CE0"/>
    <w:rPr>
      <w:rFonts w:ascii="Symbol" w:hAnsi="Symbol"/>
    </w:rPr>
  </w:style>
  <w:style w:type="character" w:customStyle="1" w:styleId="WW8Num7z1">
    <w:name w:val="WW8Num7z1"/>
    <w:rsid w:val="00B54CE0"/>
    <w:rPr>
      <w:rFonts w:ascii="Courier New" w:hAnsi="Courier New"/>
    </w:rPr>
  </w:style>
  <w:style w:type="character" w:customStyle="1" w:styleId="WW8Num7z2">
    <w:name w:val="WW8Num7z2"/>
    <w:rsid w:val="00B54CE0"/>
    <w:rPr>
      <w:rFonts w:ascii="Wingdings" w:hAnsi="Wingdings"/>
    </w:rPr>
  </w:style>
  <w:style w:type="character" w:customStyle="1" w:styleId="WW8Num9z0">
    <w:name w:val="WW8Num9z0"/>
    <w:rsid w:val="00B54CE0"/>
    <w:rPr>
      <w:b/>
      <w:sz w:val="24"/>
    </w:rPr>
  </w:style>
  <w:style w:type="character" w:customStyle="1" w:styleId="WW8Num12z0">
    <w:name w:val="WW8Num12z0"/>
    <w:rsid w:val="00B54CE0"/>
    <w:rPr>
      <w:b/>
      <w:sz w:val="24"/>
    </w:rPr>
  </w:style>
  <w:style w:type="character" w:customStyle="1" w:styleId="WW8Num13z1">
    <w:name w:val="WW8Num13z1"/>
    <w:rsid w:val="00B54CE0"/>
    <w:rPr>
      <w:rFonts w:ascii="Wingdings" w:hAnsi="Wingdings"/>
      <w:sz w:val="16"/>
    </w:rPr>
  </w:style>
  <w:style w:type="character" w:customStyle="1" w:styleId="WW8Num14z0">
    <w:name w:val="WW8Num14z0"/>
    <w:rsid w:val="00B54CE0"/>
    <w:rPr>
      <w:b/>
      <w:sz w:val="24"/>
    </w:rPr>
  </w:style>
  <w:style w:type="character" w:customStyle="1" w:styleId="WW8Num15z0">
    <w:name w:val="WW8Num15z0"/>
    <w:rsid w:val="00B54CE0"/>
  </w:style>
  <w:style w:type="character" w:customStyle="1" w:styleId="WW8Num17z1">
    <w:name w:val="WW8Num17z1"/>
    <w:rsid w:val="00B54CE0"/>
    <w:rPr>
      <w:sz w:val="24"/>
    </w:rPr>
  </w:style>
  <w:style w:type="character" w:customStyle="1" w:styleId="WW8Num18z0">
    <w:name w:val="WW8Num18z0"/>
    <w:rsid w:val="00B54CE0"/>
    <w:rPr>
      <w:rFonts w:ascii="Arial" w:hAnsi="Arial"/>
      <w:b/>
      <w:sz w:val="24"/>
    </w:rPr>
  </w:style>
  <w:style w:type="character" w:customStyle="1" w:styleId="WW8Num19z0">
    <w:name w:val="WW8Num19z0"/>
    <w:rsid w:val="00B54CE0"/>
    <w:rPr>
      <w:b/>
      <w:sz w:val="24"/>
    </w:rPr>
  </w:style>
  <w:style w:type="character" w:customStyle="1" w:styleId="WW8Num20z0">
    <w:name w:val="WW8Num20z0"/>
    <w:rsid w:val="00B54CE0"/>
    <w:rPr>
      <w:sz w:val="24"/>
    </w:rPr>
  </w:style>
  <w:style w:type="character" w:customStyle="1" w:styleId="Domylnaczcionkaakapitu1">
    <w:name w:val="Domyślna czcionka akapitu1"/>
    <w:rsid w:val="00B54CE0"/>
  </w:style>
  <w:style w:type="paragraph" w:customStyle="1" w:styleId="Nagwek10">
    <w:name w:val="Nagłówek1"/>
    <w:basedOn w:val="Normalny"/>
    <w:next w:val="Tekstpodstawowy"/>
    <w:rsid w:val="00B54CE0"/>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B54CE0"/>
    <w:pPr>
      <w:suppressLineNumbers/>
      <w:suppressAutoHyphens/>
      <w:spacing w:before="120" w:after="120"/>
    </w:pPr>
    <w:rPr>
      <w:rFonts w:cs="Tahoma"/>
      <w:i/>
      <w:iCs/>
      <w:lang w:eastAsia="ar-SA"/>
    </w:rPr>
  </w:style>
  <w:style w:type="paragraph" w:customStyle="1" w:styleId="Indeks">
    <w:name w:val="Indeks"/>
    <w:basedOn w:val="Normalny"/>
    <w:uiPriority w:val="99"/>
    <w:rsid w:val="00B54CE0"/>
    <w:pPr>
      <w:suppressLineNumbers/>
      <w:suppressAutoHyphens/>
    </w:pPr>
    <w:rPr>
      <w:rFonts w:cs="Tahoma"/>
      <w:lang w:eastAsia="ar-SA"/>
    </w:rPr>
  </w:style>
  <w:style w:type="paragraph" w:customStyle="1" w:styleId="Tekstpodstawowywcity31">
    <w:name w:val="Tekst podstawowy wcięty 31"/>
    <w:basedOn w:val="Normalny"/>
    <w:uiPriority w:val="99"/>
    <w:rsid w:val="00B54CE0"/>
    <w:pPr>
      <w:suppressAutoHyphens/>
      <w:ind w:left="360" w:hanging="360"/>
      <w:jc w:val="both"/>
    </w:pPr>
    <w:rPr>
      <w:lang w:eastAsia="ar-SA"/>
    </w:rPr>
  </w:style>
  <w:style w:type="paragraph" w:customStyle="1" w:styleId="Tekstblokowy1">
    <w:name w:val="Tekst blokowy1"/>
    <w:basedOn w:val="Normalny"/>
    <w:rsid w:val="00B54CE0"/>
    <w:pPr>
      <w:suppressAutoHyphens/>
      <w:ind w:left="567" w:right="510" w:hanging="567"/>
    </w:pPr>
    <w:rPr>
      <w:b/>
      <w:color w:val="000000"/>
      <w:sz w:val="20"/>
      <w:szCs w:val="20"/>
      <w:lang w:eastAsia="ar-SA"/>
    </w:rPr>
  </w:style>
  <w:style w:type="paragraph" w:customStyle="1" w:styleId="Tekstpodstawowywcity21">
    <w:name w:val="Tekst podstawowy wcięty 21"/>
    <w:basedOn w:val="Normalny"/>
    <w:uiPriority w:val="99"/>
    <w:rsid w:val="00B54CE0"/>
    <w:pPr>
      <w:suppressAutoHyphens/>
      <w:ind w:left="1620" w:hanging="1620"/>
      <w:jc w:val="both"/>
    </w:pPr>
    <w:rPr>
      <w:b/>
      <w:sz w:val="28"/>
      <w:lang w:eastAsia="ar-SA"/>
    </w:rPr>
  </w:style>
  <w:style w:type="paragraph" w:customStyle="1" w:styleId="Listanumerowana41">
    <w:name w:val="Lista numerowana 41"/>
    <w:basedOn w:val="Normalny"/>
    <w:rsid w:val="00B54CE0"/>
    <w:pPr>
      <w:suppressAutoHyphens/>
    </w:pPr>
    <w:rPr>
      <w:sz w:val="20"/>
      <w:szCs w:val="20"/>
      <w:lang w:eastAsia="ar-SA"/>
    </w:rPr>
  </w:style>
  <w:style w:type="paragraph" w:customStyle="1" w:styleId="Legenda1">
    <w:name w:val="Legenda1"/>
    <w:basedOn w:val="Normalny"/>
    <w:next w:val="Normalny"/>
    <w:rsid w:val="00B54C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napToGrid w:val="0"/>
      <w:jc w:val="center"/>
    </w:pPr>
    <w:rPr>
      <w:b/>
      <w:color w:val="000000"/>
      <w:szCs w:val="20"/>
      <w:lang w:eastAsia="ar-SA"/>
    </w:rPr>
  </w:style>
  <w:style w:type="paragraph" w:customStyle="1" w:styleId="Zawartotabeli">
    <w:name w:val="Zawartość tabeli"/>
    <w:basedOn w:val="Normalny"/>
    <w:rsid w:val="00B54CE0"/>
    <w:pPr>
      <w:suppressLineNumbers/>
      <w:suppressAutoHyphens/>
    </w:pPr>
    <w:rPr>
      <w:lang w:eastAsia="ar-SA"/>
    </w:rPr>
  </w:style>
  <w:style w:type="paragraph" w:customStyle="1" w:styleId="Nagwektabeli">
    <w:name w:val="Nagłówek tabeli"/>
    <w:basedOn w:val="Zawartotabeli"/>
    <w:uiPriority w:val="99"/>
    <w:rsid w:val="00B54CE0"/>
    <w:pPr>
      <w:jc w:val="center"/>
    </w:pPr>
    <w:rPr>
      <w:b/>
      <w:bCs/>
      <w:i/>
      <w:iCs/>
    </w:rPr>
  </w:style>
  <w:style w:type="character" w:customStyle="1" w:styleId="Znak2ZnakZnak">
    <w:name w:val="Znak2 Znak Znak"/>
    <w:semiHidden/>
    <w:locked/>
    <w:rsid w:val="00B54CE0"/>
    <w:rPr>
      <w:rFonts w:cs="Times New Roman"/>
      <w:sz w:val="24"/>
      <w:szCs w:val="24"/>
      <w:lang w:val="pl-PL" w:eastAsia="pl-PL" w:bidi="ar-SA"/>
    </w:rPr>
  </w:style>
  <w:style w:type="character" w:customStyle="1" w:styleId="Znak1ZnakZnak">
    <w:name w:val="Znak1 Znak Znak"/>
    <w:semiHidden/>
    <w:locked/>
    <w:rsid w:val="00B54CE0"/>
    <w:rPr>
      <w:rFonts w:cs="Times New Roman"/>
      <w:sz w:val="24"/>
      <w:szCs w:val="24"/>
      <w:lang w:val="pl-PL" w:eastAsia="pl-PL" w:bidi="ar-SA"/>
    </w:rPr>
  </w:style>
  <w:style w:type="paragraph" w:customStyle="1" w:styleId="ZnakZnak4ZnakZnakZnakZnakZnakZnakZnakZnakZnakZnak">
    <w:name w:val="Znak Znak4 Znak Znak Znak Znak Znak Znak Znak Znak Znak Znak"/>
    <w:basedOn w:val="Normalny"/>
    <w:autoRedefine/>
    <w:rsid w:val="00B54CE0"/>
    <w:rPr>
      <w:lang w:val="en-US" w:eastAsia="en-US"/>
    </w:rPr>
  </w:style>
  <w:style w:type="character" w:customStyle="1" w:styleId="ZnakZnak3">
    <w:name w:val="Znak Znak3"/>
    <w:semiHidden/>
    <w:rsid w:val="00B54CE0"/>
    <w:rPr>
      <w:rFonts w:cs="Times New Roman"/>
      <w:sz w:val="24"/>
      <w:szCs w:val="24"/>
      <w:lang w:val="pl-PL" w:eastAsia="pl-PL" w:bidi="ar-SA"/>
    </w:rPr>
  </w:style>
  <w:style w:type="paragraph" w:customStyle="1" w:styleId="7SIWZ">
    <w:name w:val="7 SIWZ"/>
    <w:basedOn w:val="6SIWZ"/>
    <w:rsid w:val="00B54CE0"/>
    <w:pPr>
      <w:numPr>
        <w:ilvl w:val="6"/>
      </w:numPr>
    </w:pPr>
  </w:style>
  <w:style w:type="paragraph" w:customStyle="1" w:styleId="1SIWZ">
    <w:name w:val="1 SIWZ"/>
    <w:basedOn w:val="Normalny"/>
    <w:autoRedefine/>
    <w:rsid w:val="00B54CE0"/>
    <w:pPr>
      <w:numPr>
        <w:numId w:val="58"/>
      </w:numPr>
      <w:spacing w:before="240" w:after="120" w:line="360" w:lineRule="auto"/>
      <w:jc w:val="center"/>
    </w:pPr>
    <w:rPr>
      <w:b/>
    </w:rPr>
  </w:style>
  <w:style w:type="paragraph" w:customStyle="1" w:styleId="2SIWZ">
    <w:name w:val="2 SIWZ"/>
    <w:basedOn w:val="Normalny"/>
    <w:autoRedefine/>
    <w:rsid w:val="00B54CE0"/>
    <w:pPr>
      <w:keepNext/>
      <w:numPr>
        <w:ilvl w:val="1"/>
        <w:numId w:val="58"/>
      </w:numPr>
      <w:spacing w:before="240" w:line="360" w:lineRule="auto"/>
      <w:jc w:val="both"/>
    </w:pPr>
    <w:rPr>
      <w:bCs/>
      <w:iCs/>
    </w:rPr>
  </w:style>
  <w:style w:type="paragraph" w:customStyle="1" w:styleId="3SIWZ">
    <w:name w:val="3 SIWZ"/>
    <w:basedOn w:val="Normalny"/>
    <w:autoRedefine/>
    <w:rsid w:val="00B54CE0"/>
    <w:pPr>
      <w:numPr>
        <w:ilvl w:val="2"/>
        <w:numId w:val="58"/>
      </w:numPr>
      <w:spacing w:before="60" w:line="288" w:lineRule="auto"/>
      <w:jc w:val="both"/>
    </w:pPr>
  </w:style>
  <w:style w:type="paragraph" w:customStyle="1" w:styleId="4SIWZ">
    <w:name w:val="4 SIWZ"/>
    <w:basedOn w:val="Normalny"/>
    <w:autoRedefine/>
    <w:rsid w:val="00B54CE0"/>
    <w:pPr>
      <w:numPr>
        <w:ilvl w:val="3"/>
        <w:numId w:val="58"/>
      </w:numPr>
      <w:spacing w:before="60" w:line="288" w:lineRule="auto"/>
      <w:jc w:val="both"/>
    </w:pPr>
  </w:style>
  <w:style w:type="paragraph" w:customStyle="1" w:styleId="5SIWZ">
    <w:name w:val="5 SIWZ"/>
    <w:basedOn w:val="Normalny"/>
    <w:autoRedefine/>
    <w:rsid w:val="00B54CE0"/>
    <w:pPr>
      <w:numPr>
        <w:ilvl w:val="4"/>
        <w:numId w:val="58"/>
      </w:numPr>
      <w:spacing w:before="60" w:line="288" w:lineRule="auto"/>
    </w:pPr>
    <w:rPr>
      <w:sz w:val="22"/>
      <w:szCs w:val="22"/>
    </w:rPr>
  </w:style>
  <w:style w:type="paragraph" w:customStyle="1" w:styleId="6SIWZ">
    <w:name w:val="6 SIWZ"/>
    <w:basedOn w:val="Normalny"/>
    <w:autoRedefine/>
    <w:rsid w:val="00B54CE0"/>
    <w:pPr>
      <w:numPr>
        <w:ilvl w:val="5"/>
        <w:numId w:val="58"/>
      </w:numPr>
      <w:spacing w:line="288" w:lineRule="auto"/>
    </w:pPr>
  </w:style>
  <w:style w:type="paragraph" w:styleId="Data">
    <w:name w:val="Date"/>
    <w:basedOn w:val="Normalny"/>
    <w:next w:val="Normalny"/>
    <w:link w:val="DataZnak"/>
    <w:uiPriority w:val="99"/>
    <w:rsid w:val="00B54CE0"/>
    <w:pPr>
      <w:widowControl w:val="0"/>
      <w:autoSpaceDE w:val="0"/>
      <w:autoSpaceDN w:val="0"/>
      <w:adjustRightInd w:val="0"/>
    </w:pPr>
  </w:style>
  <w:style w:type="character" w:customStyle="1" w:styleId="DataZnak">
    <w:name w:val="Data Znak"/>
    <w:basedOn w:val="Domylnaczcionkaakapitu"/>
    <w:link w:val="Data"/>
    <w:uiPriority w:val="99"/>
    <w:rsid w:val="00B54CE0"/>
    <w:rPr>
      <w:sz w:val="24"/>
      <w:szCs w:val="24"/>
    </w:rPr>
  </w:style>
  <w:style w:type="paragraph" w:customStyle="1" w:styleId="ZnakZnak2Znak">
    <w:name w:val="Znak Znak2 Znak"/>
    <w:basedOn w:val="Normalny"/>
    <w:autoRedefine/>
    <w:rsid w:val="00B54CE0"/>
    <w:rPr>
      <w:lang w:val="en-US" w:eastAsia="en-US"/>
    </w:rPr>
  </w:style>
  <w:style w:type="paragraph" w:customStyle="1" w:styleId="ZnakZnak1ZnakZnakZnakZnakZnakZnakZnakZnakZnakZnakZnak">
    <w:name w:val="Znak Znak1 Znak Znak Znak Znak Znak Znak Znak Znak Znak Znak Znak"/>
    <w:basedOn w:val="Normalny"/>
    <w:autoRedefine/>
    <w:rsid w:val="00B54CE0"/>
    <w:rPr>
      <w:lang w:val="en-US" w:eastAsia="en-US"/>
    </w:rPr>
  </w:style>
  <w:style w:type="paragraph" w:customStyle="1" w:styleId="ZnakZnak1ZnakZnak">
    <w:name w:val="Znak Znak1 Znak Znak"/>
    <w:basedOn w:val="Normalny"/>
    <w:autoRedefine/>
    <w:rsid w:val="00B54CE0"/>
    <w:rPr>
      <w:lang w:val="en-US" w:eastAsia="en-US"/>
    </w:rPr>
  </w:style>
  <w:style w:type="paragraph" w:customStyle="1" w:styleId="ZnakZnak2ZnakZnakZnakZnakZnakZnakZnak">
    <w:name w:val="Znak Znak2 Znak Znak Znak Znak Znak Znak Znak"/>
    <w:basedOn w:val="Normalny"/>
    <w:autoRedefine/>
    <w:rsid w:val="00B54CE0"/>
    <w:rPr>
      <w:lang w:val="en-US" w:eastAsia="en-US"/>
    </w:rPr>
  </w:style>
  <w:style w:type="paragraph" w:customStyle="1" w:styleId="Znak10ZnakZnakZnakZnakZnak">
    <w:name w:val="Znak10 Znak Znak Znak Znak Znak"/>
    <w:basedOn w:val="Normalny"/>
    <w:rsid w:val="00B54CE0"/>
  </w:style>
  <w:style w:type="paragraph" w:customStyle="1" w:styleId="ZnakZnak4ZnakZnakZnakZnakZnakZnak">
    <w:name w:val="Znak Znak4 Znak Znak Znak Znak Znak Znak"/>
    <w:basedOn w:val="Normalny"/>
    <w:autoRedefine/>
    <w:rsid w:val="00B54CE0"/>
    <w:rPr>
      <w:lang w:val="en-US" w:eastAsia="en-US"/>
    </w:rPr>
  </w:style>
  <w:style w:type="paragraph" w:customStyle="1" w:styleId="ZnakZnak1ZnakZnakZnakZnakZnakZnakZnakZnakZnakZnakZnak1">
    <w:name w:val="Znak Znak1 Znak Znak Znak Znak Znak Znak Znak Znak Znak Znak Znak1"/>
    <w:basedOn w:val="Normalny"/>
    <w:autoRedefine/>
    <w:rsid w:val="00B54CE0"/>
    <w:rPr>
      <w:lang w:val="en-US" w:eastAsia="en-US"/>
    </w:rPr>
  </w:style>
  <w:style w:type="paragraph" w:customStyle="1" w:styleId="ZnakZnak4ZnakZnak">
    <w:name w:val="Znak Znak4 Znak Znak"/>
    <w:basedOn w:val="Normalny"/>
    <w:autoRedefine/>
    <w:rsid w:val="00B54CE0"/>
    <w:rPr>
      <w:lang w:val="en-US" w:eastAsia="en-US"/>
    </w:rPr>
  </w:style>
  <w:style w:type="character" w:customStyle="1" w:styleId="Znak2ZnakZnak1">
    <w:name w:val="Znak2 Znak Znak1"/>
    <w:semiHidden/>
    <w:rsid w:val="00B54CE0"/>
    <w:rPr>
      <w:rFonts w:cs="Times New Roman"/>
      <w:sz w:val="24"/>
      <w:szCs w:val="24"/>
      <w:lang w:val="pl-PL" w:eastAsia="pl-PL" w:bidi="ar-SA"/>
    </w:rPr>
  </w:style>
  <w:style w:type="paragraph" w:customStyle="1" w:styleId="ZnakZnak4ZnakZnakZnakZnakZnakZnakZnakZnakZnakZnakZnakZnakZnakZnakZnakZnak">
    <w:name w:val="Znak Znak4 Znak Znak Znak Znak Znak Znak Znak Znak Znak Znak Znak Znak Znak Znak Znak Znak"/>
    <w:basedOn w:val="Normalny"/>
    <w:autoRedefine/>
    <w:rsid w:val="00B54CE0"/>
    <w:rPr>
      <w:lang w:val="en-US" w:eastAsia="en-US"/>
    </w:rPr>
  </w:style>
  <w:style w:type="paragraph" w:customStyle="1" w:styleId="NumberedHeadingStyleA1">
    <w:name w:val="Numbered Heading Style A.1"/>
    <w:basedOn w:val="Normalny"/>
    <w:next w:val="Normalny"/>
    <w:rsid w:val="00B54CE0"/>
    <w:pPr>
      <w:numPr>
        <w:numId w:val="59"/>
      </w:numPr>
      <w:tabs>
        <w:tab w:val="left" w:pos="720"/>
      </w:tabs>
      <w:spacing w:after="60"/>
    </w:pPr>
    <w:rPr>
      <w:rFonts w:ascii="Arial" w:hAnsi="Arial"/>
      <w:b/>
      <w:bCs/>
      <w:szCs w:val="20"/>
    </w:rPr>
  </w:style>
  <w:style w:type="paragraph" w:customStyle="1" w:styleId="NumberedHeadingStyleA2">
    <w:name w:val="Numbered Heading Style A.2"/>
    <w:basedOn w:val="Nagwek2"/>
    <w:next w:val="Normalny"/>
    <w:rsid w:val="00B54CE0"/>
    <w:pPr>
      <w:numPr>
        <w:ilvl w:val="1"/>
        <w:numId w:val="59"/>
      </w:numPr>
    </w:pPr>
    <w:rPr>
      <w:rFonts w:cs="Times New Roman"/>
      <w:bCs w:val="0"/>
      <w:i w:val="0"/>
      <w:iCs w:val="0"/>
      <w:sz w:val="24"/>
      <w:szCs w:val="20"/>
      <w:lang w:eastAsia="en-US"/>
    </w:rPr>
  </w:style>
  <w:style w:type="paragraph" w:customStyle="1" w:styleId="NumberedHeadingStyleA3">
    <w:name w:val="Numbered Heading Style A.3"/>
    <w:basedOn w:val="Nagwek3"/>
    <w:next w:val="Normalny"/>
    <w:rsid w:val="00B54CE0"/>
    <w:pPr>
      <w:numPr>
        <w:ilvl w:val="2"/>
        <w:numId w:val="59"/>
      </w:numPr>
      <w:tabs>
        <w:tab w:val="left" w:pos="1080"/>
      </w:tabs>
    </w:pPr>
    <w:rPr>
      <w:rFonts w:cs="Times New Roman"/>
      <w:bCs w:val="0"/>
      <w:sz w:val="22"/>
      <w:szCs w:val="20"/>
      <w:lang w:eastAsia="en-US"/>
    </w:rPr>
  </w:style>
  <w:style w:type="paragraph" w:customStyle="1" w:styleId="NumberedHeadingStyleA4">
    <w:name w:val="Numbered Heading Style A.4"/>
    <w:basedOn w:val="Nagwek4"/>
    <w:next w:val="Normalny"/>
    <w:rsid w:val="00B54CE0"/>
    <w:pPr>
      <w:numPr>
        <w:ilvl w:val="3"/>
        <w:numId w:val="59"/>
      </w:numPr>
      <w:tabs>
        <w:tab w:val="left" w:pos="1440"/>
        <w:tab w:val="left" w:pos="1800"/>
      </w:tabs>
      <w:jc w:val="left"/>
    </w:pPr>
    <w:rPr>
      <w:rFonts w:cs="Times New Roman"/>
      <w:bCs w:val="0"/>
      <w:sz w:val="20"/>
      <w:szCs w:val="20"/>
      <w:lang w:eastAsia="en-US"/>
    </w:rPr>
  </w:style>
  <w:style w:type="paragraph" w:customStyle="1" w:styleId="NumberedHeadingStyleA5">
    <w:name w:val="Numbered Heading Style A.5"/>
    <w:basedOn w:val="Nagwek5"/>
    <w:next w:val="Normalny"/>
    <w:rsid w:val="00B54CE0"/>
    <w:pPr>
      <w:keepNext/>
      <w:numPr>
        <w:ilvl w:val="4"/>
        <w:numId w:val="59"/>
      </w:numPr>
    </w:pPr>
    <w:rPr>
      <w:rFonts w:ascii="Arial" w:hAnsi="Arial"/>
      <w:bCs w:val="0"/>
      <w:iCs w:val="0"/>
      <w:sz w:val="20"/>
      <w:szCs w:val="12"/>
      <w:lang w:eastAsia="en-US"/>
    </w:rPr>
  </w:style>
  <w:style w:type="paragraph" w:customStyle="1" w:styleId="NumberedHeadingStyleA6">
    <w:name w:val="Numbered Heading Style A.6"/>
    <w:basedOn w:val="Nagwek6"/>
    <w:next w:val="Normalny"/>
    <w:rsid w:val="00B54CE0"/>
    <w:pPr>
      <w:numPr>
        <w:ilvl w:val="5"/>
        <w:numId w:val="59"/>
      </w:numPr>
      <w:spacing w:before="240" w:after="60"/>
    </w:pPr>
    <w:rPr>
      <w:rFonts w:ascii="Arial" w:hAnsi="Arial"/>
      <w:b w:val="0"/>
      <w:sz w:val="20"/>
      <w:szCs w:val="12"/>
      <w:lang w:eastAsia="en-US"/>
    </w:rPr>
  </w:style>
  <w:style w:type="paragraph" w:customStyle="1" w:styleId="NumberedHeadingStyleA7">
    <w:name w:val="Numbered Heading Style A.7"/>
    <w:basedOn w:val="Nagwek7"/>
    <w:next w:val="Normalny"/>
    <w:rsid w:val="00B54CE0"/>
    <w:pPr>
      <w:keepNext/>
      <w:widowControl/>
      <w:numPr>
        <w:ilvl w:val="6"/>
        <w:numId w:val="59"/>
      </w:numPr>
      <w:adjustRightInd/>
      <w:spacing w:line="240" w:lineRule="auto"/>
      <w:jc w:val="left"/>
      <w:textAlignment w:val="auto"/>
    </w:pPr>
    <w:rPr>
      <w:rFonts w:ascii="Arial" w:hAnsi="Arial"/>
      <w:sz w:val="20"/>
      <w:szCs w:val="12"/>
      <w:lang w:eastAsia="en-US"/>
    </w:rPr>
  </w:style>
  <w:style w:type="paragraph" w:customStyle="1" w:styleId="NumberedHeadingStyleA8">
    <w:name w:val="Numbered Heading Style A.8"/>
    <w:basedOn w:val="Nagwek8"/>
    <w:next w:val="Normalny"/>
    <w:rsid w:val="00B54CE0"/>
    <w:pPr>
      <w:keepNext/>
      <w:numPr>
        <w:ilvl w:val="7"/>
        <w:numId w:val="59"/>
      </w:numPr>
    </w:pPr>
    <w:rPr>
      <w:rFonts w:ascii="Arial" w:hAnsi="Arial"/>
      <w:i w:val="0"/>
      <w:iCs w:val="0"/>
      <w:sz w:val="18"/>
      <w:szCs w:val="12"/>
      <w:lang w:eastAsia="en-US"/>
    </w:rPr>
  </w:style>
  <w:style w:type="paragraph" w:customStyle="1" w:styleId="NumberedHeadingStyleA9">
    <w:name w:val="Numbered Heading Style A.9"/>
    <w:basedOn w:val="Nagwek9"/>
    <w:next w:val="Normalny"/>
    <w:rsid w:val="00B54CE0"/>
    <w:pPr>
      <w:keepNext/>
      <w:widowControl/>
      <w:numPr>
        <w:ilvl w:val="8"/>
        <w:numId w:val="59"/>
      </w:numPr>
      <w:adjustRightInd/>
      <w:spacing w:line="240" w:lineRule="auto"/>
      <w:jc w:val="left"/>
      <w:textAlignment w:val="auto"/>
    </w:pPr>
    <w:rPr>
      <w:rFonts w:cs="Times New Roman"/>
      <w:i/>
      <w:sz w:val="18"/>
      <w:szCs w:val="12"/>
      <w:lang w:eastAsia="en-US"/>
    </w:rPr>
  </w:style>
  <w:style w:type="paragraph" w:customStyle="1" w:styleId="ZnakZnakZnakZnakZnakZnakZnak1ZnakZnakZnakZnakZnakZnakZnakZnakZnakZnakZnakZnakZnakZnak">
    <w:name w:val="Znak Znak Znak Znak Znak Znak Znak1 Znak Znak Znak Znak Znak Znak Znak Znak Znak Znak Znak Znak Znak Znak"/>
    <w:basedOn w:val="Normalny"/>
    <w:rsid w:val="00B54CE0"/>
  </w:style>
  <w:style w:type="paragraph" w:customStyle="1" w:styleId="ZnakZnak1ZnakZnakZnakZnakZnakZnakZnakZnak">
    <w:name w:val="Znak Znak1 Znak Znak Znak Znak Znak Znak Znak Znak"/>
    <w:basedOn w:val="Normalny"/>
    <w:autoRedefine/>
    <w:rsid w:val="00B54CE0"/>
    <w:rPr>
      <w:lang w:val="en-US" w:eastAsia="en-US"/>
    </w:rPr>
  </w:style>
  <w:style w:type="paragraph" w:customStyle="1" w:styleId="ZnakZnakZnakZnakZnakZnakZnakZnakZnakZnak">
    <w:name w:val="Znak Znak Znak Znak Znak Znak Znak Znak Znak Znak"/>
    <w:basedOn w:val="Normalny"/>
    <w:rsid w:val="00B54CE0"/>
  </w:style>
  <w:style w:type="paragraph" w:customStyle="1" w:styleId="ZnakZnakZnak1ZnakZnakZnakZnakZnakZnak">
    <w:name w:val="Znak Znak Znak1 Znak Znak Znak Znak Znak Znak"/>
    <w:basedOn w:val="Normalny"/>
    <w:rsid w:val="00B54CE0"/>
  </w:style>
  <w:style w:type="paragraph" w:customStyle="1" w:styleId="ZnakZnakZnakZnakZnakZnakZnak1ZnakZnakZnakZnakZnakZnakZnakZnakZnakZnakZnakZnakZnak">
    <w:name w:val="Znak Znak Znak Znak Znak Znak Znak1 Znak Znak Znak Znak Znak Znak Znak Znak Znak Znak Znak Znak Znak"/>
    <w:basedOn w:val="Normalny"/>
    <w:rsid w:val="00B54CE0"/>
  </w:style>
  <w:style w:type="character" w:customStyle="1" w:styleId="Nagwek1Znak1">
    <w:name w:val="Nagłówek 1 Znak1"/>
    <w:basedOn w:val="Domylnaczcionkaakapitu"/>
    <w:rsid w:val="00B54CE0"/>
    <w:rPr>
      <w:rFonts w:ascii="Arial" w:eastAsia="Times New Roman" w:hAnsi="Arial" w:cs="Arial"/>
      <w:b/>
      <w:bCs/>
      <w:kern w:val="32"/>
      <w:sz w:val="32"/>
      <w:szCs w:val="32"/>
      <w:lang w:eastAsia="pl-PL"/>
    </w:rPr>
  </w:style>
  <w:style w:type="character" w:customStyle="1" w:styleId="street-address">
    <w:name w:val="street-address"/>
    <w:basedOn w:val="Domylnaczcionkaakapitu"/>
    <w:rsid w:val="00B54CE0"/>
  </w:style>
  <w:style w:type="character" w:customStyle="1" w:styleId="postal-code">
    <w:name w:val="postal-code"/>
    <w:basedOn w:val="Domylnaczcionkaakapitu"/>
    <w:rsid w:val="00B54CE0"/>
  </w:style>
  <w:style w:type="character" w:customStyle="1" w:styleId="locality">
    <w:name w:val="locality"/>
    <w:basedOn w:val="Domylnaczcionkaakapitu"/>
    <w:rsid w:val="00B54CE0"/>
  </w:style>
  <w:style w:type="character" w:customStyle="1" w:styleId="AkapitzlistZnak">
    <w:name w:val="Akapit z listą Znak"/>
    <w:aliases w:val="ISCG Numerowanie Znak,lp1 Znak,CW_Lista Znak,maz_wyliczenie Znak,opis dzialania Znak,K-P_odwolanie Znak,A_wyliczenie Znak,Akapit z listą 1 Znak,Table of contents numbered Znak,Akapit z listą5 Znak,Numerowanie Znak,BulletC Znak"/>
    <w:link w:val="Akapitzlist"/>
    <w:uiPriority w:val="34"/>
    <w:qFormat/>
    <w:rsid w:val="00C901C4"/>
    <w:rPr>
      <w:sz w:val="24"/>
      <w:szCs w:val="24"/>
    </w:rPr>
  </w:style>
  <w:style w:type="paragraph" w:customStyle="1" w:styleId="Nagwek11">
    <w:name w:val="Nagłówek11"/>
    <w:basedOn w:val="Nagwek1"/>
    <w:link w:val="Nagwek11Znak"/>
    <w:qFormat/>
    <w:rsid w:val="002909FD"/>
    <w:pPr>
      <w:widowControl w:val="0"/>
      <w:adjustRightInd w:val="0"/>
      <w:spacing w:after="240" w:line="360" w:lineRule="auto"/>
      <w:jc w:val="right"/>
      <w:textAlignment w:val="baseline"/>
    </w:pPr>
    <w:rPr>
      <w:rFonts w:ascii="Times New Roman" w:hAnsi="Times New Roman" w:cs="Times New Roman"/>
      <w:bCs w:val="0"/>
      <w:sz w:val="24"/>
      <w:szCs w:val="24"/>
    </w:rPr>
  </w:style>
  <w:style w:type="character" w:customStyle="1" w:styleId="Nagwek11Znak">
    <w:name w:val="Nagłówek11 Znak"/>
    <w:link w:val="Nagwek11"/>
    <w:rsid w:val="002909FD"/>
    <w:rPr>
      <w:b/>
      <w:kern w:val="32"/>
      <w:sz w:val="24"/>
      <w:szCs w:val="24"/>
    </w:rPr>
  </w:style>
  <w:style w:type="paragraph" w:customStyle="1" w:styleId="ZnakZnakZnakZnakZnakZnak1">
    <w:name w:val="Znak Znak Znak Znak Znak Znak1"/>
    <w:basedOn w:val="Normalny"/>
    <w:autoRedefine/>
    <w:rsid w:val="00F03739"/>
    <w:pPr>
      <w:numPr>
        <w:numId w:val="1"/>
      </w:numPr>
    </w:pPr>
    <w:rPr>
      <w:lang w:val="en-US" w:eastAsia="en-US"/>
    </w:rPr>
  </w:style>
  <w:style w:type="paragraph" w:customStyle="1" w:styleId="ZnakZnakZnak1">
    <w:name w:val="Znak Znak Znak1"/>
    <w:basedOn w:val="Normalny"/>
    <w:autoRedefine/>
    <w:uiPriority w:val="99"/>
    <w:rsid w:val="00F03739"/>
    <w:rPr>
      <w:lang w:val="en-US" w:eastAsia="en-US"/>
    </w:rPr>
  </w:style>
  <w:style w:type="paragraph" w:customStyle="1" w:styleId="ZnakZnakZnakZnakZnakZnakZnakZnakZnak1">
    <w:name w:val="Znak Znak Znak Znak Znak Znak Znak Znak Znak1"/>
    <w:basedOn w:val="Normalny"/>
    <w:autoRedefine/>
    <w:rsid w:val="00F03739"/>
    <w:pPr>
      <w:ind w:left="360" w:hanging="360"/>
    </w:pPr>
    <w:rPr>
      <w:lang w:val="en-US" w:eastAsia="en-US"/>
    </w:rPr>
  </w:style>
  <w:style w:type="paragraph" w:customStyle="1" w:styleId="ZnakZnak4ZnakZnakZnakZnakZnakZnakZnakZnakZnakZnakZnakZnak2">
    <w:name w:val="Znak Znak4 Znak Znak Znak Znak Znak Znak Znak Znak Znak Znak Znak Znak2"/>
    <w:basedOn w:val="Normalny"/>
    <w:autoRedefine/>
    <w:rsid w:val="00F03739"/>
    <w:rPr>
      <w:lang w:val="en-US" w:eastAsia="en-US"/>
    </w:rPr>
  </w:style>
  <w:style w:type="numbering" w:customStyle="1" w:styleId="Bezlisty5">
    <w:name w:val="Bez listy5"/>
    <w:next w:val="Bezlisty"/>
    <w:uiPriority w:val="99"/>
    <w:semiHidden/>
    <w:unhideWhenUsed/>
    <w:rsid w:val="0011376A"/>
  </w:style>
  <w:style w:type="numbering" w:customStyle="1" w:styleId="StylStylPunktowane11ptPogrubienieKonspektynumerowaneTim1">
    <w:name w:val="Styl Styl Punktowane 11 pt Pogrubienie + Konspekty numerowane Tim...1"/>
    <w:rsid w:val="0011376A"/>
    <w:pPr>
      <w:numPr>
        <w:numId w:val="71"/>
      </w:numPr>
    </w:pPr>
  </w:style>
  <w:style w:type="table" w:customStyle="1" w:styleId="Jasnalista1">
    <w:name w:val="Jasna lista1"/>
    <w:basedOn w:val="Standardowy"/>
    <w:uiPriority w:val="61"/>
    <w:rsid w:val="001137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pistreci2">
    <w:name w:val="toc 2"/>
    <w:basedOn w:val="Normalny"/>
    <w:next w:val="Normalny"/>
    <w:autoRedefine/>
    <w:uiPriority w:val="99"/>
    <w:unhideWhenUsed/>
    <w:rsid w:val="0011376A"/>
    <w:pPr>
      <w:widowControl w:val="0"/>
      <w:adjustRightInd w:val="0"/>
      <w:spacing w:after="100"/>
      <w:ind w:left="200"/>
      <w:jc w:val="both"/>
      <w:textAlignment w:val="baseline"/>
    </w:pPr>
    <w:rPr>
      <w:rFonts w:ascii="Palatino Linotype" w:hAnsi="Palatino Linotype"/>
      <w:sz w:val="20"/>
    </w:rPr>
  </w:style>
  <w:style w:type="paragraph" w:customStyle="1" w:styleId="Stopkastronytytuowej">
    <w:name w:val="Stopka strony tytułowej"/>
    <w:basedOn w:val="Normalny"/>
    <w:qFormat/>
    <w:rsid w:val="0011376A"/>
    <w:pPr>
      <w:spacing w:after="294"/>
      <w:jc w:val="center"/>
    </w:pPr>
    <w:rPr>
      <w:rFonts w:ascii="Palatino Linotype" w:eastAsiaTheme="minorHAnsi" w:hAnsi="Palatino Linotype" w:cstheme="minorBidi"/>
      <w:sz w:val="21"/>
      <w:szCs w:val="21"/>
      <w:lang w:eastAsia="en-US"/>
    </w:rPr>
  </w:style>
  <w:style w:type="paragraph" w:customStyle="1" w:styleId="Nrstronatytuowawikszy">
    <w:name w:val="Nr strona tytułowa większy"/>
    <w:basedOn w:val="Normalny"/>
    <w:link w:val="NrstronatytuowawikszyZnak"/>
    <w:qFormat/>
    <w:rsid w:val="0011376A"/>
    <w:pPr>
      <w:spacing w:after="294" w:line="276" w:lineRule="auto"/>
      <w:jc w:val="both"/>
    </w:pPr>
    <w:rPr>
      <w:rFonts w:ascii="Palatino Linotype" w:eastAsiaTheme="minorHAnsi" w:hAnsi="Palatino Linotype" w:cstheme="minorBidi"/>
      <w:sz w:val="26"/>
      <w:szCs w:val="26"/>
      <w:lang w:eastAsia="en-US"/>
    </w:rPr>
  </w:style>
  <w:style w:type="character" w:customStyle="1" w:styleId="NrstronatytuowawikszyZnak">
    <w:name w:val="Nr strona tytułowa większy Znak"/>
    <w:basedOn w:val="Domylnaczcionkaakapitu"/>
    <w:link w:val="Nrstronatytuowawikszy"/>
    <w:rsid w:val="0011376A"/>
    <w:rPr>
      <w:rFonts w:ascii="Palatino Linotype" w:eastAsiaTheme="minorHAnsi" w:hAnsi="Palatino Linotype" w:cstheme="minorBidi"/>
      <w:sz w:val="26"/>
      <w:szCs w:val="26"/>
      <w:lang w:eastAsia="en-US"/>
    </w:rPr>
  </w:style>
  <w:style w:type="paragraph" w:customStyle="1" w:styleId="A0E349F008B644AAB6A282E0D042D17E">
    <w:name w:val="A0E349F008B644AAB6A282E0D042D17E"/>
    <w:rsid w:val="00DE3EC1"/>
    <w:pPr>
      <w:spacing w:after="200" w:line="276" w:lineRule="auto"/>
    </w:pPr>
    <w:rPr>
      <w:rFonts w:asciiTheme="minorHAnsi" w:eastAsiaTheme="minorEastAsia" w:hAnsiTheme="minorHAnsi" w:cstheme="minorBidi"/>
      <w:sz w:val="22"/>
      <w:szCs w:val="22"/>
    </w:rPr>
  </w:style>
  <w:style w:type="paragraph" w:customStyle="1" w:styleId="Skrconyadreszwrotny">
    <w:name w:val="Skrócony adres zwrotny"/>
    <w:basedOn w:val="Normalny"/>
    <w:rsid w:val="00DE3EC1"/>
    <w:rPr>
      <w:szCs w:val="20"/>
    </w:rPr>
  </w:style>
  <w:style w:type="paragraph" w:customStyle="1" w:styleId="Styl1">
    <w:name w:val="Styl1"/>
    <w:basedOn w:val="Normalny"/>
    <w:rsid w:val="00DE3EC1"/>
    <w:pPr>
      <w:widowControl w:val="0"/>
      <w:spacing w:line="360" w:lineRule="auto"/>
      <w:jc w:val="both"/>
    </w:pPr>
    <w:rPr>
      <w:rFonts w:ascii="Times New Roman PL" w:hAnsi="Times New Roman PL"/>
      <w:szCs w:val="20"/>
    </w:rPr>
  </w:style>
  <w:style w:type="paragraph" w:customStyle="1" w:styleId="Pa3">
    <w:name w:val="Pa3"/>
    <w:basedOn w:val="Normalny"/>
    <w:next w:val="Normalny"/>
    <w:rsid w:val="00DE3EC1"/>
    <w:pPr>
      <w:autoSpaceDE w:val="0"/>
      <w:autoSpaceDN w:val="0"/>
      <w:adjustRightInd w:val="0"/>
      <w:spacing w:line="241" w:lineRule="atLeast"/>
    </w:pPr>
    <w:rPr>
      <w:rFonts w:ascii="Geometric231EU" w:hAnsi="Geometric231EU"/>
    </w:rPr>
  </w:style>
  <w:style w:type="character" w:customStyle="1" w:styleId="A5">
    <w:name w:val="A5"/>
    <w:rsid w:val="00DE3EC1"/>
    <w:rPr>
      <w:rFonts w:cs="Geometric231EU"/>
      <w:color w:val="000000"/>
      <w:sz w:val="26"/>
      <w:szCs w:val="26"/>
    </w:rPr>
  </w:style>
  <w:style w:type="paragraph" w:customStyle="1" w:styleId="CommentSubject3">
    <w:name w:val="Comment Subject3"/>
    <w:basedOn w:val="Default"/>
    <w:next w:val="Default"/>
    <w:rsid w:val="00DE3EC1"/>
    <w:rPr>
      <w:color w:val="auto"/>
    </w:rPr>
  </w:style>
  <w:style w:type="paragraph" w:customStyle="1" w:styleId="xl83">
    <w:name w:val="xl83"/>
    <w:basedOn w:val="Normalny"/>
    <w:rsid w:val="00DE3E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Palatino Linotype" w:hAnsi="Palatino Linotype"/>
      <w:sz w:val="18"/>
      <w:szCs w:val="18"/>
    </w:rPr>
  </w:style>
  <w:style w:type="paragraph" w:customStyle="1" w:styleId="xl84">
    <w:name w:val="xl84"/>
    <w:basedOn w:val="Normalny"/>
    <w:rsid w:val="00DE3E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Palatino Linotype" w:hAnsi="Palatino Linotype"/>
      <w:sz w:val="18"/>
      <w:szCs w:val="18"/>
    </w:rPr>
  </w:style>
  <w:style w:type="paragraph" w:customStyle="1" w:styleId="xl85">
    <w:name w:val="xl85"/>
    <w:basedOn w:val="Normalny"/>
    <w:rsid w:val="00DE3E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Palatino Linotype" w:hAnsi="Palatino Linotype"/>
      <w:sz w:val="18"/>
      <w:szCs w:val="18"/>
    </w:rPr>
  </w:style>
  <w:style w:type="paragraph" w:customStyle="1" w:styleId="xl86">
    <w:name w:val="xl86"/>
    <w:basedOn w:val="Normalny"/>
    <w:rsid w:val="00DE3E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Palatino Linotype" w:hAnsi="Palatino Linotype"/>
      <w:sz w:val="18"/>
      <w:szCs w:val="18"/>
    </w:rPr>
  </w:style>
  <w:style w:type="paragraph" w:customStyle="1" w:styleId="xl87">
    <w:name w:val="xl87"/>
    <w:basedOn w:val="Normalny"/>
    <w:rsid w:val="00DE3E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Palatino Linotype" w:hAnsi="Palatino Linotype"/>
      <w:sz w:val="18"/>
      <w:szCs w:val="18"/>
    </w:rPr>
  </w:style>
  <w:style w:type="paragraph" w:customStyle="1" w:styleId="Stopkaakcydensu">
    <w:name w:val="Stopka akcydensu"/>
    <w:basedOn w:val="Normalny"/>
    <w:link w:val="StopkaakcydensuZnak"/>
    <w:rsid w:val="00F81309"/>
    <w:pPr>
      <w:widowControl w:val="0"/>
      <w:adjustRightInd w:val="0"/>
      <w:spacing w:after="160"/>
      <w:ind w:firstLine="340"/>
      <w:contextualSpacing/>
      <w:jc w:val="right"/>
      <w:textAlignment w:val="baseline"/>
    </w:pPr>
    <w:rPr>
      <w:rFonts w:ascii="Palatino Linotype" w:hAnsi="Palatino Linotype"/>
      <w:sz w:val="16"/>
      <w:szCs w:val="16"/>
    </w:rPr>
  </w:style>
  <w:style w:type="character" w:customStyle="1" w:styleId="StopkaakcydensuZnak">
    <w:name w:val="Stopka akcydensu Znak"/>
    <w:basedOn w:val="Domylnaczcionkaakapitu"/>
    <w:link w:val="Stopkaakcydensu"/>
    <w:rsid w:val="00F81309"/>
    <w:rPr>
      <w:rFonts w:ascii="Palatino Linotype" w:hAnsi="Palatino Linotype"/>
      <w:sz w:val="16"/>
      <w:szCs w:val="16"/>
    </w:rPr>
  </w:style>
  <w:style w:type="paragraph" w:customStyle="1" w:styleId="Miejsceidataakcydensu">
    <w:name w:val="Miejsce i data akcydensu"/>
    <w:basedOn w:val="Normalny"/>
    <w:next w:val="Adresatakcydensu"/>
    <w:qFormat/>
    <w:rsid w:val="00F81309"/>
    <w:pPr>
      <w:widowControl w:val="0"/>
      <w:adjustRightInd w:val="0"/>
      <w:spacing w:line="360" w:lineRule="atLeast"/>
      <w:jc w:val="right"/>
      <w:textAlignment w:val="baseline"/>
    </w:pPr>
  </w:style>
  <w:style w:type="paragraph" w:customStyle="1" w:styleId="Adresatakcydensu">
    <w:name w:val="Adresat akcydensu"/>
    <w:basedOn w:val="Normalny"/>
    <w:next w:val="Zwrotgrzecznociowy"/>
    <w:qFormat/>
    <w:rsid w:val="00F81309"/>
    <w:pPr>
      <w:widowControl w:val="0"/>
      <w:adjustRightInd w:val="0"/>
      <w:spacing w:before="480" w:line="360" w:lineRule="atLeast"/>
      <w:ind w:left="3969"/>
      <w:contextualSpacing/>
      <w:textAlignment w:val="baseline"/>
    </w:pPr>
    <w:rPr>
      <w:szCs w:val="19"/>
    </w:rPr>
  </w:style>
  <w:style w:type="paragraph" w:styleId="Zwrotgrzecznociowy">
    <w:name w:val="Salutation"/>
    <w:basedOn w:val="Normalny"/>
    <w:next w:val="Normalny"/>
    <w:link w:val="ZwrotgrzecznociowyZnak"/>
    <w:uiPriority w:val="99"/>
    <w:unhideWhenUsed/>
    <w:rsid w:val="00F81309"/>
    <w:pPr>
      <w:widowControl w:val="0"/>
      <w:adjustRightInd w:val="0"/>
      <w:spacing w:before="480" w:after="240" w:line="360" w:lineRule="atLeast"/>
      <w:contextualSpacing/>
      <w:textAlignment w:val="baseline"/>
    </w:pPr>
    <w:rPr>
      <w:szCs w:val="19"/>
    </w:rPr>
  </w:style>
  <w:style w:type="character" w:customStyle="1" w:styleId="ZwrotgrzecznociowyZnak">
    <w:name w:val="Zwrot grzecznościowy Znak"/>
    <w:basedOn w:val="Domylnaczcionkaakapitu"/>
    <w:link w:val="Zwrotgrzecznociowy"/>
    <w:uiPriority w:val="99"/>
    <w:rsid w:val="00F81309"/>
    <w:rPr>
      <w:sz w:val="24"/>
      <w:szCs w:val="19"/>
    </w:rPr>
  </w:style>
  <w:style w:type="paragraph" w:styleId="Zwrotpoegnalny">
    <w:name w:val="Closing"/>
    <w:basedOn w:val="Normalny"/>
    <w:link w:val="ZwrotpoegnalnyZnak"/>
    <w:uiPriority w:val="99"/>
    <w:unhideWhenUsed/>
    <w:rsid w:val="00F81309"/>
    <w:pPr>
      <w:widowControl w:val="0"/>
      <w:adjustRightInd w:val="0"/>
      <w:spacing w:before="480"/>
      <w:ind w:left="3969"/>
      <w:contextualSpacing/>
      <w:textAlignment w:val="baseline"/>
    </w:pPr>
    <w:rPr>
      <w:szCs w:val="19"/>
    </w:rPr>
  </w:style>
  <w:style w:type="character" w:customStyle="1" w:styleId="ZwrotpoegnalnyZnak">
    <w:name w:val="Zwrot pożegnalny Znak"/>
    <w:basedOn w:val="Domylnaczcionkaakapitu"/>
    <w:link w:val="Zwrotpoegnalny"/>
    <w:uiPriority w:val="99"/>
    <w:rsid w:val="00F81309"/>
    <w:rPr>
      <w:sz w:val="24"/>
      <w:szCs w:val="19"/>
    </w:rPr>
  </w:style>
  <w:style w:type="numbering" w:customStyle="1" w:styleId="NBPpunktorynumeryczne">
    <w:name w:val="NBP punktory numeryczne"/>
    <w:uiPriority w:val="99"/>
    <w:rsid w:val="00F81309"/>
    <w:pPr>
      <w:numPr>
        <w:numId w:val="60"/>
      </w:numPr>
    </w:pPr>
  </w:style>
  <w:style w:type="paragraph" w:customStyle="1" w:styleId="Teksttabeli">
    <w:name w:val="Tekst tabeli"/>
    <w:basedOn w:val="Normalny"/>
    <w:qFormat/>
    <w:rsid w:val="00F81309"/>
    <w:pPr>
      <w:widowControl w:val="0"/>
      <w:adjustRightInd w:val="0"/>
      <w:spacing w:before="20" w:after="20"/>
      <w:textAlignment w:val="baseline"/>
    </w:pPr>
    <w:rPr>
      <w:rFonts w:asciiTheme="majorHAnsi" w:hAnsiTheme="majorHAnsi" w:cs="Arial"/>
      <w:sz w:val="18"/>
      <w:szCs w:val="16"/>
    </w:rPr>
  </w:style>
  <w:style w:type="paragraph" w:customStyle="1" w:styleId="Znaksprawy">
    <w:name w:val="Znak sprawy"/>
    <w:qFormat/>
    <w:rsid w:val="00F81309"/>
    <w:pPr>
      <w:spacing w:after="200" w:line="276" w:lineRule="auto"/>
      <w:contextualSpacing/>
    </w:pPr>
    <w:rPr>
      <w:rFonts w:asciiTheme="minorHAnsi" w:eastAsiaTheme="minorHAnsi" w:hAnsiTheme="minorHAnsi" w:cstheme="minorBidi"/>
      <w:sz w:val="22"/>
      <w:szCs w:val="22"/>
    </w:rPr>
  </w:style>
  <w:style w:type="paragraph" w:customStyle="1" w:styleId="Listanumeryczna">
    <w:name w:val="Lista numeryczna"/>
    <w:basedOn w:val="Akapitzlist"/>
    <w:qFormat/>
    <w:rsid w:val="00F81309"/>
    <w:pPr>
      <w:numPr>
        <w:numId w:val="61"/>
      </w:numPr>
      <w:autoSpaceDE/>
      <w:autoSpaceDN/>
      <w:spacing w:line="360" w:lineRule="atLeast"/>
      <w:contextualSpacing/>
      <w:textAlignment w:val="baseline"/>
    </w:pPr>
    <w:rPr>
      <w:szCs w:val="19"/>
    </w:rPr>
  </w:style>
  <w:style w:type="paragraph" w:styleId="Bibliografia">
    <w:name w:val="Bibliography"/>
    <w:basedOn w:val="Normalny"/>
    <w:next w:val="Normalny"/>
    <w:uiPriority w:val="37"/>
    <w:unhideWhenUsed/>
    <w:rsid w:val="00F81309"/>
    <w:pPr>
      <w:widowControl w:val="0"/>
      <w:adjustRightInd w:val="0"/>
      <w:spacing w:line="360" w:lineRule="atLeast"/>
      <w:textAlignment w:val="baseline"/>
    </w:pPr>
  </w:style>
  <w:style w:type="paragraph" w:styleId="Nagwekspisutreci">
    <w:name w:val="TOC Heading"/>
    <w:basedOn w:val="Nagwek1"/>
    <w:next w:val="Normalny"/>
    <w:uiPriority w:val="99"/>
    <w:unhideWhenUsed/>
    <w:qFormat/>
    <w:rsid w:val="00F81309"/>
    <w:pPr>
      <w:keepLines/>
      <w:widowControl w:val="0"/>
      <w:adjustRightInd w:val="0"/>
      <w:spacing w:after="240" w:line="259" w:lineRule="auto"/>
      <w:textAlignment w:val="baseline"/>
      <w:outlineLvl w:val="9"/>
    </w:pPr>
    <w:rPr>
      <w:rFonts w:asciiTheme="majorHAnsi" w:eastAsiaTheme="majorEastAsia" w:hAnsiTheme="majorHAnsi" w:cstheme="majorBidi"/>
      <w:bCs w:val="0"/>
      <w:color w:val="000000" w:themeColor="text1"/>
      <w:kern w:val="0"/>
      <w:sz w:val="26"/>
      <w:szCs w:val="26"/>
    </w:rPr>
  </w:style>
  <w:style w:type="paragraph" w:styleId="Spistreci4">
    <w:name w:val="toc 4"/>
    <w:basedOn w:val="Normalny"/>
    <w:next w:val="Normalny"/>
    <w:autoRedefine/>
    <w:uiPriority w:val="39"/>
    <w:semiHidden/>
    <w:unhideWhenUsed/>
    <w:rsid w:val="00F81309"/>
    <w:pPr>
      <w:widowControl w:val="0"/>
      <w:adjustRightInd w:val="0"/>
      <w:spacing w:after="100" w:line="360" w:lineRule="atLeast"/>
      <w:ind w:left="660"/>
      <w:textAlignment w:val="baseline"/>
    </w:pPr>
  </w:style>
  <w:style w:type="paragraph" w:styleId="Spistreci5">
    <w:name w:val="toc 5"/>
    <w:basedOn w:val="Normalny"/>
    <w:next w:val="Normalny"/>
    <w:autoRedefine/>
    <w:uiPriority w:val="99"/>
    <w:unhideWhenUsed/>
    <w:rsid w:val="00F81309"/>
    <w:pPr>
      <w:widowControl w:val="0"/>
      <w:adjustRightInd w:val="0"/>
      <w:spacing w:after="100" w:line="360" w:lineRule="atLeast"/>
      <w:ind w:left="880"/>
      <w:textAlignment w:val="baseline"/>
    </w:pPr>
  </w:style>
  <w:style w:type="paragraph" w:styleId="Spistreci6">
    <w:name w:val="toc 6"/>
    <w:basedOn w:val="Normalny"/>
    <w:next w:val="Normalny"/>
    <w:autoRedefine/>
    <w:uiPriority w:val="39"/>
    <w:semiHidden/>
    <w:unhideWhenUsed/>
    <w:rsid w:val="00F81309"/>
    <w:pPr>
      <w:widowControl w:val="0"/>
      <w:adjustRightInd w:val="0"/>
      <w:spacing w:after="100" w:line="360" w:lineRule="atLeast"/>
      <w:ind w:left="1100"/>
      <w:textAlignment w:val="baseline"/>
    </w:pPr>
  </w:style>
  <w:style w:type="paragraph" w:styleId="Spistreci8">
    <w:name w:val="toc 8"/>
    <w:basedOn w:val="Normalny"/>
    <w:next w:val="Normalny"/>
    <w:autoRedefine/>
    <w:uiPriority w:val="39"/>
    <w:semiHidden/>
    <w:unhideWhenUsed/>
    <w:rsid w:val="00F81309"/>
    <w:pPr>
      <w:widowControl w:val="0"/>
      <w:adjustRightInd w:val="0"/>
      <w:spacing w:after="100" w:line="360" w:lineRule="atLeast"/>
      <w:ind w:left="1540"/>
      <w:textAlignment w:val="baseline"/>
    </w:pPr>
  </w:style>
  <w:style w:type="paragraph" w:styleId="Spistreci9">
    <w:name w:val="toc 9"/>
    <w:basedOn w:val="Normalny"/>
    <w:next w:val="Normalny"/>
    <w:autoRedefine/>
    <w:uiPriority w:val="39"/>
    <w:semiHidden/>
    <w:unhideWhenUsed/>
    <w:rsid w:val="00F81309"/>
    <w:pPr>
      <w:widowControl w:val="0"/>
      <w:adjustRightInd w:val="0"/>
      <w:spacing w:after="100" w:line="360" w:lineRule="atLeast"/>
      <w:ind w:left="1760"/>
      <w:textAlignment w:val="baseline"/>
    </w:pPr>
  </w:style>
  <w:style w:type="character" w:styleId="Wyrnieniedelikatne">
    <w:name w:val="Subtle Emphasis"/>
    <w:basedOn w:val="Domylnaczcionkaakapitu"/>
    <w:uiPriority w:val="19"/>
    <w:qFormat/>
    <w:rsid w:val="00F81309"/>
    <w:rPr>
      <w:i/>
      <w:iCs/>
      <w:color w:val="404040" w:themeColor="text1" w:themeTint="BF"/>
    </w:rPr>
  </w:style>
  <w:style w:type="paragraph" w:styleId="Cytat">
    <w:name w:val="Quote"/>
    <w:basedOn w:val="Normalny"/>
    <w:next w:val="Normalny"/>
    <w:link w:val="CytatZnak"/>
    <w:uiPriority w:val="29"/>
    <w:qFormat/>
    <w:rsid w:val="00F81309"/>
    <w:pPr>
      <w:widowControl w:val="0"/>
      <w:adjustRightInd w:val="0"/>
      <w:spacing w:before="200" w:after="160" w:line="360" w:lineRule="atLeast"/>
      <w:ind w:left="864" w:right="864"/>
      <w:jc w:val="center"/>
      <w:textAlignment w:val="baseline"/>
    </w:pPr>
    <w:rPr>
      <w:i/>
      <w:iCs/>
      <w:color w:val="404040" w:themeColor="text1" w:themeTint="BF"/>
    </w:rPr>
  </w:style>
  <w:style w:type="character" w:customStyle="1" w:styleId="CytatZnak">
    <w:name w:val="Cytat Znak"/>
    <w:basedOn w:val="Domylnaczcionkaakapitu"/>
    <w:link w:val="Cytat"/>
    <w:uiPriority w:val="29"/>
    <w:rsid w:val="00F81309"/>
    <w:rPr>
      <w:i/>
      <w:iCs/>
      <w:color w:val="404040" w:themeColor="text1" w:themeTint="BF"/>
      <w:sz w:val="24"/>
      <w:szCs w:val="24"/>
    </w:rPr>
  </w:style>
  <w:style w:type="character" w:styleId="Odwoaniedelikatne">
    <w:name w:val="Subtle Reference"/>
    <w:basedOn w:val="Domylnaczcionkaakapitu"/>
    <w:uiPriority w:val="31"/>
    <w:qFormat/>
    <w:rsid w:val="00F81309"/>
    <w:rPr>
      <w:caps w:val="0"/>
      <w:smallCaps w:val="0"/>
      <w:color w:val="5A5A5A" w:themeColor="text1" w:themeTint="A5"/>
    </w:rPr>
  </w:style>
  <w:style w:type="character" w:styleId="Odwoanieintensywne">
    <w:name w:val="Intense Reference"/>
    <w:basedOn w:val="Domylnaczcionkaakapitu"/>
    <w:uiPriority w:val="32"/>
    <w:qFormat/>
    <w:rsid w:val="00F81309"/>
    <w:rPr>
      <w:b/>
      <w:bCs/>
      <w:caps w:val="0"/>
      <w:smallCaps w:val="0"/>
      <w:color w:val="4F81BD" w:themeColor="accent1"/>
      <w:spacing w:val="5"/>
    </w:rPr>
  </w:style>
  <w:style w:type="paragraph" w:styleId="Tekstpodstawowyzwciciem2">
    <w:name w:val="Body Text First Indent 2"/>
    <w:basedOn w:val="Tekstpodstawowywcity"/>
    <w:link w:val="Tekstpodstawowyzwciciem2Znak"/>
    <w:uiPriority w:val="99"/>
    <w:unhideWhenUsed/>
    <w:rsid w:val="00F81309"/>
    <w:pPr>
      <w:widowControl w:val="0"/>
      <w:adjustRightInd w:val="0"/>
      <w:spacing w:after="0" w:line="360" w:lineRule="atLeast"/>
      <w:ind w:left="360" w:firstLine="360"/>
      <w:jc w:val="both"/>
      <w:textAlignment w:val="baseline"/>
    </w:pPr>
  </w:style>
  <w:style w:type="character" w:customStyle="1" w:styleId="Tekstpodstawowyzwciciem2Znak">
    <w:name w:val="Tekst podstawowy z wcięciem 2 Znak"/>
    <w:basedOn w:val="TekstpodstawowywcityZnak"/>
    <w:link w:val="Tekstpodstawowyzwciciem2"/>
    <w:uiPriority w:val="99"/>
    <w:rsid w:val="00F81309"/>
    <w:rPr>
      <w:sz w:val="24"/>
      <w:szCs w:val="24"/>
      <w:lang w:val="pl-PL" w:eastAsia="pl-PL" w:bidi="ar-SA"/>
    </w:rPr>
  </w:style>
  <w:style w:type="paragraph" w:styleId="Tekstpodstawowyzwciciem">
    <w:name w:val="Body Text First Indent"/>
    <w:basedOn w:val="Tekstpodstawowy"/>
    <w:link w:val="TekstpodstawowyzwciciemZnak"/>
    <w:uiPriority w:val="99"/>
    <w:unhideWhenUsed/>
    <w:rsid w:val="00F81309"/>
    <w:pPr>
      <w:widowControl w:val="0"/>
      <w:adjustRightInd w:val="0"/>
      <w:spacing w:line="360" w:lineRule="atLeast"/>
      <w:ind w:firstLine="360"/>
      <w:textAlignment w:val="baseline"/>
    </w:pPr>
  </w:style>
  <w:style w:type="character" w:customStyle="1" w:styleId="TekstpodstawowyzwciciemZnak">
    <w:name w:val="Tekst podstawowy z wcięciem Znak"/>
    <w:basedOn w:val="TekstpodstawowyZnak1"/>
    <w:link w:val="Tekstpodstawowyzwciciem"/>
    <w:uiPriority w:val="99"/>
    <w:rsid w:val="00F81309"/>
    <w:rPr>
      <w:sz w:val="24"/>
      <w:szCs w:val="24"/>
      <w:lang w:val="pl-PL" w:eastAsia="pl-PL" w:bidi="ar-SA"/>
    </w:rPr>
  </w:style>
  <w:style w:type="paragraph" w:styleId="Tekstmakra">
    <w:name w:val="macro"/>
    <w:link w:val="TekstmakraZnak"/>
    <w:uiPriority w:val="99"/>
    <w:unhideWhenUsed/>
    <w:rsid w:val="00F81309"/>
    <w:pPr>
      <w:tabs>
        <w:tab w:val="left" w:pos="480"/>
        <w:tab w:val="left" w:pos="960"/>
        <w:tab w:val="left" w:pos="1440"/>
        <w:tab w:val="left" w:pos="1920"/>
        <w:tab w:val="left" w:pos="2400"/>
        <w:tab w:val="left" w:pos="2880"/>
        <w:tab w:val="left" w:pos="3360"/>
        <w:tab w:val="left" w:pos="3840"/>
        <w:tab w:val="left" w:pos="4320"/>
      </w:tabs>
      <w:spacing w:line="276" w:lineRule="auto"/>
      <w:ind w:firstLine="425"/>
      <w:jc w:val="both"/>
    </w:pPr>
    <w:rPr>
      <w:rFonts w:ascii="Consolas" w:eastAsiaTheme="minorHAnsi" w:hAnsi="Consolas" w:cs="Consolas"/>
    </w:rPr>
  </w:style>
  <w:style w:type="character" w:customStyle="1" w:styleId="TekstmakraZnak">
    <w:name w:val="Tekst makra Znak"/>
    <w:basedOn w:val="Domylnaczcionkaakapitu"/>
    <w:link w:val="Tekstmakra"/>
    <w:uiPriority w:val="99"/>
    <w:rsid w:val="00F81309"/>
    <w:rPr>
      <w:rFonts w:ascii="Consolas" w:eastAsiaTheme="minorHAnsi" w:hAnsi="Consolas" w:cs="Consolas"/>
    </w:rPr>
  </w:style>
  <w:style w:type="paragraph" w:styleId="Adreszwrotnynakopercie">
    <w:name w:val="envelope return"/>
    <w:basedOn w:val="Normalny"/>
    <w:uiPriority w:val="99"/>
    <w:unhideWhenUsed/>
    <w:rsid w:val="00F81309"/>
    <w:pPr>
      <w:widowControl w:val="0"/>
      <w:adjustRightInd w:val="0"/>
      <w:jc w:val="both"/>
      <w:textAlignment w:val="baseline"/>
    </w:pPr>
    <w:rPr>
      <w:rFonts w:asciiTheme="majorHAnsi" w:eastAsiaTheme="majorEastAsia" w:hAnsiTheme="majorHAnsi" w:cstheme="majorBidi"/>
      <w:sz w:val="20"/>
      <w:szCs w:val="20"/>
    </w:rPr>
  </w:style>
  <w:style w:type="paragraph" w:styleId="Adresnakopercie">
    <w:name w:val="envelope address"/>
    <w:basedOn w:val="Normalny"/>
    <w:uiPriority w:val="99"/>
    <w:unhideWhenUsed/>
    <w:rsid w:val="00F81309"/>
    <w:pPr>
      <w:framePr w:w="7920" w:h="1980" w:hRule="exact" w:hSpace="141" w:wrap="auto" w:hAnchor="page" w:xAlign="center" w:yAlign="bottom"/>
      <w:widowControl w:val="0"/>
      <w:adjustRightInd w:val="0"/>
      <w:ind w:left="2880"/>
      <w:jc w:val="both"/>
      <w:textAlignment w:val="baseline"/>
    </w:pPr>
    <w:rPr>
      <w:rFonts w:asciiTheme="majorHAnsi" w:eastAsiaTheme="majorEastAsia" w:hAnsiTheme="majorHAnsi" w:cstheme="majorBidi"/>
    </w:rPr>
  </w:style>
  <w:style w:type="numbering" w:customStyle="1" w:styleId="Styl2">
    <w:name w:val="Styl2"/>
    <w:uiPriority w:val="99"/>
    <w:rsid w:val="008A3F32"/>
    <w:pPr>
      <w:numPr>
        <w:numId w:val="62"/>
      </w:numPr>
    </w:pPr>
  </w:style>
  <w:style w:type="paragraph" w:customStyle="1" w:styleId="ZLITUSTzmustliter">
    <w:name w:val="Z_LIT/UST(§) – zm. ust. (§) literą"/>
    <w:basedOn w:val="Normalny"/>
    <w:qFormat/>
    <w:rsid w:val="00D56AFC"/>
    <w:pPr>
      <w:suppressAutoHyphens/>
      <w:autoSpaceDE w:val="0"/>
      <w:autoSpaceDN w:val="0"/>
      <w:adjustRightInd w:val="0"/>
      <w:spacing w:line="360" w:lineRule="auto"/>
      <w:ind w:left="987" w:firstLine="510"/>
      <w:jc w:val="both"/>
    </w:pPr>
    <w:rPr>
      <w:rFonts w:ascii="Times" w:eastAsiaTheme="minorEastAsia" w:hAnsi="Times" w:cs="Arial"/>
      <w:bCs/>
      <w:szCs w:val="20"/>
    </w:rPr>
  </w:style>
  <w:style w:type="paragraph" w:customStyle="1" w:styleId="ZTIRPKTzmpkttiret">
    <w:name w:val="Z_TIR/PKT – zm. pkt tiret"/>
    <w:basedOn w:val="Normalny"/>
    <w:uiPriority w:val="56"/>
    <w:qFormat/>
    <w:rsid w:val="00AA6598"/>
    <w:pPr>
      <w:spacing w:line="360" w:lineRule="auto"/>
      <w:ind w:left="1893" w:hanging="510"/>
      <w:jc w:val="both"/>
    </w:pPr>
    <w:rPr>
      <w:rFonts w:ascii="Times" w:eastAsiaTheme="minorEastAsia" w:hAnsi="Times" w:cs="Arial"/>
      <w:bCs/>
      <w:szCs w:val="20"/>
    </w:rPr>
  </w:style>
  <w:style w:type="paragraph" w:customStyle="1" w:styleId="ZARTzmartartykuempunktem">
    <w:name w:val="Z/ART(§) – zm. art. (§) artykułem (punktem)"/>
    <w:basedOn w:val="Normalny"/>
    <w:uiPriority w:val="30"/>
    <w:qFormat/>
    <w:rsid w:val="00A2478A"/>
    <w:pPr>
      <w:suppressAutoHyphens/>
      <w:autoSpaceDE w:val="0"/>
      <w:autoSpaceDN w:val="0"/>
      <w:adjustRightInd w:val="0"/>
      <w:spacing w:line="360" w:lineRule="auto"/>
      <w:ind w:left="510" w:firstLine="510"/>
      <w:jc w:val="both"/>
    </w:pPr>
    <w:rPr>
      <w:rFonts w:ascii="Times" w:eastAsiaTheme="minorEastAsia" w:hAnsi="Times" w:cs="Arial"/>
      <w:szCs w:val="20"/>
    </w:rPr>
  </w:style>
  <w:style w:type="paragraph" w:customStyle="1" w:styleId="PKTpunkt">
    <w:name w:val="PKT – punkt"/>
    <w:uiPriority w:val="13"/>
    <w:qFormat/>
    <w:rsid w:val="00936D3A"/>
    <w:pPr>
      <w:spacing w:line="360" w:lineRule="auto"/>
      <w:ind w:left="510" w:hanging="510"/>
      <w:jc w:val="both"/>
    </w:pPr>
    <w:rPr>
      <w:rFonts w:ascii="Times" w:eastAsiaTheme="minorEastAsia" w:hAnsi="Times" w:cs="Arial"/>
      <w:bCs/>
      <w:sz w:val="24"/>
    </w:rPr>
  </w:style>
  <w:style w:type="paragraph" w:customStyle="1" w:styleId="ZLITLITwPKTzmlitwpktliter">
    <w:name w:val="Z_LIT/LIT_w_PKT – zm. lit. w pkt literą"/>
    <w:basedOn w:val="Normalny"/>
    <w:uiPriority w:val="48"/>
    <w:qFormat/>
    <w:rsid w:val="001713F6"/>
    <w:pPr>
      <w:spacing w:line="360" w:lineRule="auto"/>
      <w:ind w:left="1973" w:hanging="476"/>
      <w:jc w:val="both"/>
    </w:pPr>
    <w:rPr>
      <w:rFonts w:ascii="Times" w:eastAsiaTheme="minorEastAsia" w:hAnsi="Times" w:cs="Arial"/>
      <w:bCs/>
      <w:szCs w:val="20"/>
    </w:rPr>
  </w:style>
  <w:style w:type="paragraph" w:customStyle="1" w:styleId="ZLITwPKTzmlitwpktartykuempunktem">
    <w:name w:val="Z/LIT_w_PKT – zm. lit. w pkt artykułem (punktem)"/>
    <w:basedOn w:val="Normalny"/>
    <w:qFormat/>
    <w:rsid w:val="00B460C1"/>
    <w:pPr>
      <w:spacing w:line="360" w:lineRule="auto"/>
      <w:ind w:left="1497" w:hanging="476"/>
      <w:jc w:val="both"/>
    </w:pPr>
    <w:rPr>
      <w:rFonts w:ascii="Times" w:eastAsiaTheme="minorEastAsia" w:hAnsi="Times" w:cs="Arial"/>
      <w:bCs/>
      <w:szCs w:val="20"/>
    </w:rPr>
  </w:style>
  <w:style w:type="numbering" w:customStyle="1" w:styleId="1111111">
    <w:name w:val="1 / 1.1 / 1.1.11"/>
    <w:basedOn w:val="Bezlisty"/>
    <w:next w:val="111111"/>
    <w:rsid w:val="004811B3"/>
    <w:pPr>
      <w:numPr>
        <w:numId w:val="77"/>
      </w:numPr>
    </w:pPr>
  </w:style>
  <w:style w:type="table" w:customStyle="1" w:styleId="Tabela-Siatka4">
    <w:name w:val="Tabela - Siatka4"/>
    <w:basedOn w:val="Standardowy"/>
    <w:next w:val="Tabela-Siatka"/>
    <w:uiPriority w:val="59"/>
    <w:rsid w:val="00C141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E00F9D"/>
  </w:style>
  <w:style w:type="paragraph" w:styleId="Podpise-mail">
    <w:name w:val="E-mail Signature"/>
    <w:basedOn w:val="Normalny"/>
    <w:link w:val="Podpise-mailZnak"/>
    <w:uiPriority w:val="99"/>
    <w:rsid w:val="00E00F9D"/>
  </w:style>
  <w:style w:type="character" w:customStyle="1" w:styleId="Podpise-mailZnak">
    <w:name w:val="Podpis e-mail Znak"/>
    <w:basedOn w:val="Domylnaczcionkaakapitu"/>
    <w:link w:val="Podpise-mail"/>
    <w:uiPriority w:val="99"/>
    <w:rsid w:val="00E00F9D"/>
    <w:rPr>
      <w:sz w:val="24"/>
      <w:szCs w:val="24"/>
    </w:rPr>
  </w:style>
  <w:style w:type="paragraph" w:customStyle="1" w:styleId="LucaCash">
    <w:name w:val="Luca&amp;Cash"/>
    <w:basedOn w:val="Normalny"/>
    <w:uiPriority w:val="99"/>
    <w:rsid w:val="00E00F9D"/>
    <w:pPr>
      <w:spacing w:line="360" w:lineRule="auto"/>
    </w:pPr>
    <w:rPr>
      <w:rFonts w:ascii="Arial Narrow" w:hAnsi="Arial Narrow"/>
      <w:szCs w:val="20"/>
    </w:rPr>
  </w:style>
  <w:style w:type="paragraph" w:customStyle="1" w:styleId="BodyText23">
    <w:name w:val="Body Text 23"/>
    <w:basedOn w:val="Normalny"/>
    <w:uiPriority w:val="99"/>
    <w:rsid w:val="00E00F9D"/>
    <w:pPr>
      <w:jc w:val="both"/>
    </w:pPr>
    <w:rPr>
      <w:szCs w:val="20"/>
    </w:rPr>
  </w:style>
  <w:style w:type="paragraph" w:customStyle="1" w:styleId="Tekstpodstawowy1">
    <w:name w:val="Tekst podstawowy1"/>
    <w:uiPriority w:val="99"/>
    <w:rsid w:val="00E00F9D"/>
    <w:rPr>
      <w:rFonts w:ascii="Arial" w:hAnsi="Arial"/>
      <w:color w:val="000000"/>
      <w:sz w:val="24"/>
      <w:lang w:val="en-US"/>
    </w:rPr>
  </w:style>
  <w:style w:type="character" w:customStyle="1" w:styleId="bb1">
    <w:name w:val="bb1"/>
    <w:basedOn w:val="Domylnaczcionkaakapitu"/>
    <w:uiPriority w:val="99"/>
    <w:rsid w:val="00E00F9D"/>
    <w:rPr>
      <w:rFonts w:ascii="Arial" w:hAnsi="Arial" w:cs="Arial"/>
      <w:b/>
      <w:bCs/>
      <w:color w:val="666666"/>
      <w:sz w:val="18"/>
      <w:szCs w:val="18"/>
    </w:rPr>
  </w:style>
  <w:style w:type="paragraph" w:customStyle="1" w:styleId="Style3">
    <w:name w:val="Style3"/>
    <w:basedOn w:val="Normalny"/>
    <w:uiPriority w:val="99"/>
    <w:rsid w:val="00E00F9D"/>
    <w:pPr>
      <w:widowControl w:val="0"/>
      <w:autoSpaceDE w:val="0"/>
      <w:autoSpaceDN w:val="0"/>
      <w:adjustRightInd w:val="0"/>
      <w:spacing w:line="274" w:lineRule="exact"/>
      <w:jc w:val="both"/>
    </w:pPr>
    <w:rPr>
      <w:rFonts w:ascii="Arial" w:hAnsi="Arial" w:cs="Arial"/>
    </w:rPr>
  </w:style>
  <w:style w:type="character" w:customStyle="1" w:styleId="FontStyle24">
    <w:name w:val="Font Style24"/>
    <w:basedOn w:val="Domylnaczcionkaakapitu"/>
    <w:uiPriority w:val="99"/>
    <w:rsid w:val="00E00F9D"/>
    <w:rPr>
      <w:rFonts w:ascii="Arial" w:hAnsi="Arial" w:cs="Arial"/>
      <w:sz w:val="22"/>
      <w:szCs w:val="22"/>
    </w:rPr>
  </w:style>
  <w:style w:type="paragraph" w:customStyle="1" w:styleId="Style10">
    <w:name w:val="Style10"/>
    <w:basedOn w:val="Normalny"/>
    <w:uiPriority w:val="99"/>
    <w:rsid w:val="00E00F9D"/>
    <w:pPr>
      <w:widowControl w:val="0"/>
      <w:autoSpaceDE w:val="0"/>
      <w:autoSpaceDN w:val="0"/>
      <w:adjustRightInd w:val="0"/>
      <w:spacing w:line="388" w:lineRule="exact"/>
      <w:ind w:hanging="348"/>
      <w:jc w:val="both"/>
    </w:pPr>
    <w:rPr>
      <w:rFonts w:ascii="Georgia" w:hAnsi="Georgia"/>
    </w:rPr>
  </w:style>
  <w:style w:type="paragraph" w:customStyle="1" w:styleId="Style7">
    <w:name w:val="Style7"/>
    <w:basedOn w:val="Normalny"/>
    <w:uiPriority w:val="99"/>
    <w:rsid w:val="00E00F9D"/>
    <w:pPr>
      <w:widowControl w:val="0"/>
      <w:autoSpaceDE w:val="0"/>
      <w:autoSpaceDN w:val="0"/>
      <w:adjustRightInd w:val="0"/>
    </w:pPr>
    <w:rPr>
      <w:rFonts w:ascii="Georgia" w:hAnsi="Georgia"/>
    </w:rPr>
  </w:style>
  <w:style w:type="character" w:customStyle="1" w:styleId="FontStyle23">
    <w:name w:val="Font Style23"/>
    <w:basedOn w:val="Domylnaczcionkaakapitu"/>
    <w:uiPriority w:val="99"/>
    <w:rsid w:val="00E00F9D"/>
    <w:rPr>
      <w:rFonts w:ascii="Georgia" w:hAnsi="Georgia" w:cs="Georgia"/>
      <w:b/>
      <w:bCs/>
      <w:sz w:val="20"/>
      <w:szCs w:val="20"/>
    </w:rPr>
  </w:style>
  <w:style w:type="paragraph" w:customStyle="1" w:styleId="Style16">
    <w:name w:val="Style16"/>
    <w:basedOn w:val="Normalny"/>
    <w:uiPriority w:val="99"/>
    <w:rsid w:val="00E00F9D"/>
    <w:pPr>
      <w:widowControl w:val="0"/>
      <w:autoSpaceDE w:val="0"/>
      <w:autoSpaceDN w:val="0"/>
      <w:adjustRightInd w:val="0"/>
      <w:spacing w:line="387" w:lineRule="exact"/>
      <w:ind w:hanging="687"/>
      <w:jc w:val="both"/>
    </w:pPr>
    <w:rPr>
      <w:rFonts w:ascii="Georgia" w:hAnsi="Georgia"/>
    </w:rPr>
  </w:style>
  <w:style w:type="paragraph" w:customStyle="1" w:styleId="tekst">
    <w:name w:val="tekst"/>
    <w:basedOn w:val="Normalny"/>
    <w:uiPriority w:val="99"/>
    <w:rsid w:val="00E00F9D"/>
    <w:pPr>
      <w:suppressLineNumbers/>
      <w:spacing w:before="60" w:after="60"/>
      <w:jc w:val="both"/>
    </w:pPr>
    <w:rPr>
      <w:szCs w:val="20"/>
    </w:rPr>
  </w:style>
  <w:style w:type="paragraph" w:customStyle="1" w:styleId="FR1">
    <w:name w:val="FR1"/>
    <w:uiPriority w:val="99"/>
    <w:rsid w:val="00E00F9D"/>
    <w:pPr>
      <w:widowControl w:val="0"/>
      <w:autoSpaceDE w:val="0"/>
      <w:autoSpaceDN w:val="0"/>
      <w:adjustRightInd w:val="0"/>
      <w:spacing w:line="300" w:lineRule="auto"/>
    </w:pPr>
    <w:rPr>
      <w:sz w:val="22"/>
      <w:szCs w:val="22"/>
    </w:rPr>
  </w:style>
  <w:style w:type="character" w:customStyle="1" w:styleId="FontStyle34">
    <w:name w:val="Font Style34"/>
    <w:uiPriority w:val="99"/>
    <w:rsid w:val="00E00F9D"/>
    <w:rPr>
      <w:rFonts w:ascii="Times New Roman" w:hAnsi="Times New Roman"/>
      <w:sz w:val="22"/>
    </w:rPr>
  </w:style>
  <w:style w:type="character" w:customStyle="1" w:styleId="FontStyle33">
    <w:name w:val="Font Style33"/>
    <w:uiPriority w:val="99"/>
    <w:rsid w:val="00E00F9D"/>
    <w:rPr>
      <w:rFonts w:ascii="Times New Roman" w:hAnsi="Times New Roman"/>
      <w:b/>
      <w:sz w:val="22"/>
    </w:rPr>
  </w:style>
  <w:style w:type="paragraph" w:customStyle="1" w:styleId="Style13">
    <w:name w:val="Style13"/>
    <w:basedOn w:val="Normalny"/>
    <w:uiPriority w:val="99"/>
    <w:rsid w:val="00E00F9D"/>
    <w:pPr>
      <w:widowControl w:val="0"/>
      <w:autoSpaceDE w:val="0"/>
      <w:autoSpaceDN w:val="0"/>
      <w:adjustRightInd w:val="0"/>
      <w:jc w:val="both"/>
    </w:pPr>
  </w:style>
  <w:style w:type="paragraph" w:customStyle="1" w:styleId="Style4">
    <w:name w:val="Style4"/>
    <w:basedOn w:val="Normalny"/>
    <w:uiPriority w:val="99"/>
    <w:rsid w:val="00E00F9D"/>
    <w:pPr>
      <w:widowControl w:val="0"/>
      <w:autoSpaceDE w:val="0"/>
      <w:autoSpaceDN w:val="0"/>
      <w:adjustRightInd w:val="0"/>
      <w:spacing w:line="276" w:lineRule="exact"/>
      <w:ind w:firstLine="187"/>
      <w:jc w:val="both"/>
    </w:pPr>
  </w:style>
  <w:style w:type="paragraph" w:customStyle="1" w:styleId="Style19">
    <w:name w:val="Style19"/>
    <w:basedOn w:val="Normalny"/>
    <w:uiPriority w:val="99"/>
    <w:rsid w:val="00E00F9D"/>
    <w:pPr>
      <w:widowControl w:val="0"/>
      <w:autoSpaceDE w:val="0"/>
      <w:autoSpaceDN w:val="0"/>
      <w:adjustRightInd w:val="0"/>
      <w:spacing w:line="275" w:lineRule="exact"/>
      <w:ind w:hanging="365"/>
      <w:jc w:val="both"/>
    </w:pPr>
  </w:style>
  <w:style w:type="paragraph" w:customStyle="1" w:styleId="CM43">
    <w:name w:val="CM43"/>
    <w:basedOn w:val="Default"/>
    <w:next w:val="Default"/>
    <w:uiPriority w:val="99"/>
    <w:rsid w:val="00E00F9D"/>
    <w:pPr>
      <w:spacing w:after="275"/>
      <w:ind w:firstLine="708"/>
      <w:jc w:val="both"/>
    </w:pPr>
    <w:rPr>
      <w:b/>
      <w:bCs/>
      <w:color w:val="auto"/>
    </w:rPr>
  </w:style>
  <w:style w:type="paragraph" w:customStyle="1" w:styleId="CM2">
    <w:name w:val="CM2"/>
    <w:basedOn w:val="Default"/>
    <w:next w:val="Default"/>
    <w:uiPriority w:val="99"/>
    <w:rsid w:val="00E00F9D"/>
    <w:pPr>
      <w:spacing w:line="276" w:lineRule="atLeast"/>
      <w:ind w:firstLine="708"/>
      <w:jc w:val="both"/>
    </w:pPr>
    <w:rPr>
      <w:b/>
      <w:bCs/>
      <w:color w:val="auto"/>
    </w:rPr>
  </w:style>
  <w:style w:type="paragraph" w:customStyle="1" w:styleId="CM44">
    <w:name w:val="CM44"/>
    <w:basedOn w:val="Default"/>
    <w:next w:val="Default"/>
    <w:uiPriority w:val="99"/>
    <w:rsid w:val="00E00F9D"/>
    <w:pPr>
      <w:spacing w:after="198"/>
      <w:ind w:firstLine="708"/>
      <w:jc w:val="both"/>
    </w:pPr>
    <w:rPr>
      <w:b/>
      <w:bCs/>
      <w:color w:val="auto"/>
    </w:rPr>
  </w:style>
  <w:style w:type="paragraph" w:customStyle="1" w:styleId="CM45">
    <w:name w:val="CM45"/>
    <w:basedOn w:val="Default"/>
    <w:next w:val="Default"/>
    <w:uiPriority w:val="99"/>
    <w:rsid w:val="00E00F9D"/>
    <w:pPr>
      <w:spacing w:after="115"/>
      <w:ind w:firstLine="708"/>
      <w:jc w:val="both"/>
    </w:pPr>
    <w:rPr>
      <w:b/>
      <w:bCs/>
      <w:color w:val="auto"/>
    </w:rPr>
  </w:style>
  <w:style w:type="paragraph" w:customStyle="1" w:styleId="CM6">
    <w:name w:val="CM6"/>
    <w:basedOn w:val="Default"/>
    <w:next w:val="Default"/>
    <w:uiPriority w:val="99"/>
    <w:rsid w:val="00E00F9D"/>
    <w:pPr>
      <w:ind w:firstLine="708"/>
      <w:jc w:val="both"/>
    </w:pPr>
    <w:rPr>
      <w:b/>
      <w:bCs/>
      <w:color w:val="auto"/>
    </w:rPr>
  </w:style>
  <w:style w:type="paragraph" w:customStyle="1" w:styleId="CM7">
    <w:name w:val="CM7"/>
    <w:basedOn w:val="Default"/>
    <w:next w:val="Default"/>
    <w:uiPriority w:val="99"/>
    <w:rsid w:val="00E00F9D"/>
    <w:pPr>
      <w:spacing w:line="273" w:lineRule="atLeast"/>
      <w:ind w:firstLine="708"/>
      <w:jc w:val="both"/>
    </w:pPr>
    <w:rPr>
      <w:b/>
      <w:bCs/>
      <w:color w:val="auto"/>
    </w:rPr>
  </w:style>
  <w:style w:type="paragraph" w:customStyle="1" w:styleId="CM11">
    <w:name w:val="CM11"/>
    <w:basedOn w:val="Default"/>
    <w:next w:val="Default"/>
    <w:uiPriority w:val="99"/>
    <w:rsid w:val="00E00F9D"/>
    <w:pPr>
      <w:spacing w:line="276" w:lineRule="atLeast"/>
      <w:ind w:firstLine="708"/>
      <w:jc w:val="both"/>
    </w:pPr>
    <w:rPr>
      <w:b/>
      <w:bCs/>
      <w:color w:val="auto"/>
    </w:rPr>
  </w:style>
  <w:style w:type="paragraph" w:customStyle="1" w:styleId="CM39">
    <w:name w:val="CM39"/>
    <w:basedOn w:val="Default"/>
    <w:next w:val="Default"/>
    <w:uiPriority w:val="99"/>
    <w:rsid w:val="00E00F9D"/>
    <w:pPr>
      <w:spacing w:line="276" w:lineRule="atLeast"/>
    </w:pPr>
    <w:rPr>
      <w:color w:val="auto"/>
    </w:rPr>
  </w:style>
  <w:style w:type="paragraph" w:customStyle="1" w:styleId="Bezodstpw1">
    <w:name w:val="Bez odstępów1"/>
    <w:uiPriority w:val="99"/>
    <w:qFormat/>
    <w:rsid w:val="00E00F9D"/>
    <w:rPr>
      <w:sz w:val="24"/>
      <w:szCs w:val="24"/>
      <w:lang w:eastAsia="en-US"/>
    </w:rPr>
  </w:style>
  <w:style w:type="paragraph" w:customStyle="1" w:styleId="CM3">
    <w:name w:val="CM3"/>
    <w:basedOn w:val="Default"/>
    <w:next w:val="Default"/>
    <w:uiPriority w:val="99"/>
    <w:rsid w:val="00E00F9D"/>
    <w:pPr>
      <w:spacing w:line="253" w:lineRule="atLeast"/>
    </w:pPr>
    <w:rPr>
      <w:rFonts w:ascii="Arial" w:hAnsi="Arial" w:cs="Arial"/>
      <w:color w:val="auto"/>
    </w:rPr>
  </w:style>
  <w:style w:type="paragraph" w:customStyle="1" w:styleId="CM5">
    <w:name w:val="CM5"/>
    <w:basedOn w:val="Default"/>
    <w:next w:val="Default"/>
    <w:uiPriority w:val="99"/>
    <w:rsid w:val="00E00F9D"/>
    <w:pPr>
      <w:spacing w:line="256" w:lineRule="atLeast"/>
    </w:pPr>
    <w:rPr>
      <w:rFonts w:ascii="Arial" w:hAnsi="Arial" w:cs="Arial"/>
      <w:color w:val="auto"/>
    </w:rPr>
  </w:style>
  <w:style w:type="paragraph" w:customStyle="1" w:styleId="CM8">
    <w:name w:val="CM8"/>
    <w:basedOn w:val="Default"/>
    <w:next w:val="Default"/>
    <w:uiPriority w:val="99"/>
    <w:rsid w:val="00E00F9D"/>
    <w:pPr>
      <w:spacing w:line="253" w:lineRule="atLeast"/>
    </w:pPr>
    <w:rPr>
      <w:rFonts w:ascii="Arial" w:hAnsi="Arial" w:cs="Arial"/>
      <w:color w:val="auto"/>
    </w:rPr>
  </w:style>
  <w:style w:type="paragraph" w:customStyle="1" w:styleId="CM9">
    <w:name w:val="CM9"/>
    <w:basedOn w:val="Default"/>
    <w:next w:val="Default"/>
    <w:uiPriority w:val="99"/>
    <w:rsid w:val="00E00F9D"/>
    <w:pPr>
      <w:spacing w:line="253" w:lineRule="atLeast"/>
    </w:pPr>
    <w:rPr>
      <w:rFonts w:ascii="Arial" w:hAnsi="Arial" w:cs="Arial"/>
      <w:color w:val="auto"/>
    </w:rPr>
  </w:style>
  <w:style w:type="paragraph" w:customStyle="1" w:styleId="CM10">
    <w:name w:val="CM10"/>
    <w:basedOn w:val="Default"/>
    <w:next w:val="Default"/>
    <w:uiPriority w:val="99"/>
    <w:rsid w:val="00E00F9D"/>
    <w:pPr>
      <w:spacing w:line="253" w:lineRule="atLeast"/>
    </w:pPr>
    <w:rPr>
      <w:rFonts w:ascii="Arial" w:hAnsi="Arial" w:cs="Arial"/>
      <w:color w:val="auto"/>
    </w:rPr>
  </w:style>
  <w:style w:type="paragraph" w:customStyle="1" w:styleId="CM12">
    <w:name w:val="CM12"/>
    <w:basedOn w:val="Default"/>
    <w:next w:val="Default"/>
    <w:uiPriority w:val="99"/>
    <w:rsid w:val="00E00F9D"/>
    <w:pPr>
      <w:spacing w:line="253" w:lineRule="atLeast"/>
    </w:pPr>
    <w:rPr>
      <w:rFonts w:ascii="Arial" w:hAnsi="Arial" w:cs="Arial"/>
      <w:color w:val="auto"/>
    </w:rPr>
  </w:style>
  <w:style w:type="paragraph" w:customStyle="1" w:styleId="CM19">
    <w:name w:val="CM19"/>
    <w:basedOn w:val="Default"/>
    <w:next w:val="Default"/>
    <w:uiPriority w:val="99"/>
    <w:rsid w:val="00E00F9D"/>
    <w:pPr>
      <w:spacing w:after="255"/>
    </w:pPr>
    <w:rPr>
      <w:rFonts w:ascii="Arial" w:hAnsi="Arial" w:cs="Arial"/>
      <w:color w:val="auto"/>
    </w:rPr>
  </w:style>
  <w:style w:type="paragraph" w:customStyle="1" w:styleId="CM1">
    <w:name w:val="CM1"/>
    <w:basedOn w:val="Default"/>
    <w:next w:val="Default"/>
    <w:uiPriority w:val="99"/>
    <w:rsid w:val="00E00F9D"/>
    <w:pPr>
      <w:spacing w:line="276" w:lineRule="atLeast"/>
    </w:pPr>
    <w:rPr>
      <w:color w:val="auto"/>
    </w:rPr>
  </w:style>
  <w:style w:type="paragraph" w:customStyle="1" w:styleId="pkt">
    <w:name w:val="pkt"/>
    <w:basedOn w:val="Normalny"/>
    <w:uiPriority w:val="99"/>
    <w:rsid w:val="00E00F9D"/>
    <w:pPr>
      <w:widowControl w:val="0"/>
      <w:suppressAutoHyphens/>
      <w:autoSpaceDE w:val="0"/>
      <w:spacing w:before="60" w:after="60" w:line="360" w:lineRule="auto"/>
      <w:ind w:left="851" w:hanging="295"/>
      <w:jc w:val="both"/>
    </w:pPr>
    <w:rPr>
      <w:rFonts w:ascii="Univers-PL" w:eastAsia="Univers-PL" w:cs="Univers-PL"/>
      <w:kern w:val="1"/>
      <w:sz w:val="19"/>
      <w:szCs w:val="19"/>
    </w:rPr>
  </w:style>
  <w:style w:type="paragraph" w:customStyle="1" w:styleId="Piotr1-5">
    <w:name w:val="Piotr1-5"/>
    <w:basedOn w:val="Normalny"/>
    <w:uiPriority w:val="99"/>
    <w:rsid w:val="00E00F9D"/>
    <w:pPr>
      <w:spacing w:before="60" w:after="60" w:line="360" w:lineRule="auto"/>
      <w:ind w:firstLine="709"/>
      <w:jc w:val="both"/>
    </w:pPr>
    <w:rPr>
      <w:i/>
      <w:iCs/>
    </w:rPr>
  </w:style>
  <w:style w:type="paragraph" w:customStyle="1" w:styleId="Tekstpodstawowywcity211">
    <w:name w:val="Tekst podstawowy wcięty 211"/>
    <w:basedOn w:val="Normalny"/>
    <w:uiPriority w:val="99"/>
    <w:rsid w:val="00E00F9D"/>
    <w:pPr>
      <w:ind w:left="284"/>
      <w:jc w:val="both"/>
    </w:pPr>
    <w:rPr>
      <w:sz w:val="22"/>
      <w:szCs w:val="22"/>
    </w:rPr>
  </w:style>
  <w:style w:type="character" w:customStyle="1" w:styleId="Styl3Znak">
    <w:name w:val="Styl3 Znak"/>
    <w:link w:val="Styl3"/>
    <w:uiPriority w:val="99"/>
    <w:locked/>
    <w:rsid w:val="00E00F9D"/>
    <w:rPr>
      <w:szCs w:val="24"/>
    </w:rPr>
  </w:style>
  <w:style w:type="paragraph" w:customStyle="1" w:styleId="Akapitzlist2">
    <w:name w:val="Akapit z listą2"/>
    <w:basedOn w:val="Normalny"/>
    <w:uiPriority w:val="99"/>
    <w:rsid w:val="00E00F9D"/>
    <w:pPr>
      <w:ind w:left="720"/>
      <w:contextualSpacing/>
    </w:pPr>
  </w:style>
  <w:style w:type="paragraph" w:customStyle="1" w:styleId="Tekstpodstawowy22">
    <w:name w:val="Tekst podstawowy 22"/>
    <w:basedOn w:val="Normalny"/>
    <w:uiPriority w:val="99"/>
    <w:rsid w:val="00E00F9D"/>
    <w:pPr>
      <w:jc w:val="both"/>
    </w:pPr>
    <w:rPr>
      <w:sz w:val="22"/>
      <w:szCs w:val="20"/>
    </w:rPr>
  </w:style>
  <w:style w:type="paragraph" w:customStyle="1" w:styleId="10">
    <w:name w:val="1."/>
    <w:basedOn w:val="Normalny"/>
    <w:uiPriority w:val="99"/>
    <w:rsid w:val="00E00F9D"/>
    <w:pPr>
      <w:tabs>
        <w:tab w:val="center" w:pos="4536"/>
        <w:tab w:val="right" w:pos="9072"/>
      </w:tabs>
      <w:suppressAutoHyphens/>
      <w:spacing w:line="258" w:lineRule="atLeast"/>
      <w:ind w:left="227" w:hanging="227"/>
      <w:jc w:val="both"/>
    </w:pPr>
    <w:rPr>
      <w:sz w:val="19"/>
      <w:szCs w:val="20"/>
      <w:lang w:eastAsia="ar-SA"/>
    </w:rPr>
  </w:style>
  <w:style w:type="paragraph" w:customStyle="1" w:styleId="WW-Tekstpodstawowy3">
    <w:name w:val="WW-Tekst podstawowy 3"/>
    <w:basedOn w:val="Normalny"/>
    <w:rsid w:val="00E00F9D"/>
    <w:pPr>
      <w:tabs>
        <w:tab w:val="left" w:pos="0"/>
        <w:tab w:val="left" w:pos="3402"/>
        <w:tab w:val="left" w:pos="7937"/>
      </w:tabs>
      <w:suppressAutoHyphens/>
      <w:spacing w:line="360" w:lineRule="auto"/>
      <w:jc w:val="both"/>
    </w:pPr>
    <w:rPr>
      <w:sz w:val="28"/>
    </w:rPr>
  </w:style>
  <w:style w:type="paragraph" w:customStyle="1" w:styleId="Znak5">
    <w:name w:val="Znak5"/>
    <w:basedOn w:val="Normalny"/>
    <w:uiPriority w:val="99"/>
    <w:rsid w:val="00E00F9D"/>
    <w:pPr>
      <w:spacing w:after="160" w:line="240" w:lineRule="exact"/>
    </w:pPr>
    <w:rPr>
      <w:rFonts w:ascii="Tahoma" w:hAnsi="Tahoma"/>
      <w:sz w:val="20"/>
      <w:szCs w:val="20"/>
      <w:lang w:val="en-US" w:eastAsia="en-US"/>
    </w:rPr>
  </w:style>
  <w:style w:type="paragraph" w:customStyle="1" w:styleId="Tekstpodstawowywcity32">
    <w:name w:val="Tekst podstawowy wcięty 32"/>
    <w:basedOn w:val="Normalny"/>
    <w:uiPriority w:val="99"/>
    <w:rsid w:val="00E00F9D"/>
    <w:pPr>
      <w:suppressAutoHyphens/>
      <w:spacing w:after="120"/>
      <w:ind w:left="283"/>
    </w:pPr>
    <w:rPr>
      <w:sz w:val="16"/>
      <w:szCs w:val="16"/>
      <w:lang w:eastAsia="zh-CN"/>
    </w:rPr>
  </w:style>
  <w:style w:type="paragraph" w:customStyle="1" w:styleId="Tekstpodstawowy24">
    <w:name w:val="Tekst podstawowy 24"/>
    <w:basedOn w:val="Normalny"/>
    <w:uiPriority w:val="99"/>
    <w:rsid w:val="00E00F9D"/>
    <w:pPr>
      <w:suppressAutoHyphens/>
      <w:spacing w:after="120" w:line="480" w:lineRule="auto"/>
      <w:ind w:left="284" w:hanging="284"/>
      <w:jc w:val="both"/>
    </w:pPr>
    <w:rPr>
      <w:lang w:eastAsia="ar-SA"/>
    </w:rPr>
  </w:style>
  <w:style w:type="character" w:customStyle="1" w:styleId="st0">
    <w:name w:val="st"/>
    <w:basedOn w:val="Domylnaczcionkaakapitu"/>
    <w:uiPriority w:val="99"/>
    <w:rsid w:val="00E00F9D"/>
    <w:rPr>
      <w:rFonts w:cs="Times New Roman"/>
    </w:rPr>
  </w:style>
  <w:style w:type="numbering" w:customStyle="1" w:styleId="Bezlisty12">
    <w:name w:val="Bez listy12"/>
    <w:next w:val="Bezlisty"/>
    <w:uiPriority w:val="99"/>
    <w:semiHidden/>
    <w:unhideWhenUsed/>
    <w:rsid w:val="00E00F9D"/>
  </w:style>
  <w:style w:type="numbering" w:customStyle="1" w:styleId="NoList1">
    <w:name w:val="No List1"/>
    <w:next w:val="Bezlisty"/>
    <w:uiPriority w:val="99"/>
    <w:semiHidden/>
    <w:unhideWhenUsed/>
    <w:rsid w:val="00E00F9D"/>
  </w:style>
  <w:style w:type="table" w:customStyle="1" w:styleId="TableGrid1">
    <w:name w:val="Table Grid1"/>
    <w:basedOn w:val="Standardowy"/>
    <w:next w:val="Tabela-Siatka"/>
    <w:rsid w:val="00E00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E00F9D"/>
  </w:style>
  <w:style w:type="numbering" w:customStyle="1" w:styleId="NoList2">
    <w:name w:val="No List2"/>
    <w:next w:val="Bezlisty"/>
    <w:uiPriority w:val="99"/>
    <w:semiHidden/>
    <w:unhideWhenUsed/>
    <w:rsid w:val="00E00F9D"/>
  </w:style>
  <w:style w:type="table" w:customStyle="1" w:styleId="TableGrid2">
    <w:name w:val="Table Grid2"/>
    <w:basedOn w:val="Standardowy"/>
    <w:next w:val="Tabela-Siatka"/>
    <w:rsid w:val="00E00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E00F9D"/>
  </w:style>
  <w:style w:type="paragraph" w:customStyle="1" w:styleId="xl140">
    <w:name w:val="xl140"/>
    <w:basedOn w:val="Normalny"/>
    <w:rsid w:val="00E00F9D"/>
    <w:pPr>
      <w:pBdr>
        <w:top w:val="single" w:sz="8" w:space="0" w:color="auto"/>
        <w:bottom w:val="single" w:sz="8" w:space="0" w:color="auto"/>
        <w:right w:val="single" w:sz="8" w:space="0" w:color="auto"/>
      </w:pBdr>
      <w:shd w:val="clear" w:color="CCCCFF" w:fill="99CCFF"/>
      <w:spacing w:before="100" w:beforeAutospacing="1" w:after="100" w:afterAutospacing="1"/>
      <w:textAlignment w:val="center"/>
    </w:pPr>
    <w:rPr>
      <w:rFonts w:ascii="Calibri" w:hAnsi="Calibri"/>
      <w:b/>
      <w:bCs/>
      <w:sz w:val="16"/>
      <w:szCs w:val="16"/>
    </w:rPr>
  </w:style>
  <w:style w:type="paragraph" w:customStyle="1" w:styleId="xl141">
    <w:name w:val="xl141"/>
    <w:basedOn w:val="Normalny"/>
    <w:rsid w:val="00E00F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42">
    <w:name w:val="xl142"/>
    <w:basedOn w:val="Normalny"/>
    <w:rsid w:val="00E00F9D"/>
    <w:pPr>
      <w:pBdr>
        <w:top w:val="single" w:sz="4" w:space="0" w:color="auto"/>
        <w:left w:val="single" w:sz="4" w:space="0" w:color="auto"/>
        <w:bottom w:val="single" w:sz="4" w:space="0" w:color="auto"/>
        <w:right w:val="single" w:sz="4" w:space="0" w:color="auto"/>
      </w:pBdr>
      <w:shd w:val="clear" w:color="808080" w:fill="D9D9D9"/>
      <w:spacing w:before="100" w:beforeAutospacing="1" w:after="100" w:afterAutospacing="1"/>
      <w:textAlignment w:val="center"/>
    </w:pPr>
    <w:rPr>
      <w:rFonts w:ascii="Calibri" w:hAnsi="Calibri"/>
      <w:b/>
      <w:bCs/>
      <w:sz w:val="16"/>
      <w:szCs w:val="16"/>
    </w:rPr>
  </w:style>
  <w:style w:type="paragraph" w:customStyle="1" w:styleId="xl143">
    <w:name w:val="xl143"/>
    <w:basedOn w:val="Normalny"/>
    <w:rsid w:val="00E00F9D"/>
    <w:pPr>
      <w:pBdr>
        <w:top w:val="single" w:sz="4" w:space="0" w:color="auto"/>
        <w:left w:val="single" w:sz="4" w:space="0" w:color="auto"/>
        <w:right w:val="single" w:sz="4" w:space="0" w:color="auto"/>
      </w:pBdr>
      <w:shd w:val="clear" w:color="CCCCFF" w:fill="D9D9D9"/>
      <w:spacing w:before="100" w:beforeAutospacing="1" w:after="100" w:afterAutospacing="1"/>
      <w:textAlignment w:val="center"/>
    </w:pPr>
    <w:rPr>
      <w:rFonts w:ascii="Calibri" w:hAnsi="Calibri"/>
      <w:b/>
      <w:bCs/>
      <w:sz w:val="16"/>
      <w:szCs w:val="16"/>
    </w:rPr>
  </w:style>
  <w:style w:type="paragraph" w:customStyle="1" w:styleId="xl144">
    <w:name w:val="xl144"/>
    <w:basedOn w:val="Normalny"/>
    <w:rsid w:val="00E00F9D"/>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45">
    <w:name w:val="xl145"/>
    <w:basedOn w:val="Normalny"/>
    <w:rsid w:val="00E00F9D"/>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46">
    <w:name w:val="xl146"/>
    <w:basedOn w:val="Normalny"/>
    <w:rsid w:val="00E00F9D"/>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b/>
      <w:bCs/>
      <w:sz w:val="16"/>
      <w:szCs w:val="16"/>
    </w:rPr>
  </w:style>
  <w:style w:type="paragraph" w:customStyle="1" w:styleId="xl147">
    <w:name w:val="xl147"/>
    <w:basedOn w:val="Normalny"/>
    <w:rsid w:val="00E00F9D"/>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48">
    <w:name w:val="xl148"/>
    <w:basedOn w:val="Normalny"/>
    <w:rsid w:val="00E00F9D"/>
    <w:pPr>
      <w:pBdr>
        <w:top w:val="single" w:sz="4" w:space="0" w:color="auto"/>
        <w:left w:val="single" w:sz="4" w:space="0" w:color="auto"/>
        <w:right w:val="single" w:sz="4" w:space="0" w:color="auto"/>
      </w:pBdr>
      <w:shd w:val="clear" w:color="CCCCFF" w:fill="C0C0C0"/>
      <w:spacing w:before="100" w:beforeAutospacing="1" w:after="100" w:afterAutospacing="1"/>
      <w:jc w:val="center"/>
      <w:textAlignment w:val="center"/>
    </w:pPr>
    <w:rPr>
      <w:rFonts w:ascii="Calibri" w:hAnsi="Calibri"/>
      <w:b/>
      <w:bCs/>
      <w:sz w:val="16"/>
      <w:szCs w:val="16"/>
    </w:rPr>
  </w:style>
  <w:style w:type="paragraph" w:customStyle="1" w:styleId="xl149">
    <w:name w:val="xl149"/>
    <w:basedOn w:val="Normalny"/>
    <w:rsid w:val="00E00F9D"/>
    <w:pPr>
      <w:pBdr>
        <w:top w:val="single" w:sz="8" w:space="0" w:color="auto"/>
        <w:left w:val="single" w:sz="8" w:space="0" w:color="auto"/>
        <w:bottom w:val="single" w:sz="8" w:space="0" w:color="auto"/>
      </w:pBdr>
      <w:shd w:val="clear" w:color="CCCCFF" w:fill="B8CCE4"/>
      <w:spacing w:before="100" w:beforeAutospacing="1" w:after="100" w:afterAutospacing="1"/>
      <w:jc w:val="center"/>
      <w:textAlignment w:val="center"/>
    </w:pPr>
    <w:rPr>
      <w:rFonts w:ascii="Calibri" w:hAnsi="Calibri"/>
      <w:b/>
      <w:bCs/>
      <w:sz w:val="16"/>
      <w:szCs w:val="16"/>
    </w:rPr>
  </w:style>
  <w:style w:type="paragraph" w:customStyle="1" w:styleId="xl150">
    <w:name w:val="xl150"/>
    <w:basedOn w:val="Normalny"/>
    <w:rsid w:val="00E00F9D"/>
    <w:pPr>
      <w:pBdr>
        <w:top w:val="single" w:sz="8" w:space="0" w:color="auto"/>
        <w:bottom w:val="single" w:sz="8" w:space="0" w:color="auto"/>
      </w:pBdr>
      <w:shd w:val="clear" w:color="CCCCFF" w:fill="B8CCE4"/>
      <w:spacing w:before="100" w:beforeAutospacing="1" w:after="100" w:afterAutospacing="1"/>
      <w:jc w:val="center"/>
      <w:textAlignment w:val="center"/>
    </w:pPr>
    <w:rPr>
      <w:rFonts w:ascii="Calibri" w:hAnsi="Calibri"/>
      <w:b/>
      <w:bCs/>
      <w:sz w:val="16"/>
      <w:szCs w:val="16"/>
    </w:rPr>
  </w:style>
  <w:style w:type="paragraph" w:customStyle="1" w:styleId="xl151">
    <w:name w:val="xl151"/>
    <w:basedOn w:val="Normalny"/>
    <w:rsid w:val="00E00F9D"/>
    <w:pPr>
      <w:pBdr>
        <w:top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Calibri" w:hAnsi="Calibri"/>
      <w:b/>
      <w:bCs/>
      <w:sz w:val="16"/>
      <w:szCs w:val="16"/>
    </w:rPr>
  </w:style>
  <w:style w:type="paragraph" w:customStyle="1" w:styleId="xl152">
    <w:name w:val="xl152"/>
    <w:basedOn w:val="Normalny"/>
    <w:rsid w:val="00E00F9D"/>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16"/>
      <w:szCs w:val="16"/>
    </w:rPr>
  </w:style>
  <w:style w:type="paragraph" w:customStyle="1" w:styleId="xl153">
    <w:name w:val="xl153"/>
    <w:basedOn w:val="Normalny"/>
    <w:rsid w:val="00E00F9D"/>
    <w:pPr>
      <w:pBdr>
        <w:top w:val="single" w:sz="4" w:space="0" w:color="auto"/>
        <w:bottom w:val="single" w:sz="4" w:space="0" w:color="auto"/>
      </w:pBdr>
      <w:spacing w:before="100" w:beforeAutospacing="1" w:after="100" w:afterAutospacing="1"/>
      <w:jc w:val="center"/>
      <w:textAlignment w:val="center"/>
    </w:pPr>
    <w:rPr>
      <w:rFonts w:ascii="Calibri" w:hAnsi="Calibri"/>
      <w:b/>
      <w:bCs/>
      <w:sz w:val="16"/>
      <w:szCs w:val="16"/>
    </w:rPr>
  </w:style>
  <w:style w:type="paragraph" w:customStyle="1" w:styleId="xl154">
    <w:name w:val="xl154"/>
    <w:basedOn w:val="Normalny"/>
    <w:rsid w:val="00E00F9D"/>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rPr>
  </w:style>
  <w:style w:type="paragraph" w:customStyle="1" w:styleId="xl155">
    <w:name w:val="xl155"/>
    <w:basedOn w:val="Normalny"/>
    <w:rsid w:val="00E00F9D"/>
    <w:pPr>
      <w:pBdr>
        <w:top w:val="single" w:sz="4" w:space="0" w:color="auto"/>
        <w:left w:val="single" w:sz="4" w:space="0" w:color="auto"/>
        <w:bottom w:val="single" w:sz="4" w:space="0" w:color="auto"/>
        <w:right w:val="single" w:sz="4" w:space="0" w:color="auto"/>
      </w:pBdr>
      <w:shd w:val="clear" w:color="CCCCFF" w:fill="D9D9D9"/>
      <w:spacing w:before="100" w:beforeAutospacing="1" w:after="100" w:afterAutospacing="1"/>
      <w:jc w:val="center"/>
      <w:textAlignment w:val="center"/>
    </w:pPr>
    <w:rPr>
      <w:rFonts w:ascii="Calibri" w:hAnsi="Calibri"/>
      <w:b/>
      <w:bCs/>
      <w:sz w:val="16"/>
      <w:szCs w:val="16"/>
    </w:rPr>
  </w:style>
  <w:style w:type="paragraph" w:customStyle="1" w:styleId="xl156">
    <w:name w:val="xl156"/>
    <w:basedOn w:val="Normalny"/>
    <w:rsid w:val="00E00F9D"/>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jc w:val="center"/>
      <w:textAlignment w:val="center"/>
    </w:pPr>
    <w:rPr>
      <w:rFonts w:ascii="Calibri" w:hAnsi="Calibri"/>
      <w:b/>
      <w:bCs/>
      <w:sz w:val="16"/>
      <w:szCs w:val="16"/>
    </w:rPr>
  </w:style>
  <w:style w:type="paragraph" w:customStyle="1" w:styleId="xl157">
    <w:name w:val="xl157"/>
    <w:basedOn w:val="Normalny"/>
    <w:rsid w:val="00E00F9D"/>
    <w:pPr>
      <w:pBdr>
        <w:left w:val="single" w:sz="4" w:space="0" w:color="auto"/>
        <w:bottom w:val="single" w:sz="4" w:space="0" w:color="000000"/>
      </w:pBdr>
      <w:spacing w:before="100" w:beforeAutospacing="1" w:after="100" w:afterAutospacing="1"/>
      <w:textAlignment w:val="center"/>
    </w:pPr>
    <w:rPr>
      <w:rFonts w:ascii="Calibri" w:hAnsi="Calibri"/>
      <w:b/>
      <w:bCs/>
      <w:sz w:val="16"/>
      <w:szCs w:val="16"/>
    </w:rPr>
  </w:style>
  <w:style w:type="paragraph" w:customStyle="1" w:styleId="xl158">
    <w:name w:val="xl158"/>
    <w:basedOn w:val="Normalny"/>
    <w:rsid w:val="00E00F9D"/>
    <w:pPr>
      <w:pBdr>
        <w:bottom w:val="single" w:sz="4" w:space="0" w:color="000000"/>
      </w:pBdr>
      <w:spacing w:before="100" w:beforeAutospacing="1" w:after="100" w:afterAutospacing="1"/>
      <w:textAlignment w:val="center"/>
    </w:pPr>
    <w:rPr>
      <w:rFonts w:ascii="Calibri" w:hAnsi="Calibri"/>
      <w:b/>
      <w:bCs/>
      <w:sz w:val="16"/>
      <w:szCs w:val="16"/>
    </w:rPr>
  </w:style>
  <w:style w:type="paragraph" w:customStyle="1" w:styleId="xl159">
    <w:name w:val="xl159"/>
    <w:basedOn w:val="Normalny"/>
    <w:rsid w:val="00E00F9D"/>
    <w:pPr>
      <w:pBdr>
        <w:bottom w:val="single" w:sz="4" w:space="0" w:color="000000"/>
        <w:right w:val="single" w:sz="4" w:space="0" w:color="auto"/>
      </w:pBdr>
      <w:spacing w:before="100" w:beforeAutospacing="1" w:after="100" w:afterAutospacing="1"/>
      <w:textAlignment w:val="center"/>
    </w:pPr>
    <w:rPr>
      <w:rFonts w:ascii="Calibri" w:hAnsi="Calibri"/>
      <w:b/>
      <w:bCs/>
      <w:sz w:val="16"/>
      <w:szCs w:val="16"/>
    </w:rPr>
  </w:style>
  <w:style w:type="paragraph" w:customStyle="1" w:styleId="xl160">
    <w:name w:val="xl160"/>
    <w:basedOn w:val="Normalny"/>
    <w:rsid w:val="00E00F9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61">
    <w:name w:val="xl161"/>
    <w:basedOn w:val="Normalny"/>
    <w:rsid w:val="00E00F9D"/>
    <w:pPr>
      <w:pBdr>
        <w:top w:val="single" w:sz="4" w:space="0" w:color="000000"/>
        <w:lef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62">
    <w:name w:val="xl162"/>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sz w:val="20"/>
      <w:szCs w:val="20"/>
    </w:rPr>
  </w:style>
  <w:style w:type="paragraph" w:customStyle="1" w:styleId="xl163">
    <w:name w:val="xl163"/>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sz w:val="20"/>
      <w:szCs w:val="20"/>
    </w:rPr>
  </w:style>
  <w:style w:type="paragraph" w:customStyle="1" w:styleId="xl164">
    <w:name w:val="xl164"/>
    <w:basedOn w:val="Normalny"/>
    <w:rsid w:val="00E00F9D"/>
    <w:pPr>
      <w:pBdr>
        <w:top w:val="single" w:sz="4" w:space="0" w:color="000000"/>
        <w:left w:val="single" w:sz="4" w:space="0" w:color="000000"/>
        <w:bottom w:val="single" w:sz="4" w:space="0" w:color="000000"/>
        <w:right w:val="single" w:sz="4" w:space="0" w:color="000000"/>
      </w:pBdr>
      <w:shd w:val="clear" w:color="1F4E78" w:fill="1F4E78"/>
      <w:spacing w:before="100" w:beforeAutospacing="1" w:after="100" w:afterAutospacing="1"/>
      <w:textAlignment w:val="center"/>
    </w:pPr>
    <w:rPr>
      <w:rFonts w:ascii="Calibri" w:hAnsi="Calibri"/>
      <w:b/>
      <w:bCs/>
      <w:color w:val="FFFFFF"/>
      <w:sz w:val="20"/>
      <w:szCs w:val="20"/>
    </w:rPr>
  </w:style>
  <w:style w:type="paragraph" w:customStyle="1" w:styleId="xl165">
    <w:name w:val="xl165"/>
    <w:basedOn w:val="Normalny"/>
    <w:rsid w:val="00E00F9D"/>
    <w:pPr>
      <w:pBdr>
        <w:top w:val="single" w:sz="4" w:space="0" w:color="000000"/>
        <w:left w:val="single" w:sz="4" w:space="0" w:color="000000"/>
        <w:right w:val="single" w:sz="4" w:space="0" w:color="000000"/>
      </w:pBdr>
      <w:shd w:val="clear" w:color="1F4E78" w:fill="1F4E78"/>
      <w:spacing w:before="100" w:beforeAutospacing="1" w:after="100" w:afterAutospacing="1"/>
      <w:textAlignment w:val="center"/>
    </w:pPr>
    <w:rPr>
      <w:rFonts w:ascii="Calibri" w:hAnsi="Calibri"/>
      <w:b/>
      <w:bCs/>
      <w:color w:val="FFFFFF"/>
      <w:sz w:val="20"/>
      <w:szCs w:val="20"/>
    </w:rPr>
  </w:style>
  <w:style w:type="paragraph" w:customStyle="1" w:styleId="xl166">
    <w:name w:val="xl166"/>
    <w:basedOn w:val="Normalny"/>
    <w:rsid w:val="00E00F9D"/>
    <w:pPr>
      <w:pBdr>
        <w:top w:val="single" w:sz="4" w:space="0" w:color="000000"/>
        <w:left w:val="single" w:sz="4" w:space="0" w:color="000000"/>
        <w:bottom w:val="single" w:sz="4" w:space="0" w:color="000000"/>
      </w:pBdr>
      <w:shd w:val="clear" w:color="1F4E78" w:fill="1F4E78"/>
      <w:spacing w:before="100" w:beforeAutospacing="1" w:after="100" w:afterAutospacing="1"/>
      <w:jc w:val="center"/>
      <w:textAlignment w:val="center"/>
    </w:pPr>
    <w:rPr>
      <w:rFonts w:ascii="Calibri" w:hAnsi="Calibri"/>
      <w:b/>
      <w:bCs/>
      <w:color w:val="FFFFFF"/>
      <w:sz w:val="20"/>
      <w:szCs w:val="20"/>
    </w:rPr>
  </w:style>
  <w:style w:type="paragraph" w:customStyle="1" w:styleId="xl167">
    <w:name w:val="xl167"/>
    <w:basedOn w:val="Normalny"/>
    <w:rsid w:val="00E00F9D"/>
    <w:pPr>
      <w:pBdr>
        <w:top w:val="single" w:sz="4" w:space="0" w:color="000000"/>
        <w:left w:val="single" w:sz="4" w:space="0" w:color="000000"/>
        <w:bottom w:val="single" w:sz="4" w:space="0" w:color="000000"/>
        <w:right w:val="single" w:sz="4" w:space="0" w:color="000000"/>
      </w:pBdr>
      <w:shd w:val="clear" w:color="1F4E78" w:fill="1F4E78"/>
      <w:spacing w:before="100" w:beforeAutospacing="1" w:after="100" w:afterAutospacing="1"/>
      <w:jc w:val="center"/>
      <w:textAlignment w:val="center"/>
    </w:pPr>
    <w:rPr>
      <w:rFonts w:ascii="Calibri" w:hAnsi="Calibri"/>
      <w:sz w:val="20"/>
      <w:szCs w:val="20"/>
    </w:rPr>
  </w:style>
  <w:style w:type="paragraph" w:customStyle="1" w:styleId="xl168">
    <w:name w:val="xl168"/>
    <w:basedOn w:val="Normalny"/>
    <w:rsid w:val="00E00F9D"/>
    <w:pPr>
      <w:pBdr>
        <w:top w:val="single" w:sz="4" w:space="0" w:color="000000"/>
        <w:left w:val="single" w:sz="4" w:space="0" w:color="000000"/>
        <w:bottom w:val="single" w:sz="4" w:space="0" w:color="000000"/>
      </w:pBdr>
      <w:shd w:val="clear" w:color="FFFFFF" w:fill="FFFFFF"/>
      <w:spacing w:before="100" w:beforeAutospacing="1" w:after="100" w:afterAutospacing="1"/>
      <w:jc w:val="center"/>
      <w:textAlignment w:val="center"/>
    </w:pPr>
    <w:rPr>
      <w:rFonts w:ascii="Calibri" w:hAnsi="Calibri"/>
      <w:sz w:val="20"/>
      <w:szCs w:val="20"/>
    </w:rPr>
  </w:style>
  <w:style w:type="paragraph" w:customStyle="1" w:styleId="xl169">
    <w:name w:val="xl169"/>
    <w:basedOn w:val="Normalny"/>
    <w:rsid w:val="00E00F9D"/>
    <w:pPr>
      <w:pBdr>
        <w:top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Calibri" w:hAnsi="Calibri"/>
      <w:sz w:val="20"/>
      <w:szCs w:val="20"/>
    </w:rPr>
  </w:style>
  <w:style w:type="paragraph" w:customStyle="1" w:styleId="xl170">
    <w:name w:val="xl170"/>
    <w:basedOn w:val="Normalny"/>
    <w:rsid w:val="00E00F9D"/>
    <w:pPr>
      <w:pBdr>
        <w:top w:val="single" w:sz="4" w:space="0" w:color="000000"/>
        <w:left w:val="single" w:sz="4" w:space="0" w:color="000000"/>
        <w:bottom w:val="single" w:sz="4" w:space="0" w:color="000000"/>
      </w:pBdr>
      <w:shd w:val="clear" w:color="FFFFFF" w:fill="FFFFFF"/>
      <w:spacing w:before="100" w:beforeAutospacing="1" w:after="100" w:afterAutospacing="1"/>
      <w:jc w:val="center"/>
      <w:textAlignment w:val="center"/>
    </w:pPr>
    <w:rPr>
      <w:rFonts w:ascii="Calibri" w:hAnsi="Calibri"/>
      <w:sz w:val="20"/>
      <w:szCs w:val="20"/>
    </w:rPr>
  </w:style>
  <w:style w:type="paragraph" w:customStyle="1" w:styleId="xl171">
    <w:name w:val="xl171"/>
    <w:basedOn w:val="Normalny"/>
    <w:rsid w:val="00E00F9D"/>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72">
    <w:name w:val="xl172"/>
    <w:basedOn w:val="Normalny"/>
    <w:rsid w:val="00E00F9D"/>
    <w:pPr>
      <w:pBdr>
        <w:left w:val="single" w:sz="4" w:space="0" w:color="000000"/>
        <w:bottom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73">
    <w:name w:val="xl173"/>
    <w:basedOn w:val="Normalny"/>
    <w:rsid w:val="00E00F9D"/>
    <w:pPr>
      <w:pBdr>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74">
    <w:name w:val="xl174"/>
    <w:basedOn w:val="Normalny"/>
    <w:rsid w:val="00E00F9D"/>
    <w:pPr>
      <w:pBdr>
        <w:top w:val="single" w:sz="4" w:space="0" w:color="000000"/>
        <w:left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75">
    <w:name w:val="xl175"/>
    <w:basedOn w:val="Normalny"/>
    <w:rsid w:val="00E00F9D"/>
    <w:pPr>
      <w:pBdr>
        <w:left w:val="single" w:sz="4" w:space="0" w:color="000000"/>
        <w:bottom w:val="single" w:sz="4" w:space="0" w:color="000000"/>
      </w:pBdr>
      <w:shd w:val="clear" w:color="C6E0B4" w:fill="C6E0B4"/>
      <w:spacing w:before="100" w:beforeAutospacing="1" w:after="100" w:afterAutospacing="1"/>
      <w:jc w:val="center"/>
      <w:textAlignment w:val="center"/>
    </w:pPr>
    <w:rPr>
      <w:rFonts w:ascii="Calibri" w:hAnsi="Calibri"/>
      <w:b/>
      <w:bCs/>
      <w:sz w:val="20"/>
      <w:szCs w:val="20"/>
    </w:rPr>
  </w:style>
  <w:style w:type="paragraph" w:customStyle="1" w:styleId="xl176">
    <w:name w:val="xl176"/>
    <w:basedOn w:val="Normalny"/>
    <w:rsid w:val="00E00F9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Calibri" w:hAnsi="Calibri"/>
      <w:sz w:val="20"/>
      <w:szCs w:val="20"/>
    </w:rPr>
  </w:style>
  <w:style w:type="paragraph" w:customStyle="1" w:styleId="xl177">
    <w:name w:val="xl177"/>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sz w:val="20"/>
      <w:szCs w:val="20"/>
    </w:rPr>
  </w:style>
  <w:style w:type="paragraph" w:customStyle="1" w:styleId="xl178">
    <w:name w:val="xl178"/>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textAlignment w:val="center"/>
    </w:pPr>
    <w:rPr>
      <w:rFonts w:ascii="Calibri" w:hAnsi="Calibri"/>
      <w:b/>
      <w:bCs/>
      <w:sz w:val="20"/>
      <w:szCs w:val="20"/>
    </w:rPr>
  </w:style>
  <w:style w:type="paragraph" w:customStyle="1" w:styleId="xl179">
    <w:name w:val="xl179"/>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sz w:val="20"/>
      <w:szCs w:val="20"/>
    </w:rPr>
  </w:style>
  <w:style w:type="paragraph" w:customStyle="1" w:styleId="xl180">
    <w:name w:val="xl180"/>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sz w:val="20"/>
      <w:szCs w:val="20"/>
    </w:rPr>
  </w:style>
  <w:style w:type="paragraph" w:customStyle="1" w:styleId="xl181">
    <w:name w:val="xl181"/>
    <w:basedOn w:val="Normalny"/>
    <w:rsid w:val="00E00F9D"/>
    <w:pPr>
      <w:pBdr>
        <w:top w:val="single" w:sz="4" w:space="0" w:color="000000"/>
        <w:left w:val="single" w:sz="4" w:space="0" w:color="000000"/>
        <w:bottom w:val="single" w:sz="4" w:space="0" w:color="000000"/>
      </w:pBdr>
      <w:shd w:val="clear" w:color="D9E1F2" w:fill="D9E1F2"/>
      <w:spacing w:before="100" w:beforeAutospacing="1" w:after="100" w:afterAutospacing="1"/>
      <w:jc w:val="center"/>
      <w:textAlignment w:val="center"/>
    </w:pPr>
    <w:rPr>
      <w:rFonts w:ascii="Calibri" w:hAnsi="Calibri"/>
      <w:b/>
      <w:bCs/>
      <w:sz w:val="20"/>
      <w:szCs w:val="20"/>
    </w:rPr>
  </w:style>
  <w:style w:type="paragraph" w:customStyle="1" w:styleId="xl182">
    <w:name w:val="xl182"/>
    <w:basedOn w:val="Normalny"/>
    <w:rsid w:val="00E00F9D"/>
    <w:pPr>
      <w:pBdr>
        <w:top w:val="single" w:sz="4" w:space="0" w:color="000000"/>
        <w:left w:val="single" w:sz="4" w:space="0" w:color="000000"/>
        <w:bottom w:val="single" w:sz="4" w:space="0" w:color="000000"/>
        <w:right w:val="single" w:sz="4" w:space="0" w:color="000000"/>
      </w:pBdr>
      <w:shd w:val="clear" w:color="DDEBF7" w:fill="DDEBF7"/>
      <w:spacing w:before="100" w:beforeAutospacing="1" w:after="100" w:afterAutospacing="1"/>
      <w:jc w:val="center"/>
      <w:textAlignment w:val="center"/>
    </w:pPr>
    <w:rPr>
      <w:rFonts w:ascii="Calibri" w:hAnsi="Calibri"/>
      <w:sz w:val="20"/>
      <w:szCs w:val="20"/>
    </w:rPr>
  </w:style>
  <w:style w:type="paragraph" w:customStyle="1" w:styleId="xl183">
    <w:name w:val="xl183"/>
    <w:basedOn w:val="Normalny"/>
    <w:rsid w:val="00E00F9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84">
    <w:name w:val="xl184"/>
    <w:basedOn w:val="Normalny"/>
    <w:rsid w:val="00E00F9D"/>
    <w:pPr>
      <w:pBdr>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85">
    <w:name w:val="xl185"/>
    <w:basedOn w:val="Normalny"/>
    <w:rsid w:val="00E00F9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86">
    <w:name w:val="xl186"/>
    <w:basedOn w:val="Normalny"/>
    <w:rsid w:val="00E00F9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87">
    <w:name w:val="xl187"/>
    <w:basedOn w:val="Normalny"/>
    <w:rsid w:val="00E00F9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88">
    <w:name w:val="xl188"/>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textAlignment w:val="center"/>
    </w:pPr>
    <w:rPr>
      <w:rFonts w:ascii="Calibri" w:hAnsi="Calibri"/>
      <w:b/>
      <w:bCs/>
      <w:sz w:val="20"/>
      <w:szCs w:val="20"/>
    </w:rPr>
  </w:style>
  <w:style w:type="paragraph" w:customStyle="1" w:styleId="xl189">
    <w:name w:val="xl189"/>
    <w:basedOn w:val="Normalny"/>
    <w:rsid w:val="00E00F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190">
    <w:name w:val="xl190"/>
    <w:basedOn w:val="Normalny"/>
    <w:rsid w:val="00E00F9D"/>
    <w:pPr>
      <w:pBdr>
        <w:top w:val="single" w:sz="4" w:space="0" w:color="000000"/>
        <w:left w:val="single" w:sz="4" w:space="0" w:color="000000"/>
        <w:bottom w:val="single" w:sz="4" w:space="0" w:color="000000"/>
        <w:right w:val="single" w:sz="4" w:space="0" w:color="000000"/>
      </w:pBdr>
      <w:shd w:val="clear" w:color="D9E1F2" w:fill="D9E1F2"/>
      <w:spacing w:before="100" w:beforeAutospacing="1" w:after="100" w:afterAutospacing="1"/>
      <w:jc w:val="center"/>
      <w:textAlignment w:val="center"/>
    </w:pPr>
    <w:rPr>
      <w:rFonts w:ascii="Calibri" w:hAnsi="Calibri"/>
      <w:sz w:val="20"/>
      <w:szCs w:val="20"/>
    </w:rPr>
  </w:style>
  <w:style w:type="paragraph" w:customStyle="1" w:styleId="xl191">
    <w:name w:val="xl191"/>
    <w:basedOn w:val="Normalny"/>
    <w:rsid w:val="00E00F9D"/>
    <w:pPr>
      <w:shd w:val="clear" w:color="1F4E78" w:fill="1F4E78"/>
      <w:spacing w:before="100" w:beforeAutospacing="1" w:after="100" w:afterAutospacing="1"/>
      <w:jc w:val="center"/>
      <w:textAlignment w:val="center"/>
    </w:pPr>
    <w:rPr>
      <w:rFonts w:ascii="Calibri" w:hAnsi="Calibri"/>
      <w:b/>
      <w:bCs/>
      <w:color w:val="FFFFFF"/>
      <w:sz w:val="20"/>
      <w:szCs w:val="20"/>
    </w:rPr>
  </w:style>
  <w:style w:type="paragraph" w:customStyle="1" w:styleId="xl192">
    <w:name w:val="xl192"/>
    <w:basedOn w:val="Normalny"/>
    <w:rsid w:val="00E00F9D"/>
    <w:pPr>
      <w:pBdr>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93">
    <w:name w:val="xl193"/>
    <w:basedOn w:val="Normalny"/>
    <w:rsid w:val="00E00F9D"/>
    <w:pPr>
      <w:pBdr>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94">
    <w:name w:val="xl194"/>
    <w:basedOn w:val="Normalny"/>
    <w:rsid w:val="00E00F9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95">
    <w:name w:val="xl195"/>
    <w:basedOn w:val="Normalny"/>
    <w:rsid w:val="00E00F9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96">
    <w:name w:val="xl196"/>
    <w:basedOn w:val="Normalny"/>
    <w:rsid w:val="00E00F9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97">
    <w:name w:val="xl197"/>
    <w:basedOn w:val="Normalny"/>
    <w:rsid w:val="00E00F9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20"/>
      <w:szCs w:val="20"/>
    </w:rPr>
  </w:style>
  <w:style w:type="paragraph" w:customStyle="1" w:styleId="xl198">
    <w:name w:val="xl198"/>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sz w:val="20"/>
      <w:szCs w:val="20"/>
    </w:rPr>
  </w:style>
  <w:style w:type="paragraph" w:customStyle="1" w:styleId="xl199">
    <w:name w:val="xl199"/>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textAlignment w:val="center"/>
    </w:pPr>
    <w:rPr>
      <w:rFonts w:ascii="Calibri" w:hAnsi="Calibri"/>
      <w:sz w:val="20"/>
      <w:szCs w:val="20"/>
    </w:rPr>
  </w:style>
  <w:style w:type="paragraph" w:customStyle="1" w:styleId="xl200">
    <w:name w:val="xl200"/>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textAlignment w:val="center"/>
    </w:pPr>
    <w:rPr>
      <w:rFonts w:ascii="Calibri" w:hAnsi="Calibri"/>
      <w:sz w:val="20"/>
      <w:szCs w:val="20"/>
    </w:rPr>
  </w:style>
  <w:style w:type="paragraph" w:customStyle="1" w:styleId="xl201">
    <w:name w:val="xl201"/>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textAlignment w:val="center"/>
    </w:pPr>
    <w:rPr>
      <w:rFonts w:ascii="Calibri" w:hAnsi="Calibri"/>
      <w:sz w:val="20"/>
      <w:szCs w:val="20"/>
    </w:rPr>
  </w:style>
  <w:style w:type="paragraph" w:customStyle="1" w:styleId="xl202">
    <w:name w:val="xl202"/>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textAlignment w:val="center"/>
    </w:pPr>
    <w:rPr>
      <w:rFonts w:ascii="Calibri" w:hAnsi="Calibri"/>
      <w:sz w:val="20"/>
      <w:szCs w:val="20"/>
    </w:rPr>
  </w:style>
  <w:style w:type="paragraph" w:customStyle="1" w:styleId="xl203">
    <w:name w:val="xl203"/>
    <w:basedOn w:val="Normalny"/>
    <w:rsid w:val="00E00F9D"/>
    <w:pPr>
      <w:pBdr>
        <w:top w:val="single" w:sz="4" w:space="0" w:color="000000"/>
        <w:left w:val="single" w:sz="4" w:space="0" w:color="000000"/>
        <w:bottom w:val="single" w:sz="4" w:space="0" w:color="000000"/>
      </w:pBdr>
      <w:shd w:val="clear" w:color="D9E1F2" w:fill="D9E1F2"/>
      <w:spacing w:before="100" w:beforeAutospacing="1" w:after="100" w:afterAutospacing="1"/>
      <w:jc w:val="center"/>
      <w:textAlignment w:val="center"/>
    </w:pPr>
    <w:rPr>
      <w:rFonts w:ascii="Calibri" w:hAnsi="Calibri"/>
      <w:b/>
      <w:bCs/>
      <w:sz w:val="20"/>
      <w:szCs w:val="20"/>
    </w:rPr>
  </w:style>
  <w:style w:type="paragraph" w:customStyle="1" w:styleId="xl204">
    <w:name w:val="xl204"/>
    <w:basedOn w:val="Normalny"/>
    <w:rsid w:val="00E00F9D"/>
    <w:pPr>
      <w:pBdr>
        <w:top w:val="single" w:sz="4" w:space="0" w:color="000000"/>
        <w:left w:val="single" w:sz="4" w:space="0" w:color="000000"/>
        <w:bottom w:val="single" w:sz="4" w:space="0" w:color="000000"/>
      </w:pBdr>
      <w:shd w:val="clear" w:color="D9E1F2" w:fill="D9E1F2"/>
      <w:spacing w:before="100" w:beforeAutospacing="1" w:after="100" w:afterAutospacing="1"/>
      <w:jc w:val="center"/>
      <w:textAlignment w:val="center"/>
    </w:pPr>
    <w:rPr>
      <w:rFonts w:ascii="Calibri" w:hAnsi="Calibri"/>
      <w:b/>
      <w:bCs/>
      <w:sz w:val="20"/>
      <w:szCs w:val="20"/>
    </w:rPr>
  </w:style>
  <w:style w:type="paragraph" w:customStyle="1" w:styleId="xl205">
    <w:name w:val="xl205"/>
    <w:basedOn w:val="Normalny"/>
    <w:rsid w:val="00E00F9D"/>
    <w:pPr>
      <w:pBdr>
        <w:top w:val="single" w:sz="4" w:space="0" w:color="000000"/>
        <w:left w:val="single" w:sz="4" w:space="0" w:color="000000"/>
      </w:pBdr>
      <w:shd w:val="clear" w:color="1F4E78" w:fill="1F4E78"/>
      <w:spacing w:before="100" w:beforeAutospacing="1" w:after="100" w:afterAutospacing="1"/>
      <w:jc w:val="center"/>
      <w:textAlignment w:val="center"/>
    </w:pPr>
    <w:rPr>
      <w:rFonts w:ascii="Calibri" w:hAnsi="Calibri"/>
      <w:b/>
      <w:bCs/>
      <w:color w:val="FFFFFF"/>
      <w:sz w:val="20"/>
      <w:szCs w:val="20"/>
    </w:rPr>
  </w:style>
  <w:style w:type="paragraph" w:customStyle="1" w:styleId="xl206">
    <w:name w:val="xl206"/>
    <w:basedOn w:val="Normalny"/>
    <w:rsid w:val="00E00F9D"/>
    <w:pPr>
      <w:pBdr>
        <w:top w:val="single" w:sz="4" w:space="0" w:color="000000"/>
        <w:left w:val="single" w:sz="4" w:space="0" w:color="000000"/>
        <w:right w:val="single" w:sz="4" w:space="0" w:color="000000"/>
      </w:pBdr>
      <w:shd w:val="clear" w:color="1F4E78" w:fill="1F4E78"/>
      <w:spacing w:before="100" w:beforeAutospacing="1" w:after="100" w:afterAutospacing="1"/>
      <w:jc w:val="center"/>
      <w:textAlignment w:val="center"/>
    </w:pPr>
    <w:rPr>
      <w:rFonts w:ascii="Calibri" w:hAnsi="Calibri"/>
      <w:sz w:val="20"/>
      <w:szCs w:val="20"/>
    </w:rPr>
  </w:style>
  <w:style w:type="paragraph" w:customStyle="1" w:styleId="xl207">
    <w:name w:val="xl207"/>
    <w:basedOn w:val="Normalny"/>
    <w:rsid w:val="00E00F9D"/>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b/>
      <w:bCs/>
      <w:sz w:val="20"/>
      <w:szCs w:val="20"/>
    </w:rPr>
  </w:style>
  <w:style w:type="paragraph" w:customStyle="1" w:styleId="xl208">
    <w:name w:val="xl208"/>
    <w:basedOn w:val="Normalny"/>
    <w:rsid w:val="00E00F9D"/>
    <w:pPr>
      <w:pBdr>
        <w:left w:val="single" w:sz="4" w:space="0" w:color="000000"/>
        <w:bottom w:val="single" w:sz="4" w:space="0" w:color="000000"/>
        <w:right w:val="single" w:sz="4" w:space="0" w:color="000000"/>
      </w:pBdr>
      <w:shd w:val="clear" w:color="C6E0B4" w:fill="C6E0B4"/>
      <w:spacing w:before="100" w:beforeAutospacing="1" w:after="100" w:afterAutospacing="1"/>
      <w:jc w:val="center"/>
      <w:textAlignment w:val="center"/>
    </w:pPr>
    <w:rPr>
      <w:rFonts w:ascii="Calibri" w:hAnsi="Calibri"/>
      <w:b/>
      <w:bCs/>
      <w:sz w:val="20"/>
      <w:szCs w:val="20"/>
    </w:rPr>
  </w:style>
  <w:style w:type="paragraph" w:customStyle="1" w:styleId="xl209">
    <w:name w:val="xl209"/>
    <w:basedOn w:val="Normalny"/>
    <w:rsid w:val="00E00F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210">
    <w:name w:val="xl210"/>
    <w:basedOn w:val="Normalny"/>
    <w:rsid w:val="00E00F9D"/>
    <w:pPr>
      <w:pBdr>
        <w:top w:val="single" w:sz="4" w:space="0" w:color="000000"/>
        <w:left w:val="single" w:sz="4" w:space="0" w:color="000000"/>
        <w:bottom w:val="single" w:sz="4" w:space="0" w:color="000000"/>
        <w:right w:val="single" w:sz="4" w:space="0" w:color="000000"/>
      </w:pBdr>
      <w:shd w:val="clear" w:color="B4C6E7" w:fill="B4C6E7"/>
      <w:spacing w:before="100" w:beforeAutospacing="1" w:after="100" w:afterAutospacing="1"/>
      <w:textAlignment w:val="center"/>
    </w:pPr>
    <w:rPr>
      <w:rFonts w:ascii="Calibri" w:hAnsi="Calibri"/>
      <w:b/>
      <w:bCs/>
      <w:sz w:val="20"/>
      <w:szCs w:val="20"/>
    </w:rPr>
  </w:style>
  <w:style w:type="paragraph" w:customStyle="1" w:styleId="xl211">
    <w:name w:val="xl211"/>
    <w:basedOn w:val="Normalny"/>
    <w:rsid w:val="00E00F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0"/>
      <w:szCs w:val="20"/>
    </w:rPr>
  </w:style>
  <w:style w:type="paragraph" w:customStyle="1" w:styleId="xl212">
    <w:name w:val="xl212"/>
    <w:basedOn w:val="Normalny"/>
    <w:rsid w:val="00E00F9D"/>
    <w:pPr>
      <w:pBdr>
        <w:top w:val="single" w:sz="4" w:space="0" w:color="000000"/>
        <w:left w:val="single" w:sz="4" w:space="0" w:color="000000"/>
        <w:bottom w:val="single" w:sz="4" w:space="0" w:color="000000"/>
        <w:right w:val="single" w:sz="4" w:space="0" w:color="000000"/>
      </w:pBdr>
      <w:shd w:val="clear" w:color="D9E1F2" w:fill="D9E1F2"/>
      <w:spacing w:before="100" w:beforeAutospacing="1" w:after="100" w:afterAutospacing="1"/>
      <w:textAlignment w:val="center"/>
    </w:pPr>
    <w:rPr>
      <w:rFonts w:ascii="Calibri" w:hAnsi="Calibri"/>
      <w:b/>
      <w:bCs/>
      <w:sz w:val="20"/>
      <w:szCs w:val="20"/>
    </w:rPr>
  </w:style>
  <w:style w:type="paragraph" w:customStyle="1" w:styleId="xl213">
    <w:name w:val="xl213"/>
    <w:basedOn w:val="Normalny"/>
    <w:rsid w:val="00E00F9D"/>
    <w:pPr>
      <w:pBdr>
        <w:top w:val="single" w:sz="4" w:space="0" w:color="000000"/>
        <w:left w:val="single" w:sz="4" w:space="0" w:color="000000"/>
        <w:bottom w:val="single" w:sz="4" w:space="0" w:color="000000"/>
        <w:right w:val="single" w:sz="4" w:space="0" w:color="000000"/>
      </w:pBdr>
      <w:shd w:val="clear" w:color="D9E1F2" w:fill="D9E1F2"/>
      <w:spacing w:before="100" w:beforeAutospacing="1" w:after="100" w:afterAutospacing="1"/>
      <w:textAlignment w:val="center"/>
    </w:pPr>
    <w:rPr>
      <w:rFonts w:ascii="Calibri" w:hAnsi="Calibri"/>
      <w:b/>
      <w:bCs/>
      <w:sz w:val="20"/>
      <w:szCs w:val="20"/>
    </w:rPr>
  </w:style>
  <w:style w:type="paragraph" w:customStyle="1" w:styleId="xl214">
    <w:name w:val="xl214"/>
    <w:basedOn w:val="Normalny"/>
    <w:rsid w:val="00E00F9D"/>
    <w:pPr>
      <w:pBdr>
        <w:top w:val="single" w:sz="4" w:space="0" w:color="000000"/>
        <w:left w:val="single" w:sz="4" w:space="0" w:color="000000"/>
        <w:bottom w:val="single" w:sz="4" w:space="0" w:color="000000"/>
        <w:right w:val="single" w:sz="4" w:space="0" w:color="000000"/>
      </w:pBdr>
      <w:shd w:val="clear" w:color="D9E1F2" w:fill="D9E1F2"/>
      <w:spacing w:before="100" w:beforeAutospacing="1" w:after="100" w:afterAutospacing="1"/>
      <w:textAlignment w:val="center"/>
    </w:pPr>
    <w:rPr>
      <w:rFonts w:ascii="Calibri" w:hAnsi="Calibri"/>
      <w:b/>
      <w:bCs/>
      <w:sz w:val="20"/>
      <w:szCs w:val="20"/>
    </w:rPr>
  </w:style>
  <w:style w:type="character" w:customStyle="1" w:styleId="FontStyle29">
    <w:name w:val="Font Style29"/>
    <w:uiPriority w:val="99"/>
    <w:rsid w:val="00721157"/>
    <w:rPr>
      <w:rFonts w:ascii="Times New Roman" w:hAnsi="Times New Roman" w:cs="Times New Roman"/>
      <w:sz w:val="22"/>
      <w:szCs w:val="22"/>
    </w:rPr>
  </w:style>
  <w:style w:type="paragraph" w:customStyle="1" w:styleId="bodytext3">
    <w:name w:val="bodytext3"/>
    <w:basedOn w:val="Normalny"/>
    <w:rsid w:val="00977DEE"/>
    <w:pPr>
      <w:spacing w:line="360" w:lineRule="auto"/>
      <w:jc w:val="both"/>
    </w:pPr>
    <w:rPr>
      <w:rFonts w:ascii="Arial" w:eastAsia="Arial Unicode MS" w:hAnsi="Arial" w:cs="Arial"/>
    </w:rPr>
  </w:style>
  <w:style w:type="paragraph" w:customStyle="1" w:styleId="xl215">
    <w:name w:val="xl215"/>
    <w:basedOn w:val="Normalny"/>
    <w:rsid w:val="00F04954"/>
    <w:pPr>
      <w:pBdr>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216">
    <w:name w:val="xl216"/>
    <w:basedOn w:val="Normalny"/>
    <w:rsid w:val="00F04954"/>
    <w:pPr>
      <w:pBdr>
        <w:top w:val="single" w:sz="8" w:space="0" w:color="auto"/>
        <w:left w:val="single" w:sz="4" w:space="0" w:color="auto"/>
        <w:right w:val="single" w:sz="8" w:space="0" w:color="auto"/>
      </w:pBdr>
      <w:shd w:val="clear" w:color="99CCFF" w:fill="B4C7E7"/>
      <w:spacing w:before="100" w:beforeAutospacing="1" w:after="100" w:afterAutospacing="1"/>
      <w:jc w:val="center"/>
      <w:textAlignment w:val="center"/>
    </w:pPr>
    <w:rPr>
      <w:rFonts w:ascii="Calibri" w:hAnsi="Calibri"/>
      <w:b/>
      <w:bCs/>
    </w:rPr>
  </w:style>
  <w:style w:type="paragraph" w:customStyle="1" w:styleId="xl217">
    <w:name w:val="xl217"/>
    <w:basedOn w:val="Normalny"/>
    <w:rsid w:val="00F04954"/>
    <w:pPr>
      <w:pBdr>
        <w:left w:val="single" w:sz="4" w:space="0" w:color="auto"/>
        <w:bottom w:val="single" w:sz="4" w:space="0" w:color="auto"/>
        <w:right w:val="single" w:sz="8" w:space="0" w:color="auto"/>
      </w:pBdr>
      <w:shd w:val="clear" w:color="99CCFF" w:fill="B4C7E7"/>
      <w:spacing w:before="100" w:beforeAutospacing="1" w:after="100" w:afterAutospacing="1"/>
      <w:jc w:val="center"/>
      <w:textAlignment w:val="center"/>
    </w:pPr>
    <w:rPr>
      <w:rFonts w:ascii="Calibri" w:hAnsi="Calibri"/>
      <w:b/>
      <w:bCs/>
    </w:rPr>
  </w:style>
  <w:style w:type="paragraph" w:customStyle="1" w:styleId="xl218">
    <w:name w:val="xl218"/>
    <w:basedOn w:val="Normalny"/>
    <w:rsid w:val="00F04954"/>
    <w:pPr>
      <w:pBdr>
        <w:top w:val="single" w:sz="8" w:space="0" w:color="auto"/>
        <w:left w:val="single" w:sz="4" w:space="0" w:color="auto"/>
        <w:right w:val="single" w:sz="4" w:space="0" w:color="auto"/>
      </w:pBdr>
      <w:shd w:val="clear" w:color="CCCCFF" w:fill="B8CCE4"/>
      <w:spacing w:before="100" w:beforeAutospacing="1" w:after="100" w:afterAutospacing="1"/>
      <w:jc w:val="center"/>
      <w:textAlignment w:val="center"/>
    </w:pPr>
    <w:rPr>
      <w:rFonts w:ascii="Calibri" w:hAnsi="Calibri"/>
      <w:b/>
      <w:bCs/>
      <w:sz w:val="16"/>
      <w:szCs w:val="16"/>
    </w:rPr>
  </w:style>
  <w:style w:type="paragraph" w:customStyle="1" w:styleId="xl219">
    <w:name w:val="xl219"/>
    <w:basedOn w:val="Normalny"/>
    <w:rsid w:val="00F04954"/>
    <w:pPr>
      <w:pBdr>
        <w:left w:val="single" w:sz="4" w:space="0" w:color="auto"/>
        <w:right w:val="single" w:sz="4" w:space="0" w:color="auto"/>
      </w:pBdr>
      <w:shd w:val="clear" w:color="CCCCFF" w:fill="B8CCE4"/>
      <w:spacing w:before="100" w:beforeAutospacing="1" w:after="100" w:afterAutospacing="1"/>
      <w:jc w:val="center"/>
      <w:textAlignment w:val="center"/>
    </w:pPr>
    <w:rPr>
      <w:rFonts w:ascii="Calibri" w:hAnsi="Calibri"/>
      <w:b/>
      <w:bCs/>
      <w:sz w:val="16"/>
      <w:szCs w:val="16"/>
    </w:rPr>
  </w:style>
  <w:style w:type="paragraph" w:customStyle="1" w:styleId="xl220">
    <w:name w:val="xl220"/>
    <w:basedOn w:val="Normalny"/>
    <w:rsid w:val="00F04954"/>
    <w:pPr>
      <w:pBdr>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Calibri" w:hAnsi="Calibri"/>
      <w:b/>
      <w:bCs/>
      <w:sz w:val="16"/>
      <w:szCs w:val="16"/>
    </w:rPr>
  </w:style>
  <w:style w:type="paragraph" w:customStyle="1" w:styleId="xl221">
    <w:name w:val="xl221"/>
    <w:basedOn w:val="Normalny"/>
    <w:rsid w:val="00F04954"/>
    <w:pPr>
      <w:pBdr>
        <w:top w:val="single" w:sz="8" w:space="0" w:color="auto"/>
        <w:left w:val="single" w:sz="8" w:space="0" w:color="auto"/>
        <w:right w:val="single" w:sz="4" w:space="0" w:color="auto"/>
      </w:pBdr>
      <w:shd w:val="clear" w:color="99CCFF" w:fill="B4C7E7"/>
      <w:spacing w:before="100" w:beforeAutospacing="1" w:after="100" w:afterAutospacing="1"/>
      <w:jc w:val="center"/>
      <w:textAlignment w:val="center"/>
    </w:pPr>
    <w:rPr>
      <w:rFonts w:ascii="Calibri" w:hAnsi="Calibri"/>
      <w:b/>
      <w:bCs/>
    </w:rPr>
  </w:style>
  <w:style w:type="paragraph" w:customStyle="1" w:styleId="xl222">
    <w:name w:val="xl222"/>
    <w:basedOn w:val="Normalny"/>
    <w:rsid w:val="00F04954"/>
    <w:pPr>
      <w:pBdr>
        <w:left w:val="single" w:sz="8" w:space="0" w:color="auto"/>
        <w:bottom w:val="single" w:sz="4" w:space="0" w:color="auto"/>
        <w:right w:val="single" w:sz="4" w:space="0" w:color="auto"/>
      </w:pBdr>
      <w:shd w:val="clear" w:color="99CCFF" w:fill="B4C7E7"/>
      <w:spacing w:before="100" w:beforeAutospacing="1" w:after="100" w:afterAutospacing="1"/>
      <w:jc w:val="center"/>
      <w:textAlignment w:val="center"/>
    </w:pPr>
    <w:rPr>
      <w:rFonts w:ascii="Calibri" w:hAnsi="Calibri"/>
      <w:b/>
      <w:bCs/>
    </w:rPr>
  </w:style>
  <w:style w:type="paragraph" w:customStyle="1" w:styleId="xl223">
    <w:name w:val="xl223"/>
    <w:basedOn w:val="Normalny"/>
    <w:rsid w:val="00F04954"/>
    <w:pPr>
      <w:pBdr>
        <w:top w:val="single" w:sz="4" w:space="0" w:color="auto"/>
        <w:left w:val="single" w:sz="4" w:space="0" w:color="auto"/>
        <w:right w:val="single" w:sz="4" w:space="0" w:color="auto"/>
      </w:pBdr>
      <w:shd w:val="clear" w:color="99CCFF" w:fill="B4C7E7"/>
      <w:spacing w:before="100" w:beforeAutospacing="1" w:after="100" w:afterAutospacing="1"/>
      <w:jc w:val="center"/>
      <w:textAlignment w:val="center"/>
    </w:pPr>
    <w:rPr>
      <w:rFonts w:ascii="Calibri" w:hAnsi="Calibri"/>
      <w:sz w:val="18"/>
      <w:szCs w:val="18"/>
    </w:rPr>
  </w:style>
  <w:style w:type="paragraph" w:customStyle="1" w:styleId="xl224">
    <w:name w:val="xl224"/>
    <w:basedOn w:val="Normalny"/>
    <w:rsid w:val="00F04954"/>
    <w:pPr>
      <w:pBdr>
        <w:left w:val="single" w:sz="4" w:space="0" w:color="auto"/>
        <w:right w:val="single" w:sz="4" w:space="0" w:color="auto"/>
      </w:pBdr>
      <w:shd w:val="clear" w:color="99CCFF" w:fill="B4C7E7"/>
      <w:spacing w:before="100" w:beforeAutospacing="1" w:after="100" w:afterAutospacing="1"/>
      <w:jc w:val="center"/>
      <w:textAlignment w:val="center"/>
    </w:pPr>
    <w:rPr>
      <w:rFonts w:ascii="Calibri" w:hAnsi="Calibri"/>
      <w:sz w:val="18"/>
      <w:szCs w:val="18"/>
    </w:rPr>
  </w:style>
  <w:style w:type="paragraph" w:customStyle="1" w:styleId="xl225">
    <w:name w:val="xl225"/>
    <w:basedOn w:val="Normalny"/>
    <w:rsid w:val="00F04954"/>
    <w:pPr>
      <w:pBdr>
        <w:left w:val="single" w:sz="4" w:space="0" w:color="auto"/>
        <w:bottom w:val="single" w:sz="4" w:space="0" w:color="auto"/>
        <w:right w:val="single" w:sz="4" w:space="0" w:color="auto"/>
      </w:pBdr>
      <w:shd w:val="clear" w:color="99CCFF" w:fill="B4C7E7"/>
      <w:spacing w:before="100" w:beforeAutospacing="1" w:after="100" w:afterAutospacing="1"/>
      <w:jc w:val="center"/>
      <w:textAlignment w:val="center"/>
    </w:pPr>
    <w:rPr>
      <w:rFonts w:ascii="Calibri" w:hAnsi="Calibri"/>
      <w:sz w:val="18"/>
      <w:szCs w:val="18"/>
    </w:rPr>
  </w:style>
  <w:style w:type="paragraph" w:customStyle="1" w:styleId="msonormal0">
    <w:name w:val="msonormal"/>
    <w:basedOn w:val="Normalny"/>
    <w:rsid w:val="00B068AA"/>
    <w:pPr>
      <w:spacing w:before="100" w:beforeAutospacing="1" w:after="100" w:afterAutospacing="1"/>
    </w:pPr>
  </w:style>
  <w:style w:type="paragraph" w:customStyle="1" w:styleId="Tretekstu">
    <w:name w:val="Treść tekstu"/>
    <w:basedOn w:val="Normalny"/>
    <w:uiPriority w:val="99"/>
    <w:rsid w:val="00D936E7"/>
    <w:pPr>
      <w:tabs>
        <w:tab w:val="left" w:pos="708"/>
      </w:tabs>
      <w:suppressAutoHyphens/>
      <w:jc w:val="center"/>
    </w:pPr>
    <w:rPr>
      <w:b/>
      <w:i/>
      <w:sz w:val="28"/>
      <w:szCs w:val="20"/>
    </w:rPr>
  </w:style>
  <w:style w:type="paragraph" w:customStyle="1" w:styleId="Textbody">
    <w:name w:val="Text body"/>
    <w:basedOn w:val="Normalny"/>
    <w:rsid w:val="006D3D96"/>
    <w:pPr>
      <w:suppressAutoHyphens/>
      <w:autoSpaceDN w:val="0"/>
      <w:jc w:val="both"/>
    </w:pPr>
    <w:rPr>
      <w:rFonts w:ascii="Univers" w:hAnsi="Univers"/>
      <w:kern w:val="3"/>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078">
      <w:bodyDiv w:val="1"/>
      <w:marLeft w:val="0"/>
      <w:marRight w:val="0"/>
      <w:marTop w:val="0"/>
      <w:marBottom w:val="0"/>
      <w:divBdr>
        <w:top w:val="none" w:sz="0" w:space="0" w:color="auto"/>
        <w:left w:val="none" w:sz="0" w:space="0" w:color="auto"/>
        <w:bottom w:val="none" w:sz="0" w:space="0" w:color="auto"/>
        <w:right w:val="none" w:sz="0" w:space="0" w:color="auto"/>
      </w:divBdr>
    </w:div>
    <w:div w:id="6180360">
      <w:bodyDiv w:val="1"/>
      <w:marLeft w:val="0"/>
      <w:marRight w:val="0"/>
      <w:marTop w:val="0"/>
      <w:marBottom w:val="0"/>
      <w:divBdr>
        <w:top w:val="none" w:sz="0" w:space="0" w:color="auto"/>
        <w:left w:val="none" w:sz="0" w:space="0" w:color="auto"/>
        <w:bottom w:val="none" w:sz="0" w:space="0" w:color="auto"/>
        <w:right w:val="none" w:sz="0" w:space="0" w:color="auto"/>
      </w:divBdr>
    </w:div>
    <w:div w:id="7222495">
      <w:bodyDiv w:val="1"/>
      <w:marLeft w:val="0"/>
      <w:marRight w:val="0"/>
      <w:marTop w:val="0"/>
      <w:marBottom w:val="0"/>
      <w:divBdr>
        <w:top w:val="none" w:sz="0" w:space="0" w:color="auto"/>
        <w:left w:val="none" w:sz="0" w:space="0" w:color="auto"/>
        <w:bottom w:val="none" w:sz="0" w:space="0" w:color="auto"/>
        <w:right w:val="none" w:sz="0" w:space="0" w:color="auto"/>
      </w:divBdr>
    </w:div>
    <w:div w:id="73817892">
      <w:bodyDiv w:val="1"/>
      <w:marLeft w:val="0"/>
      <w:marRight w:val="0"/>
      <w:marTop w:val="0"/>
      <w:marBottom w:val="0"/>
      <w:divBdr>
        <w:top w:val="none" w:sz="0" w:space="0" w:color="auto"/>
        <w:left w:val="none" w:sz="0" w:space="0" w:color="auto"/>
        <w:bottom w:val="none" w:sz="0" w:space="0" w:color="auto"/>
        <w:right w:val="none" w:sz="0" w:space="0" w:color="auto"/>
      </w:divBdr>
    </w:div>
    <w:div w:id="74785811">
      <w:bodyDiv w:val="1"/>
      <w:marLeft w:val="0"/>
      <w:marRight w:val="0"/>
      <w:marTop w:val="0"/>
      <w:marBottom w:val="0"/>
      <w:divBdr>
        <w:top w:val="none" w:sz="0" w:space="0" w:color="auto"/>
        <w:left w:val="none" w:sz="0" w:space="0" w:color="auto"/>
        <w:bottom w:val="none" w:sz="0" w:space="0" w:color="auto"/>
        <w:right w:val="none" w:sz="0" w:space="0" w:color="auto"/>
      </w:divBdr>
      <w:divsChild>
        <w:div w:id="215053097">
          <w:marLeft w:val="0"/>
          <w:marRight w:val="0"/>
          <w:marTop w:val="0"/>
          <w:marBottom w:val="0"/>
          <w:divBdr>
            <w:top w:val="none" w:sz="0" w:space="0" w:color="auto"/>
            <w:left w:val="none" w:sz="0" w:space="0" w:color="auto"/>
            <w:bottom w:val="none" w:sz="0" w:space="0" w:color="auto"/>
            <w:right w:val="none" w:sz="0" w:space="0" w:color="auto"/>
          </w:divBdr>
        </w:div>
      </w:divsChild>
    </w:div>
    <w:div w:id="113405967">
      <w:bodyDiv w:val="1"/>
      <w:marLeft w:val="0"/>
      <w:marRight w:val="0"/>
      <w:marTop w:val="0"/>
      <w:marBottom w:val="0"/>
      <w:divBdr>
        <w:top w:val="none" w:sz="0" w:space="0" w:color="auto"/>
        <w:left w:val="none" w:sz="0" w:space="0" w:color="auto"/>
        <w:bottom w:val="none" w:sz="0" w:space="0" w:color="auto"/>
        <w:right w:val="none" w:sz="0" w:space="0" w:color="auto"/>
      </w:divBdr>
    </w:div>
    <w:div w:id="118189216">
      <w:bodyDiv w:val="1"/>
      <w:marLeft w:val="0"/>
      <w:marRight w:val="0"/>
      <w:marTop w:val="0"/>
      <w:marBottom w:val="0"/>
      <w:divBdr>
        <w:top w:val="none" w:sz="0" w:space="0" w:color="auto"/>
        <w:left w:val="none" w:sz="0" w:space="0" w:color="auto"/>
        <w:bottom w:val="none" w:sz="0" w:space="0" w:color="auto"/>
        <w:right w:val="none" w:sz="0" w:space="0" w:color="auto"/>
      </w:divBdr>
    </w:div>
    <w:div w:id="134882741">
      <w:bodyDiv w:val="1"/>
      <w:marLeft w:val="0"/>
      <w:marRight w:val="0"/>
      <w:marTop w:val="0"/>
      <w:marBottom w:val="0"/>
      <w:divBdr>
        <w:top w:val="none" w:sz="0" w:space="0" w:color="auto"/>
        <w:left w:val="none" w:sz="0" w:space="0" w:color="auto"/>
        <w:bottom w:val="none" w:sz="0" w:space="0" w:color="auto"/>
        <w:right w:val="none" w:sz="0" w:space="0" w:color="auto"/>
      </w:divBdr>
    </w:div>
    <w:div w:id="138692814">
      <w:bodyDiv w:val="1"/>
      <w:marLeft w:val="0"/>
      <w:marRight w:val="0"/>
      <w:marTop w:val="0"/>
      <w:marBottom w:val="0"/>
      <w:divBdr>
        <w:top w:val="none" w:sz="0" w:space="0" w:color="auto"/>
        <w:left w:val="none" w:sz="0" w:space="0" w:color="auto"/>
        <w:bottom w:val="none" w:sz="0" w:space="0" w:color="auto"/>
        <w:right w:val="none" w:sz="0" w:space="0" w:color="auto"/>
      </w:divBdr>
    </w:div>
    <w:div w:id="139736294">
      <w:bodyDiv w:val="1"/>
      <w:marLeft w:val="0"/>
      <w:marRight w:val="0"/>
      <w:marTop w:val="0"/>
      <w:marBottom w:val="0"/>
      <w:divBdr>
        <w:top w:val="none" w:sz="0" w:space="0" w:color="auto"/>
        <w:left w:val="none" w:sz="0" w:space="0" w:color="auto"/>
        <w:bottom w:val="none" w:sz="0" w:space="0" w:color="auto"/>
        <w:right w:val="none" w:sz="0" w:space="0" w:color="auto"/>
      </w:divBdr>
    </w:div>
    <w:div w:id="154688907">
      <w:bodyDiv w:val="1"/>
      <w:marLeft w:val="0"/>
      <w:marRight w:val="0"/>
      <w:marTop w:val="0"/>
      <w:marBottom w:val="0"/>
      <w:divBdr>
        <w:top w:val="none" w:sz="0" w:space="0" w:color="auto"/>
        <w:left w:val="none" w:sz="0" w:space="0" w:color="auto"/>
        <w:bottom w:val="none" w:sz="0" w:space="0" w:color="auto"/>
        <w:right w:val="none" w:sz="0" w:space="0" w:color="auto"/>
      </w:divBdr>
    </w:div>
    <w:div w:id="199831030">
      <w:bodyDiv w:val="1"/>
      <w:marLeft w:val="0"/>
      <w:marRight w:val="0"/>
      <w:marTop w:val="0"/>
      <w:marBottom w:val="0"/>
      <w:divBdr>
        <w:top w:val="none" w:sz="0" w:space="0" w:color="auto"/>
        <w:left w:val="none" w:sz="0" w:space="0" w:color="auto"/>
        <w:bottom w:val="none" w:sz="0" w:space="0" w:color="auto"/>
        <w:right w:val="none" w:sz="0" w:space="0" w:color="auto"/>
      </w:divBdr>
    </w:div>
    <w:div w:id="200485651">
      <w:bodyDiv w:val="1"/>
      <w:marLeft w:val="0"/>
      <w:marRight w:val="0"/>
      <w:marTop w:val="0"/>
      <w:marBottom w:val="0"/>
      <w:divBdr>
        <w:top w:val="none" w:sz="0" w:space="0" w:color="auto"/>
        <w:left w:val="none" w:sz="0" w:space="0" w:color="auto"/>
        <w:bottom w:val="none" w:sz="0" w:space="0" w:color="auto"/>
        <w:right w:val="none" w:sz="0" w:space="0" w:color="auto"/>
      </w:divBdr>
    </w:div>
    <w:div w:id="210239975">
      <w:bodyDiv w:val="1"/>
      <w:marLeft w:val="0"/>
      <w:marRight w:val="0"/>
      <w:marTop w:val="0"/>
      <w:marBottom w:val="0"/>
      <w:divBdr>
        <w:top w:val="none" w:sz="0" w:space="0" w:color="auto"/>
        <w:left w:val="none" w:sz="0" w:space="0" w:color="auto"/>
        <w:bottom w:val="none" w:sz="0" w:space="0" w:color="auto"/>
        <w:right w:val="none" w:sz="0" w:space="0" w:color="auto"/>
      </w:divBdr>
    </w:div>
    <w:div w:id="214120338">
      <w:bodyDiv w:val="1"/>
      <w:marLeft w:val="0"/>
      <w:marRight w:val="0"/>
      <w:marTop w:val="0"/>
      <w:marBottom w:val="0"/>
      <w:divBdr>
        <w:top w:val="none" w:sz="0" w:space="0" w:color="auto"/>
        <w:left w:val="none" w:sz="0" w:space="0" w:color="auto"/>
        <w:bottom w:val="none" w:sz="0" w:space="0" w:color="auto"/>
        <w:right w:val="none" w:sz="0" w:space="0" w:color="auto"/>
      </w:divBdr>
    </w:div>
    <w:div w:id="245694679">
      <w:bodyDiv w:val="1"/>
      <w:marLeft w:val="0"/>
      <w:marRight w:val="0"/>
      <w:marTop w:val="0"/>
      <w:marBottom w:val="0"/>
      <w:divBdr>
        <w:top w:val="none" w:sz="0" w:space="0" w:color="auto"/>
        <w:left w:val="none" w:sz="0" w:space="0" w:color="auto"/>
        <w:bottom w:val="none" w:sz="0" w:space="0" w:color="auto"/>
        <w:right w:val="none" w:sz="0" w:space="0" w:color="auto"/>
      </w:divBdr>
    </w:div>
    <w:div w:id="251159002">
      <w:bodyDiv w:val="1"/>
      <w:marLeft w:val="0"/>
      <w:marRight w:val="0"/>
      <w:marTop w:val="0"/>
      <w:marBottom w:val="0"/>
      <w:divBdr>
        <w:top w:val="none" w:sz="0" w:space="0" w:color="auto"/>
        <w:left w:val="none" w:sz="0" w:space="0" w:color="auto"/>
        <w:bottom w:val="none" w:sz="0" w:space="0" w:color="auto"/>
        <w:right w:val="none" w:sz="0" w:space="0" w:color="auto"/>
      </w:divBdr>
    </w:div>
    <w:div w:id="252249787">
      <w:bodyDiv w:val="1"/>
      <w:marLeft w:val="0"/>
      <w:marRight w:val="0"/>
      <w:marTop w:val="0"/>
      <w:marBottom w:val="0"/>
      <w:divBdr>
        <w:top w:val="none" w:sz="0" w:space="0" w:color="auto"/>
        <w:left w:val="none" w:sz="0" w:space="0" w:color="auto"/>
        <w:bottom w:val="none" w:sz="0" w:space="0" w:color="auto"/>
        <w:right w:val="none" w:sz="0" w:space="0" w:color="auto"/>
      </w:divBdr>
    </w:div>
    <w:div w:id="263465228">
      <w:bodyDiv w:val="1"/>
      <w:marLeft w:val="0"/>
      <w:marRight w:val="0"/>
      <w:marTop w:val="0"/>
      <w:marBottom w:val="0"/>
      <w:divBdr>
        <w:top w:val="none" w:sz="0" w:space="0" w:color="auto"/>
        <w:left w:val="none" w:sz="0" w:space="0" w:color="auto"/>
        <w:bottom w:val="none" w:sz="0" w:space="0" w:color="auto"/>
        <w:right w:val="none" w:sz="0" w:space="0" w:color="auto"/>
      </w:divBdr>
    </w:div>
    <w:div w:id="266816227">
      <w:bodyDiv w:val="1"/>
      <w:marLeft w:val="0"/>
      <w:marRight w:val="0"/>
      <w:marTop w:val="0"/>
      <w:marBottom w:val="0"/>
      <w:divBdr>
        <w:top w:val="none" w:sz="0" w:space="0" w:color="auto"/>
        <w:left w:val="none" w:sz="0" w:space="0" w:color="auto"/>
        <w:bottom w:val="none" w:sz="0" w:space="0" w:color="auto"/>
        <w:right w:val="none" w:sz="0" w:space="0" w:color="auto"/>
      </w:divBdr>
    </w:div>
    <w:div w:id="267125556">
      <w:bodyDiv w:val="1"/>
      <w:marLeft w:val="0"/>
      <w:marRight w:val="0"/>
      <w:marTop w:val="0"/>
      <w:marBottom w:val="0"/>
      <w:divBdr>
        <w:top w:val="none" w:sz="0" w:space="0" w:color="auto"/>
        <w:left w:val="none" w:sz="0" w:space="0" w:color="auto"/>
        <w:bottom w:val="none" w:sz="0" w:space="0" w:color="auto"/>
        <w:right w:val="none" w:sz="0" w:space="0" w:color="auto"/>
      </w:divBdr>
    </w:div>
    <w:div w:id="272322148">
      <w:bodyDiv w:val="1"/>
      <w:marLeft w:val="0"/>
      <w:marRight w:val="0"/>
      <w:marTop w:val="0"/>
      <w:marBottom w:val="0"/>
      <w:divBdr>
        <w:top w:val="none" w:sz="0" w:space="0" w:color="auto"/>
        <w:left w:val="none" w:sz="0" w:space="0" w:color="auto"/>
        <w:bottom w:val="none" w:sz="0" w:space="0" w:color="auto"/>
        <w:right w:val="none" w:sz="0" w:space="0" w:color="auto"/>
      </w:divBdr>
    </w:div>
    <w:div w:id="286859870">
      <w:bodyDiv w:val="1"/>
      <w:marLeft w:val="0"/>
      <w:marRight w:val="0"/>
      <w:marTop w:val="0"/>
      <w:marBottom w:val="0"/>
      <w:divBdr>
        <w:top w:val="none" w:sz="0" w:space="0" w:color="auto"/>
        <w:left w:val="none" w:sz="0" w:space="0" w:color="auto"/>
        <w:bottom w:val="none" w:sz="0" w:space="0" w:color="auto"/>
        <w:right w:val="none" w:sz="0" w:space="0" w:color="auto"/>
      </w:divBdr>
    </w:div>
    <w:div w:id="286863163">
      <w:bodyDiv w:val="1"/>
      <w:marLeft w:val="0"/>
      <w:marRight w:val="0"/>
      <w:marTop w:val="0"/>
      <w:marBottom w:val="0"/>
      <w:divBdr>
        <w:top w:val="none" w:sz="0" w:space="0" w:color="auto"/>
        <w:left w:val="none" w:sz="0" w:space="0" w:color="auto"/>
        <w:bottom w:val="none" w:sz="0" w:space="0" w:color="auto"/>
        <w:right w:val="none" w:sz="0" w:space="0" w:color="auto"/>
      </w:divBdr>
    </w:div>
    <w:div w:id="293218340">
      <w:bodyDiv w:val="1"/>
      <w:marLeft w:val="0"/>
      <w:marRight w:val="0"/>
      <w:marTop w:val="0"/>
      <w:marBottom w:val="0"/>
      <w:divBdr>
        <w:top w:val="none" w:sz="0" w:space="0" w:color="auto"/>
        <w:left w:val="none" w:sz="0" w:space="0" w:color="auto"/>
        <w:bottom w:val="none" w:sz="0" w:space="0" w:color="auto"/>
        <w:right w:val="none" w:sz="0" w:space="0" w:color="auto"/>
      </w:divBdr>
    </w:div>
    <w:div w:id="295987754">
      <w:bodyDiv w:val="1"/>
      <w:marLeft w:val="0"/>
      <w:marRight w:val="0"/>
      <w:marTop w:val="0"/>
      <w:marBottom w:val="0"/>
      <w:divBdr>
        <w:top w:val="none" w:sz="0" w:space="0" w:color="auto"/>
        <w:left w:val="none" w:sz="0" w:space="0" w:color="auto"/>
        <w:bottom w:val="none" w:sz="0" w:space="0" w:color="auto"/>
        <w:right w:val="none" w:sz="0" w:space="0" w:color="auto"/>
      </w:divBdr>
    </w:div>
    <w:div w:id="296377190">
      <w:bodyDiv w:val="1"/>
      <w:marLeft w:val="0"/>
      <w:marRight w:val="0"/>
      <w:marTop w:val="0"/>
      <w:marBottom w:val="0"/>
      <w:divBdr>
        <w:top w:val="none" w:sz="0" w:space="0" w:color="auto"/>
        <w:left w:val="none" w:sz="0" w:space="0" w:color="auto"/>
        <w:bottom w:val="none" w:sz="0" w:space="0" w:color="auto"/>
        <w:right w:val="none" w:sz="0" w:space="0" w:color="auto"/>
      </w:divBdr>
    </w:div>
    <w:div w:id="303121365">
      <w:bodyDiv w:val="1"/>
      <w:marLeft w:val="0"/>
      <w:marRight w:val="0"/>
      <w:marTop w:val="0"/>
      <w:marBottom w:val="0"/>
      <w:divBdr>
        <w:top w:val="none" w:sz="0" w:space="0" w:color="auto"/>
        <w:left w:val="none" w:sz="0" w:space="0" w:color="auto"/>
        <w:bottom w:val="none" w:sz="0" w:space="0" w:color="auto"/>
        <w:right w:val="none" w:sz="0" w:space="0" w:color="auto"/>
      </w:divBdr>
    </w:div>
    <w:div w:id="306983047">
      <w:bodyDiv w:val="1"/>
      <w:marLeft w:val="0"/>
      <w:marRight w:val="0"/>
      <w:marTop w:val="0"/>
      <w:marBottom w:val="0"/>
      <w:divBdr>
        <w:top w:val="none" w:sz="0" w:space="0" w:color="auto"/>
        <w:left w:val="none" w:sz="0" w:space="0" w:color="auto"/>
        <w:bottom w:val="none" w:sz="0" w:space="0" w:color="auto"/>
        <w:right w:val="none" w:sz="0" w:space="0" w:color="auto"/>
      </w:divBdr>
    </w:div>
    <w:div w:id="324551024">
      <w:bodyDiv w:val="1"/>
      <w:marLeft w:val="0"/>
      <w:marRight w:val="0"/>
      <w:marTop w:val="0"/>
      <w:marBottom w:val="0"/>
      <w:divBdr>
        <w:top w:val="none" w:sz="0" w:space="0" w:color="auto"/>
        <w:left w:val="none" w:sz="0" w:space="0" w:color="auto"/>
        <w:bottom w:val="none" w:sz="0" w:space="0" w:color="auto"/>
        <w:right w:val="none" w:sz="0" w:space="0" w:color="auto"/>
      </w:divBdr>
    </w:div>
    <w:div w:id="330181278">
      <w:bodyDiv w:val="1"/>
      <w:marLeft w:val="0"/>
      <w:marRight w:val="0"/>
      <w:marTop w:val="0"/>
      <w:marBottom w:val="0"/>
      <w:divBdr>
        <w:top w:val="none" w:sz="0" w:space="0" w:color="auto"/>
        <w:left w:val="none" w:sz="0" w:space="0" w:color="auto"/>
        <w:bottom w:val="none" w:sz="0" w:space="0" w:color="auto"/>
        <w:right w:val="none" w:sz="0" w:space="0" w:color="auto"/>
      </w:divBdr>
    </w:div>
    <w:div w:id="345639075">
      <w:bodyDiv w:val="1"/>
      <w:marLeft w:val="0"/>
      <w:marRight w:val="0"/>
      <w:marTop w:val="0"/>
      <w:marBottom w:val="0"/>
      <w:divBdr>
        <w:top w:val="none" w:sz="0" w:space="0" w:color="auto"/>
        <w:left w:val="none" w:sz="0" w:space="0" w:color="auto"/>
        <w:bottom w:val="none" w:sz="0" w:space="0" w:color="auto"/>
        <w:right w:val="none" w:sz="0" w:space="0" w:color="auto"/>
      </w:divBdr>
    </w:div>
    <w:div w:id="352847697">
      <w:bodyDiv w:val="1"/>
      <w:marLeft w:val="0"/>
      <w:marRight w:val="0"/>
      <w:marTop w:val="0"/>
      <w:marBottom w:val="0"/>
      <w:divBdr>
        <w:top w:val="none" w:sz="0" w:space="0" w:color="auto"/>
        <w:left w:val="none" w:sz="0" w:space="0" w:color="auto"/>
        <w:bottom w:val="none" w:sz="0" w:space="0" w:color="auto"/>
        <w:right w:val="none" w:sz="0" w:space="0" w:color="auto"/>
      </w:divBdr>
    </w:div>
    <w:div w:id="383406213">
      <w:bodyDiv w:val="1"/>
      <w:marLeft w:val="0"/>
      <w:marRight w:val="0"/>
      <w:marTop w:val="0"/>
      <w:marBottom w:val="0"/>
      <w:divBdr>
        <w:top w:val="none" w:sz="0" w:space="0" w:color="auto"/>
        <w:left w:val="none" w:sz="0" w:space="0" w:color="auto"/>
        <w:bottom w:val="none" w:sz="0" w:space="0" w:color="auto"/>
        <w:right w:val="none" w:sz="0" w:space="0" w:color="auto"/>
      </w:divBdr>
      <w:divsChild>
        <w:div w:id="395977371">
          <w:marLeft w:val="0"/>
          <w:marRight w:val="0"/>
          <w:marTop w:val="0"/>
          <w:marBottom w:val="0"/>
          <w:divBdr>
            <w:top w:val="none" w:sz="0" w:space="0" w:color="auto"/>
            <w:left w:val="none" w:sz="0" w:space="0" w:color="auto"/>
            <w:bottom w:val="none" w:sz="0" w:space="0" w:color="auto"/>
            <w:right w:val="none" w:sz="0" w:space="0" w:color="auto"/>
          </w:divBdr>
        </w:div>
      </w:divsChild>
    </w:div>
    <w:div w:id="393091504">
      <w:bodyDiv w:val="1"/>
      <w:marLeft w:val="0"/>
      <w:marRight w:val="0"/>
      <w:marTop w:val="0"/>
      <w:marBottom w:val="0"/>
      <w:divBdr>
        <w:top w:val="none" w:sz="0" w:space="0" w:color="auto"/>
        <w:left w:val="none" w:sz="0" w:space="0" w:color="auto"/>
        <w:bottom w:val="none" w:sz="0" w:space="0" w:color="auto"/>
        <w:right w:val="none" w:sz="0" w:space="0" w:color="auto"/>
      </w:divBdr>
    </w:div>
    <w:div w:id="418138166">
      <w:bodyDiv w:val="1"/>
      <w:marLeft w:val="0"/>
      <w:marRight w:val="0"/>
      <w:marTop w:val="0"/>
      <w:marBottom w:val="0"/>
      <w:divBdr>
        <w:top w:val="none" w:sz="0" w:space="0" w:color="auto"/>
        <w:left w:val="none" w:sz="0" w:space="0" w:color="auto"/>
        <w:bottom w:val="none" w:sz="0" w:space="0" w:color="auto"/>
        <w:right w:val="none" w:sz="0" w:space="0" w:color="auto"/>
      </w:divBdr>
      <w:divsChild>
        <w:div w:id="4330155">
          <w:marLeft w:val="0"/>
          <w:marRight w:val="0"/>
          <w:marTop w:val="0"/>
          <w:marBottom w:val="0"/>
          <w:divBdr>
            <w:top w:val="none" w:sz="0" w:space="0" w:color="auto"/>
            <w:left w:val="none" w:sz="0" w:space="0" w:color="auto"/>
            <w:bottom w:val="none" w:sz="0" w:space="0" w:color="auto"/>
            <w:right w:val="none" w:sz="0" w:space="0" w:color="auto"/>
          </w:divBdr>
        </w:div>
        <w:div w:id="87585867">
          <w:marLeft w:val="0"/>
          <w:marRight w:val="0"/>
          <w:marTop w:val="0"/>
          <w:marBottom w:val="0"/>
          <w:divBdr>
            <w:top w:val="none" w:sz="0" w:space="0" w:color="auto"/>
            <w:left w:val="none" w:sz="0" w:space="0" w:color="auto"/>
            <w:bottom w:val="none" w:sz="0" w:space="0" w:color="auto"/>
            <w:right w:val="none" w:sz="0" w:space="0" w:color="auto"/>
          </w:divBdr>
        </w:div>
        <w:div w:id="349181179">
          <w:marLeft w:val="0"/>
          <w:marRight w:val="0"/>
          <w:marTop w:val="0"/>
          <w:marBottom w:val="0"/>
          <w:divBdr>
            <w:top w:val="none" w:sz="0" w:space="0" w:color="auto"/>
            <w:left w:val="none" w:sz="0" w:space="0" w:color="auto"/>
            <w:bottom w:val="none" w:sz="0" w:space="0" w:color="auto"/>
            <w:right w:val="none" w:sz="0" w:space="0" w:color="auto"/>
          </w:divBdr>
        </w:div>
        <w:div w:id="512111733">
          <w:marLeft w:val="0"/>
          <w:marRight w:val="0"/>
          <w:marTop w:val="0"/>
          <w:marBottom w:val="0"/>
          <w:divBdr>
            <w:top w:val="none" w:sz="0" w:space="0" w:color="auto"/>
            <w:left w:val="none" w:sz="0" w:space="0" w:color="auto"/>
            <w:bottom w:val="none" w:sz="0" w:space="0" w:color="auto"/>
            <w:right w:val="none" w:sz="0" w:space="0" w:color="auto"/>
          </w:divBdr>
        </w:div>
        <w:div w:id="548496114">
          <w:marLeft w:val="0"/>
          <w:marRight w:val="0"/>
          <w:marTop w:val="0"/>
          <w:marBottom w:val="0"/>
          <w:divBdr>
            <w:top w:val="none" w:sz="0" w:space="0" w:color="auto"/>
            <w:left w:val="none" w:sz="0" w:space="0" w:color="auto"/>
            <w:bottom w:val="none" w:sz="0" w:space="0" w:color="auto"/>
            <w:right w:val="none" w:sz="0" w:space="0" w:color="auto"/>
          </w:divBdr>
        </w:div>
        <w:div w:id="586155108">
          <w:marLeft w:val="0"/>
          <w:marRight w:val="0"/>
          <w:marTop w:val="0"/>
          <w:marBottom w:val="0"/>
          <w:divBdr>
            <w:top w:val="none" w:sz="0" w:space="0" w:color="auto"/>
            <w:left w:val="none" w:sz="0" w:space="0" w:color="auto"/>
            <w:bottom w:val="none" w:sz="0" w:space="0" w:color="auto"/>
            <w:right w:val="none" w:sz="0" w:space="0" w:color="auto"/>
          </w:divBdr>
        </w:div>
        <w:div w:id="705910590">
          <w:marLeft w:val="0"/>
          <w:marRight w:val="0"/>
          <w:marTop w:val="0"/>
          <w:marBottom w:val="0"/>
          <w:divBdr>
            <w:top w:val="none" w:sz="0" w:space="0" w:color="auto"/>
            <w:left w:val="none" w:sz="0" w:space="0" w:color="auto"/>
            <w:bottom w:val="none" w:sz="0" w:space="0" w:color="auto"/>
            <w:right w:val="none" w:sz="0" w:space="0" w:color="auto"/>
          </w:divBdr>
        </w:div>
        <w:div w:id="1008288160">
          <w:marLeft w:val="0"/>
          <w:marRight w:val="0"/>
          <w:marTop w:val="0"/>
          <w:marBottom w:val="0"/>
          <w:divBdr>
            <w:top w:val="none" w:sz="0" w:space="0" w:color="auto"/>
            <w:left w:val="none" w:sz="0" w:space="0" w:color="auto"/>
            <w:bottom w:val="none" w:sz="0" w:space="0" w:color="auto"/>
            <w:right w:val="none" w:sz="0" w:space="0" w:color="auto"/>
          </w:divBdr>
        </w:div>
        <w:div w:id="1491867744">
          <w:marLeft w:val="0"/>
          <w:marRight w:val="0"/>
          <w:marTop w:val="0"/>
          <w:marBottom w:val="0"/>
          <w:divBdr>
            <w:top w:val="none" w:sz="0" w:space="0" w:color="auto"/>
            <w:left w:val="none" w:sz="0" w:space="0" w:color="auto"/>
            <w:bottom w:val="none" w:sz="0" w:space="0" w:color="auto"/>
            <w:right w:val="none" w:sz="0" w:space="0" w:color="auto"/>
          </w:divBdr>
        </w:div>
        <w:div w:id="1497649068">
          <w:marLeft w:val="0"/>
          <w:marRight w:val="0"/>
          <w:marTop w:val="0"/>
          <w:marBottom w:val="0"/>
          <w:divBdr>
            <w:top w:val="none" w:sz="0" w:space="0" w:color="auto"/>
            <w:left w:val="none" w:sz="0" w:space="0" w:color="auto"/>
            <w:bottom w:val="none" w:sz="0" w:space="0" w:color="auto"/>
            <w:right w:val="none" w:sz="0" w:space="0" w:color="auto"/>
          </w:divBdr>
        </w:div>
        <w:div w:id="1969236153">
          <w:marLeft w:val="0"/>
          <w:marRight w:val="0"/>
          <w:marTop w:val="0"/>
          <w:marBottom w:val="0"/>
          <w:divBdr>
            <w:top w:val="none" w:sz="0" w:space="0" w:color="auto"/>
            <w:left w:val="none" w:sz="0" w:space="0" w:color="auto"/>
            <w:bottom w:val="none" w:sz="0" w:space="0" w:color="auto"/>
            <w:right w:val="none" w:sz="0" w:space="0" w:color="auto"/>
          </w:divBdr>
        </w:div>
        <w:div w:id="2013291379">
          <w:marLeft w:val="0"/>
          <w:marRight w:val="0"/>
          <w:marTop w:val="0"/>
          <w:marBottom w:val="0"/>
          <w:divBdr>
            <w:top w:val="none" w:sz="0" w:space="0" w:color="auto"/>
            <w:left w:val="none" w:sz="0" w:space="0" w:color="auto"/>
            <w:bottom w:val="none" w:sz="0" w:space="0" w:color="auto"/>
            <w:right w:val="none" w:sz="0" w:space="0" w:color="auto"/>
          </w:divBdr>
        </w:div>
      </w:divsChild>
    </w:div>
    <w:div w:id="431826012">
      <w:bodyDiv w:val="1"/>
      <w:marLeft w:val="0"/>
      <w:marRight w:val="0"/>
      <w:marTop w:val="0"/>
      <w:marBottom w:val="0"/>
      <w:divBdr>
        <w:top w:val="none" w:sz="0" w:space="0" w:color="auto"/>
        <w:left w:val="none" w:sz="0" w:space="0" w:color="auto"/>
        <w:bottom w:val="none" w:sz="0" w:space="0" w:color="auto"/>
        <w:right w:val="none" w:sz="0" w:space="0" w:color="auto"/>
      </w:divBdr>
    </w:div>
    <w:div w:id="436757770">
      <w:bodyDiv w:val="1"/>
      <w:marLeft w:val="0"/>
      <w:marRight w:val="0"/>
      <w:marTop w:val="0"/>
      <w:marBottom w:val="0"/>
      <w:divBdr>
        <w:top w:val="none" w:sz="0" w:space="0" w:color="auto"/>
        <w:left w:val="none" w:sz="0" w:space="0" w:color="auto"/>
        <w:bottom w:val="none" w:sz="0" w:space="0" w:color="auto"/>
        <w:right w:val="none" w:sz="0" w:space="0" w:color="auto"/>
      </w:divBdr>
    </w:div>
    <w:div w:id="441651888">
      <w:bodyDiv w:val="1"/>
      <w:marLeft w:val="0"/>
      <w:marRight w:val="0"/>
      <w:marTop w:val="0"/>
      <w:marBottom w:val="0"/>
      <w:divBdr>
        <w:top w:val="none" w:sz="0" w:space="0" w:color="auto"/>
        <w:left w:val="none" w:sz="0" w:space="0" w:color="auto"/>
        <w:bottom w:val="none" w:sz="0" w:space="0" w:color="auto"/>
        <w:right w:val="none" w:sz="0" w:space="0" w:color="auto"/>
      </w:divBdr>
    </w:div>
    <w:div w:id="442650681">
      <w:bodyDiv w:val="1"/>
      <w:marLeft w:val="0"/>
      <w:marRight w:val="0"/>
      <w:marTop w:val="0"/>
      <w:marBottom w:val="0"/>
      <w:divBdr>
        <w:top w:val="none" w:sz="0" w:space="0" w:color="auto"/>
        <w:left w:val="none" w:sz="0" w:space="0" w:color="auto"/>
        <w:bottom w:val="none" w:sz="0" w:space="0" w:color="auto"/>
        <w:right w:val="none" w:sz="0" w:space="0" w:color="auto"/>
      </w:divBdr>
    </w:div>
    <w:div w:id="449475873">
      <w:bodyDiv w:val="1"/>
      <w:marLeft w:val="0"/>
      <w:marRight w:val="0"/>
      <w:marTop w:val="0"/>
      <w:marBottom w:val="0"/>
      <w:divBdr>
        <w:top w:val="none" w:sz="0" w:space="0" w:color="auto"/>
        <w:left w:val="none" w:sz="0" w:space="0" w:color="auto"/>
        <w:bottom w:val="none" w:sz="0" w:space="0" w:color="auto"/>
        <w:right w:val="none" w:sz="0" w:space="0" w:color="auto"/>
      </w:divBdr>
    </w:div>
    <w:div w:id="453139593">
      <w:bodyDiv w:val="1"/>
      <w:marLeft w:val="0"/>
      <w:marRight w:val="0"/>
      <w:marTop w:val="0"/>
      <w:marBottom w:val="0"/>
      <w:divBdr>
        <w:top w:val="none" w:sz="0" w:space="0" w:color="auto"/>
        <w:left w:val="none" w:sz="0" w:space="0" w:color="auto"/>
        <w:bottom w:val="none" w:sz="0" w:space="0" w:color="auto"/>
        <w:right w:val="none" w:sz="0" w:space="0" w:color="auto"/>
      </w:divBdr>
      <w:divsChild>
        <w:div w:id="41372945">
          <w:marLeft w:val="0"/>
          <w:marRight w:val="0"/>
          <w:marTop w:val="0"/>
          <w:marBottom w:val="0"/>
          <w:divBdr>
            <w:top w:val="none" w:sz="0" w:space="0" w:color="auto"/>
            <w:left w:val="none" w:sz="0" w:space="0" w:color="auto"/>
            <w:bottom w:val="none" w:sz="0" w:space="0" w:color="auto"/>
            <w:right w:val="none" w:sz="0" w:space="0" w:color="auto"/>
          </w:divBdr>
        </w:div>
        <w:div w:id="898782703">
          <w:marLeft w:val="0"/>
          <w:marRight w:val="0"/>
          <w:marTop w:val="0"/>
          <w:marBottom w:val="0"/>
          <w:divBdr>
            <w:top w:val="none" w:sz="0" w:space="0" w:color="auto"/>
            <w:left w:val="none" w:sz="0" w:space="0" w:color="auto"/>
            <w:bottom w:val="none" w:sz="0" w:space="0" w:color="auto"/>
            <w:right w:val="none" w:sz="0" w:space="0" w:color="auto"/>
          </w:divBdr>
        </w:div>
        <w:div w:id="1303922753">
          <w:marLeft w:val="0"/>
          <w:marRight w:val="0"/>
          <w:marTop w:val="0"/>
          <w:marBottom w:val="0"/>
          <w:divBdr>
            <w:top w:val="none" w:sz="0" w:space="0" w:color="auto"/>
            <w:left w:val="none" w:sz="0" w:space="0" w:color="auto"/>
            <w:bottom w:val="none" w:sz="0" w:space="0" w:color="auto"/>
            <w:right w:val="none" w:sz="0" w:space="0" w:color="auto"/>
          </w:divBdr>
        </w:div>
        <w:div w:id="1654019951">
          <w:marLeft w:val="0"/>
          <w:marRight w:val="0"/>
          <w:marTop w:val="0"/>
          <w:marBottom w:val="0"/>
          <w:divBdr>
            <w:top w:val="none" w:sz="0" w:space="0" w:color="auto"/>
            <w:left w:val="none" w:sz="0" w:space="0" w:color="auto"/>
            <w:bottom w:val="none" w:sz="0" w:space="0" w:color="auto"/>
            <w:right w:val="none" w:sz="0" w:space="0" w:color="auto"/>
          </w:divBdr>
        </w:div>
        <w:div w:id="1842425252">
          <w:marLeft w:val="0"/>
          <w:marRight w:val="0"/>
          <w:marTop w:val="0"/>
          <w:marBottom w:val="0"/>
          <w:divBdr>
            <w:top w:val="none" w:sz="0" w:space="0" w:color="auto"/>
            <w:left w:val="none" w:sz="0" w:space="0" w:color="auto"/>
            <w:bottom w:val="none" w:sz="0" w:space="0" w:color="auto"/>
            <w:right w:val="none" w:sz="0" w:space="0" w:color="auto"/>
          </w:divBdr>
        </w:div>
        <w:div w:id="2092042098">
          <w:marLeft w:val="0"/>
          <w:marRight w:val="0"/>
          <w:marTop w:val="0"/>
          <w:marBottom w:val="0"/>
          <w:divBdr>
            <w:top w:val="none" w:sz="0" w:space="0" w:color="auto"/>
            <w:left w:val="none" w:sz="0" w:space="0" w:color="auto"/>
            <w:bottom w:val="none" w:sz="0" w:space="0" w:color="auto"/>
            <w:right w:val="none" w:sz="0" w:space="0" w:color="auto"/>
          </w:divBdr>
        </w:div>
      </w:divsChild>
    </w:div>
    <w:div w:id="481579620">
      <w:bodyDiv w:val="1"/>
      <w:marLeft w:val="0"/>
      <w:marRight w:val="0"/>
      <w:marTop w:val="0"/>
      <w:marBottom w:val="0"/>
      <w:divBdr>
        <w:top w:val="none" w:sz="0" w:space="0" w:color="auto"/>
        <w:left w:val="none" w:sz="0" w:space="0" w:color="auto"/>
        <w:bottom w:val="none" w:sz="0" w:space="0" w:color="auto"/>
        <w:right w:val="none" w:sz="0" w:space="0" w:color="auto"/>
      </w:divBdr>
    </w:div>
    <w:div w:id="512648625">
      <w:bodyDiv w:val="1"/>
      <w:marLeft w:val="0"/>
      <w:marRight w:val="0"/>
      <w:marTop w:val="0"/>
      <w:marBottom w:val="0"/>
      <w:divBdr>
        <w:top w:val="none" w:sz="0" w:space="0" w:color="auto"/>
        <w:left w:val="none" w:sz="0" w:space="0" w:color="auto"/>
        <w:bottom w:val="none" w:sz="0" w:space="0" w:color="auto"/>
        <w:right w:val="none" w:sz="0" w:space="0" w:color="auto"/>
      </w:divBdr>
    </w:div>
    <w:div w:id="513493562">
      <w:bodyDiv w:val="1"/>
      <w:marLeft w:val="0"/>
      <w:marRight w:val="0"/>
      <w:marTop w:val="0"/>
      <w:marBottom w:val="0"/>
      <w:divBdr>
        <w:top w:val="none" w:sz="0" w:space="0" w:color="auto"/>
        <w:left w:val="none" w:sz="0" w:space="0" w:color="auto"/>
        <w:bottom w:val="none" w:sz="0" w:space="0" w:color="auto"/>
        <w:right w:val="none" w:sz="0" w:space="0" w:color="auto"/>
      </w:divBdr>
    </w:div>
    <w:div w:id="531771519">
      <w:bodyDiv w:val="1"/>
      <w:marLeft w:val="0"/>
      <w:marRight w:val="0"/>
      <w:marTop w:val="0"/>
      <w:marBottom w:val="0"/>
      <w:divBdr>
        <w:top w:val="none" w:sz="0" w:space="0" w:color="auto"/>
        <w:left w:val="none" w:sz="0" w:space="0" w:color="auto"/>
        <w:bottom w:val="none" w:sz="0" w:space="0" w:color="auto"/>
        <w:right w:val="none" w:sz="0" w:space="0" w:color="auto"/>
      </w:divBdr>
    </w:div>
    <w:div w:id="562915403">
      <w:bodyDiv w:val="1"/>
      <w:marLeft w:val="0"/>
      <w:marRight w:val="0"/>
      <w:marTop w:val="0"/>
      <w:marBottom w:val="0"/>
      <w:divBdr>
        <w:top w:val="none" w:sz="0" w:space="0" w:color="auto"/>
        <w:left w:val="none" w:sz="0" w:space="0" w:color="auto"/>
        <w:bottom w:val="none" w:sz="0" w:space="0" w:color="auto"/>
        <w:right w:val="none" w:sz="0" w:space="0" w:color="auto"/>
      </w:divBdr>
    </w:div>
    <w:div w:id="571741290">
      <w:bodyDiv w:val="1"/>
      <w:marLeft w:val="0"/>
      <w:marRight w:val="0"/>
      <w:marTop w:val="0"/>
      <w:marBottom w:val="0"/>
      <w:divBdr>
        <w:top w:val="none" w:sz="0" w:space="0" w:color="auto"/>
        <w:left w:val="none" w:sz="0" w:space="0" w:color="auto"/>
        <w:bottom w:val="none" w:sz="0" w:space="0" w:color="auto"/>
        <w:right w:val="none" w:sz="0" w:space="0" w:color="auto"/>
      </w:divBdr>
    </w:div>
    <w:div w:id="574050123">
      <w:bodyDiv w:val="1"/>
      <w:marLeft w:val="0"/>
      <w:marRight w:val="0"/>
      <w:marTop w:val="0"/>
      <w:marBottom w:val="0"/>
      <w:divBdr>
        <w:top w:val="none" w:sz="0" w:space="0" w:color="auto"/>
        <w:left w:val="none" w:sz="0" w:space="0" w:color="auto"/>
        <w:bottom w:val="none" w:sz="0" w:space="0" w:color="auto"/>
        <w:right w:val="none" w:sz="0" w:space="0" w:color="auto"/>
      </w:divBdr>
    </w:div>
    <w:div w:id="586695764">
      <w:bodyDiv w:val="1"/>
      <w:marLeft w:val="0"/>
      <w:marRight w:val="0"/>
      <w:marTop w:val="0"/>
      <w:marBottom w:val="0"/>
      <w:divBdr>
        <w:top w:val="none" w:sz="0" w:space="0" w:color="auto"/>
        <w:left w:val="none" w:sz="0" w:space="0" w:color="auto"/>
        <w:bottom w:val="none" w:sz="0" w:space="0" w:color="auto"/>
        <w:right w:val="none" w:sz="0" w:space="0" w:color="auto"/>
      </w:divBdr>
    </w:div>
    <w:div w:id="590048420">
      <w:bodyDiv w:val="1"/>
      <w:marLeft w:val="0"/>
      <w:marRight w:val="0"/>
      <w:marTop w:val="0"/>
      <w:marBottom w:val="0"/>
      <w:divBdr>
        <w:top w:val="none" w:sz="0" w:space="0" w:color="auto"/>
        <w:left w:val="none" w:sz="0" w:space="0" w:color="auto"/>
        <w:bottom w:val="none" w:sz="0" w:space="0" w:color="auto"/>
        <w:right w:val="none" w:sz="0" w:space="0" w:color="auto"/>
      </w:divBdr>
    </w:div>
    <w:div w:id="591015452">
      <w:bodyDiv w:val="1"/>
      <w:marLeft w:val="0"/>
      <w:marRight w:val="0"/>
      <w:marTop w:val="0"/>
      <w:marBottom w:val="0"/>
      <w:divBdr>
        <w:top w:val="none" w:sz="0" w:space="0" w:color="auto"/>
        <w:left w:val="none" w:sz="0" w:space="0" w:color="auto"/>
        <w:bottom w:val="none" w:sz="0" w:space="0" w:color="auto"/>
        <w:right w:val="none" w:sz="0" w:space="0" w:color="auto"/>
      </w:divBdr>
    </w:div>
    <w:div w:id="618144122">
      <w:bodyDiv w:val="1"/>
      <w:marLeft w:val="0"/>
      <w:marRight w:val="0"/>
      <w:marTop w:val="0"/>
      <w:marBottom w:val="0"/>
      <w:divBdr>
        <w:top w:val="none" w:sz="0" w:space="0" w:color="auto"/>
        <w:left w:val="none" w:sz="0" w:space="0" w:color="auto"/>
        <w:bottom w:val="none" w:sz="0" w:space="0" w:color="auto"/>
        <w:right w:val="none" w:sz="0" w:space="0" w:color="auto"/>
      </w:divBdr>
    </w:div>
    <w:div w:id="651520750">
      <w:bodyDiv w:val="1"/>
      <w:marLeft w:val="0"/>
      <w:marRight w:val="0"/>
      <w:marTop w:val="0"/>
      <w:marBottom w:val="0"/>
      <w:divBdr>
        <w:top w:val="none" w:sz="0" w:space="0" w:color="auto"/>
        <w:left w:val="none" w:sz="0" w:space="0" w:color="auto"/>
        <w:bottom w:val="none" w:sz="0" w:space="0" w:color="auto"/>
        <w:right w:val="none" w:sz="0" w:space="0" w:color="auto"/>
      </w:divBdr>
    </w:div>
    <w:div w:id="660161194">
      <w:bodyDiv w:val="1"/>
      <w:marLeft w:val="0"/>
      <w:marRight w:val="0"/>
      <w:marTop w:val="0"/>
      <w:marBottom w:val="0"/>
      <w:divBdr>
        <w:top w:val="none" w:sz="0" w:space="0" w:color="auto"/>
        <w:left w:val="none" w:sz="0" w:space="0" w:color="auto"/>
        <w:bottom w:val="none" w:sz="0" w:space="0" w:color="auto"/>
        <w:right w:val="none" w:sz="0" w:space="0" w:color="auto"/>
      </w:divBdr>
    </w:div>
    <w:div w:id="663707482">
      <w:bodyDiv w:val="1"/>
      <w:marLeft w:val="0"/>
      <w:marRight w:val="0"/>
      <w:marTop w:val="0"/>
      <w:marBottom w:val="0"/>
      <w:divBdr>
        <w:top w:val="none" w:sz="0" w:space="0" w:color="auto"/>
        <w:left w:val="none" w:sz="0" w:space="0" w:color="auto"/>
        <w:bottom w:val="none" w:sz="0" w:space="0" w:color="auto"/>
        <w:right w:val="none" w:sz="0" w:space="0" w:color="auto"/>
      </w:divBdr>
    </w:div>
    <w:div w:id="684594545">
      <w:bodyDiv w:val="1"/>
      <w:marLeft w:val="0"/>
      <w:marRight w:val="0"/>
      <w:marTop w:val="0"/>
      <w:marBottom w:val="0"/>
      <w:divBdr>
        <w:top w:val="none" w:sz="0" w:space="0" w:color="auto"/>
        <w:left w:val="none" w:sz="0" w:space="0" w:color="auto"/>
        <w:bottom w:val="none" w:sz="0" w:space="0" w:color="auto"/>
        <w:right w:val="none" w:sz="0" w:space="0" w:color="auto"/>
      </w:divBdr>
    </w:div>
    <w:div w:id="699086159">
      <w:bodyDiv w:val="1"/>
      <w:marLeft w:val="0"/>
      <w:marRight w:val="0"/>
      <w:marTop w:val="0"/>
      <w:marBottom w:val="0"/>
      <w:divBdr>
        <w:top w:val="none" w:sz="0" w:space="0" w:color="auto"/>
        <w:left w:val="none" w:sz="0" w:space="0" w:color="auto"/>
        <w:bottom w:val="none" w:sz="0" w:space="0" w:color="auto"/>
        <w:right w:val="none" w:sz="0" w:space="0" w:color="auto"/>
      </w:divBdr>
    </w:div>
    <w:div w:id="704675518">
      <w:bodyDiv w:val="1"/>
      <w:marLeft w:val="0"/>
      <w:marRight w:val="0"/>
      <w:marTop w:val="0"/>
      <w:marBottom w:val="0"/>
      <w:divBdr>
        <w:top w:val="none" w:sz="0" w:space="0" w:color="auto"/>
        <w:left w:val="none" w:sz="0" w:space="0" w:color="auto"/>
        <w:bottom w:val="none" w:sz="0" w:space="0" w:color="auto"/>
        <w:right w:val="none" w:sz="0" w:space="0" w:color="auto"/>
      </w:divBdr>
    </w:div>
    <w:div w:id="716390819">
      <w:bodyDiv w:val="1"/>
      <w:marLeft w:val="0"/>
      <w:marRight w:val="0"/>
      <w:marTop w:val="0"/>
      <w:marBottom w:val="0"/>
      <w:divBdr>
        <w:top w:val="none" w:sz="0" w:space="0" w:color="auto"/>
        <w:left w:val="none" w:sz="0" w:space="0" w:color="auto"/>
        <w:bottom w:val="none" w:sz="0" w:space="0" w:color="auto"/>
        <w:right w:val="none" w:sz="0" w:space="0" w:color="auto"/>
      </w:divBdr>
    </w:div>
    <w:div w:id="722291033">
      <w:bodyDiv w:val="1"/>
      <w:marLeft w:val="0"/>
      <w:marRight w:val="0"/>
      <w:marTop w:val="0"/>
      <w:marBottom w:val="0"/>
      <w:divBdr>
        <w:top w:val="none" w:sz="0" w:space="0" w:color="auto"/>
        <w:left w:val="none" w:sz="0" w:space="0" w:color="auto"/>
        <w:bottom w:val="none" w:sz="0" w:space="0" w:color="auto"/>
        <w:right w:val="none" w:sz="0" w:space="0" w:color="auto"/>
      </w:divBdr>
    </w:div>
    <w:div w:id="727921955">
      <w:bodyDiv w:val="1"/>
      <w:marLeft w:val="0"/>
      <w:marRight w:val="0"/>
      <w:marTop w:val="0"/>
      <w:marBottom w:val="0"/>
      <w:divBdr>
        <w:top w:val="none" w:sz="0" w:space="0" w:color="auto"/>
        <w:left w:val="none" w:sz="0" w:space="0" w:color="auto"/>
        <w:bottom w:val="none" w:sz="0" w:space="0" w:color="auto"/>
        <w:right w:val="none" w:sz="0" w:space="0" w:color="auto"/>
      </w:divBdr>
    </w:div>
    <w:div w:id="737168120">
      <w:bodyDiv w:val="1"/>
      <w:marLeft w:val="0"/>
      <w:marRight w:val="0"/>
      <w:marTop w:val="0"/>
      <w:marBottom w:val="0"/>
      <w:divBdr>
        <w:top w:val="none" w:sz="0" w:space="0" w:color="auto"/>
        <w:left w:val="none" w:sz="0" w:space="0" w:color="auto"/>
        <w:bottom w:val="none" w:sz="0" w:space="0" w:color="auto"/>
        <w:right w:val="none" w:sz="0" w:space="0" w:color="auto"/>
      </w:divBdr>
    </w:div>
    <w:div w:id="742408998">
      <w:bodyDiv w:val="1"/>
      <w:marLeft w:val="0"/>
      <w:marRight w:val="0"/>
      <w:marTop w:val="0"/>
      <w:marBottom w:val="0"/>
      <w:divBdr>
        <w:top w:val="none" w:sz="0" w:space="0" w:color="auto"/>
        <w:left w:val="none" w:sz="0" w:space="0" w:color="auto"/>
        <w:bottom w:val="none" w:sz="0" w:space="0" w:color="auto"/>
        <w:right w:val="none" w:sz="0" w:space="0" w:color="auto"/>
      </w:divBdr>
    </w:div>
    <w:div w:id="744037962">
      <w:bodyDiv w:val="1"/>
      <w:marLeft w:val="0"/>
      <w:marRight w:val="0"/>
      <w:marTop w:val="0"/>
      <w:marBottom w:val="0"/>
      <w:divBdr>
        <w:top w:val="none" w:sz="0" w:space="0" w:color="auto"/>
        <w:left w:val="none" w:sz="0" w:space="0" w:color="auto"/>
        <w:bottom w:val="none" w:sz="0" w:space="0" w:color="auto"/>
        <w:right w:val="none" w:sz="0" w:space="0" w:color="auto"/>
      </w:divBdr>
    </w:div>
    <w:div w:id="752556891">
      <w:bodyDiv w:val="1"/>
      <w:marLeft w:val="0"/>
      <w:marRight w:val="0"/>
      <w:marTop w:val="0"/>
      <w:marBottom w:val="0"/>
      <w:divBdr>
        <w:top w:val="none" w:sz="0" w:space="0" w:color="auto"/>
        <w:left w:val="none" w:sz="0" w:space="0" w:color="auto"/>
        <w:bottom w:val="none" w:sz="0" w:space="0" w:color="auto"/>
        <w:right w:val="none" w:sz="0" w:space="0" w:color="auto"/>
      </w:divBdr>
    </w:div>
    <w:div w:id="755908254">
      <w:bodyDiv w:val="1"/>
      <w:marLeft w:val="0"/>
      <w:marRight w:val="0"/>
      <w:marTop w:val="0"/>
      <w:marBottom w:val="0"/>
      <w:divBdr>
        <w:top w:val="none" w:sz="0" w:space="0" w:color="auto"/>
        <w:left w:val="none" w:sz="0" w:space="0" w:color="auto"/>
        <w:bottom w:val="none" w:sz="0" w:space="0" w:color="auto"/>
        <w:right w:val="none" w:sz="0" w:space="0" w:color="auto"/>
      </w:divBdr>
    </w:div>
    <w:div w:id="761681186">
      <w:bodyDiv w:val="1"/>
      <w:marLeft w:val="0"/>
      <w:marRight w:val="0"/>
      <w:marTop w:val="0"/>
      <w:marBottom w:val="0"/>
      <w:divBdr>
        <w:top w:val="none" w:sz="0" w:space="0" w:color="auto"/>
        <w:left w:val="none" w:sz="0" w:space="0" w:color="auto"/>
        <w:bottom w:val="none" w:sz="0" w:space="0" w:color="auto"/>
        <w:right w:val="none" w:sz="0" w:space="0" w:color="auto"/>
      </w:divBdr>
    </w:div>
    <w:div w:id="798109010">
      <w:bodyDiv w:val="1"/>
      <w:marLeft w:val="0"/>
      <w:marRight w:val="0"/>
      <w:marTop w:val="0"/>
      <w:marBottom w:val="0"/>
      <w:divBdr>
        <w:top w:val="none" w:sz="0" w:space="0" w:color="auto"/>
        <w:left w:val="none" w:sz="0" w:space="0" w:color="auto"/>
        <w:bottom w:val="none" w:sz="0" w:space="0" w:color="auto"/>
        <w:right w:val="none" w:sz="0" w:space="0" w:color="auto"/>
      </w:divBdr>
    </w:div>
    <w:div w:id="798886059">
      <w:bodyDiv w:val="1"/>
      <w:marLeft w:val="0"/>
      <w:marRight w:val="0"/>
      <w:marTop w:val="0"/>
      <w:marBottom w:val="0"/>
      <w:divBdr>
        <w:top w:val="none" w:sz="0" w:space="0" w:color="auto"/>
        <w:left w:val="none" w:sz="0" w:space="0" w:color="auto"/>
        <w:bottom w:val="none" w:sz="0" w:space="0" w:color="auto"/>
        <w:right w:val="none" w:sz="0" w:space="0" w:color="auto"/>
      </w:divBdr>
    </w:div>
    <w:div w:id="804928487">
      <w:bodyDiv w:val="1"/>
      <w:marLeft w:val="0"/>
      <w:marRight w:val="0"/>
      <w:marTop w:val="0"/>
      <w:marBottom w:val="0"/>
      <w:divBdr>
        <w:top w:val="none" w:sz="0" w:space="0" w:color="auto"/>
        <w:left w:val="none" w:sz="0" w:space="0" w:color="auto"/>
        <w:bottom w:val="none" w:sz="0" w:space="0" w:color="auto"/>
        <w:right w:val="none" w:sz="0" w:space="0" w:color="auto"/>
      </w:divBdr>
    </w:div>
    <w:div w:id="812253284">
      <w:bodyDiv w:val="1"/>
      <w:marLeft w:val="0"/>
      <w:marRight w:val="0"/>
      <w:marTop w:val="0"/>
      <w:marBottom w:val="0"/>
      <w:divBdr>
        <w:top w:val="none" w:sz="0" w:space="0" w:color="auto"/>
        <w:left w:val="none" w:sz="0" w:space="0" w:color="auto"/>
        <w:bottom w:val="none" w:sz="0" w:space="0" w:color="auto"/>
        <w:right w:val="none" w:sz="0" w:space="0" w:color="auto"/>
      </w:divBdr>
    </w:div>
    <w:div w:id="818612348">
      <w:bodyDiv w:val="1"/>
      <w:marLeft w:val="0"/>
      <w:marRight w:val="0"/>
      <w:marTop w:val="0"/>
      <w:marBottom w:val="0"/>
      <w:divBdr>
        <w:top w:val="none" w:sz="0" w:space="0" w:color="auto"/>
        <w:left w:val="none" w:sz="0" w:space="0" w:color="auto"/>
        <w:bottom w:val="none" w:sz="0" w:space="0" w:color="auto"/>
        <w:right w:val="none" w:sz="0" w:space="0" w:color="auto"/>
      </w:divBdr>
    </w:div>
    <w:div w:id="826482405">
      <w:bodyDiv w:val="1"/>
      <w:marLeft w:val="0"/>
      <w:marRight w:val="0"/>
      <w:marTop w:val="0"/>
      <w:marBottom w:val="0"/>
      <w:divBdr>
        <w:top w:val="none" w:sz="0" w:space="0" w:color="auto"/>
        <w:left w:val="none" w:sz="0" w:space="0" w:color="auto"/>
        <w:bottom w:val="none" w:sz="0" w:space="0" w:color="auto"/>
        <w:right w:val="none" w:sz="0" w:space="0" w:color="auto"/>
      </w:divBdr>
    </w:div>
    <w:div w:id="831678224">
      <w:bodyDiv w:val="1"/>
      <w:marLeft w:val="0"/>
      <w:marRight w:val="0"/>
      <w:marTop w:val="0"/>
      <w:marBottom w:val="0"/>
      <w:divBdr>
        <w:top w:val="none" w:sz="0" w:space="0" w:color="auto"/>
        <w:left w:val="none" w:sz="0" w:space="0" w:color="auto"/>
        <w:bottom w:val="none" w:sz="0" w:space="0" w:color="auto"/>
        <w:right w:val="none" w:sz="0" w:space="0" w:color="auto"/>
      </w:divBdr>
    </w:div>
    <w:div w:id="832061063">
      <w:bodyDiv w:val="1"/>
      <w:marLeft w:val="0"/>
      <w:marRight w:val="0"/>
      <w:marTop w:val="0"/>
      <w:marBottom w:val="0"/>
      <w:divBdr>
        <w:top w:val="none" w:sz="0" w:space="0" w:color="auto"/>
        <w:left w:val="none" w:sz="0" w:space="0" w:color="auto"/>
        <w:bottom w:val="none" w:sz="0" w:space="0" w:color="auto"/>
        <w:right w:val="none" w:sz="0" w:space="0" w:color="auto"/>
      </w:divBdr>
    </w:div>
    <w:div w:id="854148328">
      <w:bodyDiv w:val="1"/>
      <w:marLeft w:val="0"/>
      <w:marRight w:val="0"/>
      <w:marTop w:val="0"/>
      <w:marBottom w:val="0"/>
      <w:divBdr>
        <w:top w:val="none" w:sz="0" w:space="0" w:color="auto"/>
        <w:left w:val="none" w:sz="0" w:space="0" w:color="auto"/>
        <w:bottom w:val="none" w:sz="0" w:space="0" w:color="auto"/>
        <w:right w:val="none" w:sz="0" w:space="0" w:color="auto"/>
      </w:divBdr>
    </w:div>
    <w:div w:id="866141248">
      <w:bodyDiv w:val="1"/>
      <w:marLeft w:val="0"/>
      <w:marRight w:val="0"/>
      <w:marTop w:val="0"/>
      <w:marBottom w:val="0"/>
      <w:divBdr>
        <w:top w:val="none" w:sz="0" w:space="0" w:color="auto"/>
        <w:left w:val="none" w:sz="0" w:space="0" w:color="auto"/>
        <w:bottom w:val="none" w:sz="0" w:space="0" w:color="auto"/>
        <w:right w:val="none" w:sz="0" w:space="0" w:color="auto"/>
      </w:divBdr>
    </w:div>
    <w:div w:id="868762566">
      <w:bodyDiv w:val="1"/>
      <w:marLeft w:val="0"/>
      <w:marRight w:val="0"/>
      <w:marTop w:val="0"/>
      <w:marBottom w:val="0"/>
      <w:divBdr>
        <w:top w:val="none" w:sz="0" w:space="0" w:color="auto"/>
        <w:left w:val="none" w:sz="0" w:space="0" w:color="auto"/>
        <w:bottom w:val="none" w:sz="0" w:space="0" w:color="auto"/>
        <w:right w:val="none" w:sz="0" w:space="0" w:color="auto"/>
      </w:divBdr>
    </w:div>
    <w:div w:id="870924455">
      <w:bodyDiv w:val="1"/>
      <w:marLeft w:val="0"/>
      <w:marRight w:val="0"/>
      <w:marTop w:val="0"/>
      <w:marBottom w:val="0"/>
      <w:divBdr>
        <w:top w:val="none" w:sz="0" w:space="0" w:color="auto"/>
        <w:left w:val="none" w:sz="0" w:space="0" w:color="auto"/>
        <w:bottom w:val="none" w:sz="0" w:space="0" w:color="auto"/>
        <w:right w:val="none" w:sz="0" w:space="0" w:color="auto"/>
      </w:divBdr>
    </w:div>
    <w:div w:id="879510986">
      <w:bodyDiv w:val="1"/>
      <w:marLeft w:val="0"/>
      <w:marRight w:val="0"/>
      <w:marTop w:val="0"/>
      <w:marBottom w:val="0"/>
      <w:divBdr>
        <w:top w:val="none" w:sz="0" w:space="0" w:color="auto"/>
        <w:left w:val="none" w:sz="0" w:space="0" w:color="auto"/>
        <w:bottom w:val="none" w:sz="0" w:space="0" w:color="auto"/>
        <w:right w:val="none" w:sz="0" w:space="0" w:color="auto"/>
      </w:divBdr>
    </w:div>
    <w:div w:id="885680538">
      <w:bodyDiv w:val="1"/>
      <w:marLeft w:val="0"/>
      <w:marRight w:val="0"/>
      <w:marTop w:val="0"/>
      <w:marBottom w:val="0"/>
      <w:divBdr>
        <w:top w:val="none" w:sz="0" w:space="0" w:color="auto"/>
        <w:left w:val="none" w:sz="0" w:space="0" w:color="auto"/>
        <w:bottom w:val="none" w:sz="0" w:space="0" w:color="auto"/>
        <w:right w:val="none" w:sz="0" w:space="0" w:color="auto"/>
      </w:divBdr>
    </w:div>
    <w:div w:id="920606678">
      <w:bodyDiv w:val="1"/>
      <w:marLeft w:val="0"/>
      <w:marRight w:val="0"/>
      <w:marTop w:val="0"/>
      <w:marBottom w:val="0"/>
      <w:divBdr>
        <w:top w:val="none" w:sz="0" w:space="0" w:color="auto"/>
        <w:left w:val="none" w:sz="0" w:space="0" w:color="auto"/>
        <w:bottom w:val="none" w:sz="0" w:space="0" w:color="auto"/>
        <w:right w:val="none" w:sz="0" w:space="0" w:color="auto"/>
      </w:divBdr>
    </w:div>
    <w:div w:id="921139914">
      <w:bodyDiv w:val="1"/>
      <w:marLeft w:val="0"/>
      <w:marRight w:val="0"/>
      <w:marTop w:val="0"/>
      <w:marBottom w:val="0"/>
      <w:divBdr>
        <w:top w:val="none" w:sz="0" w:space="0" w:color="auto"/>
        <w:left w:val="none" w:sz="0" w:space="0" w:color="auto"/>
        <w:bottom w:val="none" w:sz="0" w:space="0" w:color="auto"/>
        <w:right w:val="none" w:sz="0" w:space="0" w:color="auto"/>
      </w:divBdr>
    </w:div>
    <w:div w:id="959649200">
      <w:bodyDiv w:val="1"/>
      <w:marLeft w:val="0"/>
      <w:marRight w:val="0"/>
      <w:marTop w:val="0"/>
      <w:marBottom w:val="0"/>
      <w:divBdr>
        <w:top w:val="none" w:sz="0" w:space="0" w:color="auto"/>
        <w:left w:val="none" w:sz="0" w:space="0" w:color="auto"/>
        <w:bottom w:val="none" w:sz="0" w:space="0" w:color="auto"/>
        <w:right w:val="none" w:sz="0" w:space="0" w:color="auto"/>
      </w:divBdr>
    </w:div>
    <w:div w:id="970094480">
      <w:bodyDiv w:val="1"/>
      <w:marLeft w:val="0"/>
      <w:marRight w:val="0"/>
      <w:marTop w:val="0"/>
      <w:marBottom w:val="0"/>
      <w:divBdr>
        <w:top w:val="none" w:sz="0" w:space="0" w:color="auto"/>
        <w:left w:val="none" w:sz="0" w:space="0" w:color="auto"/>
        <w:bottom w:val="none" w:sz="0" w:space="0" w:color="auto"/>
        <w:right w:val="none" w:sz="0" w:space="0" w:color="auto"/>
      </w:divBdr>
    </w:div>
    <w:div w:id="986128842">
      <w:bodyDiv w:val="1"/>
      <w:marLeft w:val="0"/>
      <w:marRight w:val="0"/>
      <w:marTop w:val="0"/>
      <w:marBottom w:val="0"/>
      <w:divBdr>
        <w:top w:val="none" w:sz="0" w:space="0" w:color="auto"/>
        <w:left w:val="none" w:sz="0" w:space="0" w:color="auto"/>
        <w:bottom w:val="none" w:sz="0" w:space="0" w:color="auto"/>
        <w:right w:val="none" w:sz="0" w:space="0" w:color="auto"/>
      </w:divBdr>
    </w:div>
    <w:div w:id="995451563">
      <w:bodyDiv w:val="1"/>
      <w:marLeft w:val="0"/>
      <w:marRight w:val="0"/>
      <w:marTop w:val="0"/>
      <w:marBottom w:val="0"/>
      <w:divBdr>
        <w:top w:val="none" w:sz="0" w:space="0" w:color="auto"/>
        <w:left w:val="none" w:sz="0" w:space="0" w:color="auto"/>
        <w:bottom w:val="none" w:sz="0" w:space="0" w:color="auto"/>
        <w:right w:val="none" w:sz="0" w:space="0" w:color="auto"/>
      </w:divBdr>
    </w:div>
    <w:div w:id="1015114967">
      <w:bodyDiv w:val="1"/>
      <w:marLeft w:val="0"/>
      <w:marRight w:val="0"/>
      <w:marTop w:val="0"/>
      <w:marBottom w:val="0"/>
      <w:divBdr>
        <w:top w:val="none" w:sz="0" w:space="0" w:color="auto"/>
        <w:left w:val="none" w:sz="0" w:space="0" w:color="auto"/>
        <w:bottom w:val="none" w:sz="0" w:space="0" w:color="auto"/>
        <w:right w:val="none" w:sz="0" w:space="0" w:color="auto"/>
      </w:divBdr>
    </w:div>
    <w:div w:id="1023629608">
      <w:bodyDiv w:val="1"/>
      <w:marLeft w:val="0"/>
      <w:marRight w:val="0"/>
      <w:marTop w:val="0"/>
      <w:marBottom w:val="0"/>
      <w:divBdr>
        <w:top w:val="none" w:sz="0" w:space="0" w:color="auto"/>
        <w:left w:val="none" w:sz="0" w:space="0" w:color="auto"/>
        <w:bottom w:val="none" w:sz="0" w:space="0" w:color="auto"/>
        <w:right w:val="none" w:sz="0" w:space="0" w:color="auto"/>
      </w:divBdr>
    </w:div>
    <w:div w:id="1033381893">
      <w:bodyDiv w:val="1"/>
      <w:marLeft w:val="0"/>
      <w:marRight w:val="0"/>
      <w:marTop w:val="0"/>
      <w:marBottom w:val="0"/>
      <w:divBdr>
        <w:top w:val="none" w:sz="0" w:space="0" w:color="auto"/>
        <w:left w:val="none" w:sz="0" w:space="0" w:color="auto"/>
        <w:bottom w:val="none" w:sz="0" w:space="0" w:color="auto"/>
        <w:right w:val="none" w:sz="0" w:space="0" w:color="auto"/>
      </w:divBdr>
    </w:div>
    <w:div w:id="1039819673">
      <w:bodyDiv w:val="1"/>
      <w:marLeft w:val="0"/>
      <w:marRight w:val="0"/>
      <w:marTop w:val="0"/>
      <w:marBottom w:val="0"/>
      <w:divBdr>
        <w:top w:val="none" w:sz="0" w:space="0" w:color="auto"/>
        <w:left w:val="none" w:sz="0" w:space="0" w:color="auto"/>
        <w:bottom w:val="none" w:sz="0" w:space="0" w:color="auto"/>
        <w:right w:val="none" w:sz="0" w:space="0" w:color="auto"/>
      </w:divBdr>
    </w:div>
    <w:div w:id="1043406847">
      <w:bodyDiv w:val="1"/>
      <w:marLeft w:val="0"/>
      <w:marRight w:val="0"/>
      <w:marTop w:val="0"/>
      <w:marBottom w:val="0"/>
      <w:divBdr>
        <w:top w:val="none" w:sz="0" w:space="0" w:color="auto"/>
        <w:left w:val="none" w:sz="0" w:space="0" w:color="auto"/>
        <w:bottom w:val="none" w:sz="0" w:space="0" w:color="auto"/>
        <w:right w:val="none" w:sz="0" w:space="0" w:color="auto"/>
      </w:divBdr>
    </w:div>
    <w:div w:id="1051002191">
      <w:bodyDiv w:val="1"/>
      <w:marLeft w:val="0"/>
      <w:marRight w:val="0"/>
      <w:marTop w:val="0"/>
      <w:marBottom w:val="0"/>
      <w:divBdr>
        <w:top w:val="none" w:sz="0" w:space="0" w:color="auto"/>
        <w:left w:val="none" w:sz="0" w:space="0" w:color="auto"/>
        <w:bottom w:val="none" w:sz="0" w:space="0" w:color="auto"/>
        <w:right w:val="none" w:sz="0" w:space="0" w:color="auto"/>
      </w:divBdr>
    </w:div>
    <w:div w:id="1052534231">
      <w:bodyDiv w:val="1"/>
      <w:marLeft w:val="0"/>
      <w:marRight w:val="0"/>
      <w:marTop w:val="0"/>
      <w:marBottom w:val="0"/>
      <w:divBdr>
        <w:top w:val="none" w:sz="0" w:space="0" w:color="auto"/>
        <w:left w:val="none" w:sz="0" w:space="0" w:color="auto"/>
        <w:bottom w:val="none" w:sz="0" w:space="0" w:color="auto"/>
        <w:right w:val="none" w:sz="0" w:space="0" w:color="auto"/>
      </w:divBdr>
    </w:div>
    <w:div w:id="1054894527">
      <w:bodyDiv w:val="1"/>
      <w:marLeft w:val="0"/>
      <w:marRight w:val="0"/>
      <w:marTop w:val="0"/>
      <w:marBottom w:val="0"/>
      <w:divBdr>
        <w:top w:val="none" w:sz="0" w:space="0" w:color="auto"/>
        <w:left w:val="none" w:sz="0" w:space="0" w:color="auto"/>
        <w:bottom w:val="none" w:sz="0" w:space="0" w:color="auto"/>
        <w:right w:val="none" w:sz="0" w:space="0" w:color="auto"/>
      </w:divBdr>
    </w:div>
    <w:div w:id="1059288492">
      <w:bodyDiv w:val="1"/>
      <w:marLeft w:val="0"/>
      <w:marRight w:val="0"/>
      <w:marTop w:val="0"/>
      <w:marBottom w:val="0"/>
      <w:divBdr>
        <w:top w:val="none" w:sz="0" w:space="0" w:color="auto"/>
        <w:left w:val="none" w:sz="0" w:space="0" w:color="auto"/>
        <w:bottom w:val="none" w:sz="0" w:space="0" w:color="auto"/>
        <w:right w:val="none" w:sz="0" w:space="0" w:color="auto"/>
      </w:divBdr>
    </w:div>
    <w:div w:id="1076321489">
      <w:bodyDiv w:val="1"/>
      <w:marLeft w:val="0"/>
      <w:marRight w:val="0"/>
      <w:marTop w:val="0"/>
      <w:marBottom w:val="0"/>
      <w:divBdr>
        <w:top w:val="none" w:sz="0" w:space="0" w:color="auto"/>
        <w:left w:val="none" w:sz="0" w:space="0" w:color="auto"/>
        <w:bottom w:val="none" w:sz="0" w:space="0" w:color="auto"/>
        <w:right w:val="none" w:sz="0" w:space="0" w:color="auto"/>
      </w:divBdr>
    </w:div>
    <w:div w:id="1100951006">
      <w:bodyDiv w:val="1"/>
      <w:marLeft w:val="0"/>
      <w:marRight w:val="0"/>
      <w:marTop w:val="0"/>
      <w:marBottom w:val="0"/>
      <w:divBdr>
        <w:top w:val="none" w:sz="0" w:space="0" w:color="auto"/>
        <w:left w:val="none" w:sz="0" w:space="0" w:color="auto"/>
        <w:bottom w:val="none" w:sz="0" w:space="0" w:color="auto"/>
        <w:right w:val="none" w:sz="0" w:space="0" w:color="auto"/>
      </w:divBdr>
    </w:div>
    <w:div w:id="1107890657">
      <w:bodyDiv w:val="1"/>
      <w:marLeft w:val="0"/>
      <w:marRight w:val="0"/>
      <w:marTop w:val="0"/>
      <w:marBottom w:val="0"/>
      <w:divBdr>
        <w:top w:val="none" w:sz="0" w:space="0" w:color="auto"/>
        <w:left w:val="none" w:sz="0" w:space="0" w:color="auto"/>
        <w:bottom w:val="none" w:sz="0" w:space="0" w:color="auto"/>
        <w:right w:val="none" w:sz="0" w:space="0" w:color="auto"/>
      </w:divBdr>
    </w:div>
    <w:div w:id="1133643940">
      <w:bodyDiv w:val="1"/>
      <w:marLeft w:val="0"/>
      <w:marRight w:val="0"/>
      <w:marTop w:val="0"/>
      <w:marBottom w:val="0"/>
      <w:divBdr>
        <w:top w:val="none" w:sz="0" w:space="0" w:color="auto"/>
        <w:left w:val="none" w:sz="0" w:space="0" w:color="auto"/>
        <w:bottom w:val="none" w:sz="0" w:space="0" w:color="auto"/>
        <w:right w:val="none" w:sz="0" w:space="0" w:color="auto"/>
      </w:divBdr>
    </w:div>
    <w:div w:id="1142650331">
      <w:bodyDiv w:val="1"/>
      <w:marLeft w:val="0"/>
      <w:marRight w:val="0"/>
      <w:marTop w:val="0"/>
      <w:marBottom w:val="0"/>
      <w:divBdr>
        <w:top w:val="none" w:sz="0" w:space="0" w:color="auto"/>
        <w:left w:val="none" w:sz="0" w:space="0" w:color="auto"/>
        <w:bottom w:val="none" w:sz="0" w:space="0" w:color="auto"/>
        <w:right w:val="none" w:sz="0" w:space="0" w:color="auto"/>
      </w:divBdr>
    </w:div>
    <w:div w:id="1165822606">
      <w:bodyDiv w:val="1"/>
      <w:marLeft w:val="0"/>
      <w:marRight w:val="0"/>
      <w:marTop w:val="0"/>
      <w:marBottom w:val="0"/>
      <w:divBdr>
        <w:top w:val="none" w:sz="0" w:space="0" w:color="auto"/>
        <w:left w:val="none" w:sz="0" w:space="0" w:color="auto"/>
        <w:bottom w:val="none" w:sz="0" w:space="0" w:color="auto"/>
        <w:right w:val="none" w:sz="0" w:space="0" w:color="auto"/>
      </w:divBdr>
    </w:div>
    <w:div w:id="1169100021">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201668843">
      <w:bodyDiv w:val="1"/>
      <w:marLeft w:val="0"/>
      <w:marRight w:val="0"/>
      <w:marTop w:val="0"/>
      <w:marBottom w:val="0"/>
      <w:divBdr>
        <w:top w:val="none" w:sz="0" w:space="0" w:color="auto"/>
        <w:left w:val="none" w:sz="0" w:space="0" w:color="auto"/>
        <w:bottom w:val="none" w:sz="0" w:space="0" w:color="auto"/>
        <w:right w:val="none" w:sz="0" w:space="0" w:color="auto"/>
      </w:divBdr>
    </w:div>
    <w:div w:id="1211645287">
      <w:bodyDiv w:val="1"/>
      <w:marLeft w:val="0"/>
      <w:marRight w:val="0"/>
      <w:marTop w:val="0"/>
      <w:marBottom w:val="0"/>
      <w:divBdr>
        <w:top w:val="none" w:sz="0" w:space="0" w:color="auto"/>
        <w:left w:val="none" w:sz="0" w:space="0" w:color="auto"/>
        <w:bottom w:val="none" w:sz="0" w:space="0" w:color="auto"/>
        <w:right w:val="none" w:sz="0" w:space="0" w:color="auto"/>
      </w:divBdr>
    </w:div>
    <w:div w:id="1216042918">
      <w:bodyDiv w:val="1"/>
      <w:marLeft w:val="0"/>
      <w:marRight w:val="0"/>
      <w:marTop w:val="0"/>
      <w:marBottom w:val="0"/>
      <w:divBdr>
        <w:top w:val="none" w:sz="0" w:space="0" w:color="auto"/>
        <w:left w:val="none" w:sz="0" w:space="0" w:color="auto"/>
        <w:bottom w:val="none" w:sz="0" w:space="0" w:color="auto"/>
        <w:right w:val="none" w:sz="0" w:space="0" w:color="auto"/>
      </w:divBdr>
      <w:divsChild>
        <w:div w:id="1300649258">
          <w:marLeft w:val="0"/>
          <w:marRight w:val="0"/>
          <w:marTop w:val="0"/>
          <w:marBottom w:val="0"/>
          <w:divBdr>
            <w:top w:val="none" w:sz="0" w:space="0" w:color="auto"/>
            <w:left w:val="none" w:sz="0" w:space="0" w:color="auto"/>
            <w:bottom w:val="none" w:sz="0" w:space="0" w:color="auto"/>
            <w:right w:val="none" w:sz="0" w:space="0" w:color="auto"/>
          </w:divBdr>
        </w:div>
      </w:divsChild>
    </w:div>
    <w:div w:id="1227228734">
      <w:bodyDiv w:val="1"/>
      <w:marLeft w:val="0"/>
      <w:marRight w:val="0"/>
      <w:marTop w:val="0"/>
      <w:marBottom w:val="0"/>
      <w:divBdr>
        <w:top w:val="none" w:sz="0" w:space="0" w:color="auto"/>
        <w:left w:val="none" w:sz="0" w:space="0" w:color="auto"/>
        <w:bottom w:val="none" w:sz="0" w:space="0" w:color="auto"/>
        <w:right w:val="none" w:sz="0" w:space="0" w:color="auto"/>
      </w:divBdr>
    </w:div>
    <w:div w:id="1235234930">
      <w:bodyDiv w:val="1"/>
      <w:marLeft w:val="0"/>
      <w:marRight w:val="0"/>
      <w:marTop w:val="0"/>
      <w:marBottom w:val="0"/>
      <w:divBdr>
        <w:top w:val="none" w:sz="0" w:space="0" w:color="auto"/>
        <w:left w:val="none" w:sz="0" w:space="0" w:color="auto"/>
        <w:bottom w:val="none" w:sz="0" w:space="0" w:color="auto"/>
        <w:right w:val="none" w:sz="0" w:space="0" w:color="auto"/>
      </w:divBdr>
    </w:div>
    <w:div w:id="1236165426">
      <w:bodyDiv w:val="1"/>
      <w:marLeft w:val="0"/>
      <w:marRight w:val="0"/>
      <w:marTop w:val="0"/>
      <w:marBottom w:val="0"/>
      <w:divBdr>
        <w:top w:val="none" w:sz="0" w:space="0" w:color="auto"/>
        <w:left w:val="none" w:sz="0" w:space="0" w:color="auto"/>
        <w:bottom w:val="none" w:sz="0" w:space="0" w:color="auto"/>
        <w:right w:val="none" w:sz="0" w:space="0" w:color="auto"/>
      </w:divBdr>
    </w:div>
    <w:div w:id="1280532034">
      <w:bodyDiv w:val="1"/>
      <w:marLeft w:val="0"/>
      <w:marRight w:val="0"/>
      <w:marTop w:val="0"/>
      <w:marBottom w:val="0"/>
      <w:divBdr>
        <w:top w:val="none" w:sz="0" w:space="0" w:color="auto"/>
        <w:left w:val="none" w:sz="0" w:space="0" w:color="auto"/>
        <w:bottom w:val="none" w:sz="0" w:space="0" w:color="auto"/>
        <w:right w:val="none" w:sz="0" w:space="0" w:color="auto"/>
      </w:divBdr>
    </w:div>
    <w:div w:id="1317610235">
      <w:bodyDiv w:val="1"/>
      <w:marLeft w:val="0"/>
      <w:marRight w:val="0"/>
      <w:marTop w:val="0"/>
      <w:marBottom w:val="0"/>
      <w:divBdr>
        <w:top w:val="none" w:sz="0" w:space="0" w:color="auto"/>
        <w:left w:val="none" w:sz="0" w:space="0" w:color="auto"/>
        <w:bottom w:val="none" w:sz="0" w:space="0" w:color="auto"/>
        <w:right w:val="none" w:sz="0" w:space="0" w:color="auto"/>
      </w:divBdr>
    </w:div>
    <w:div w:id="1340238095">
      <w:bodyDiv w:val="1"/>
      <w:marLeft w:val="0"/>
      <w:marRight w:val="0"/>
      <w:marTop w:val="0"/>
      <w:marBottom w:val="0"/>
      <w:divBdr>
        <w:top w:val="none" w:sz="0" w:space="0" w:color="auto"/>
        <w:left w:val="none" w:sz="0" w:space="0" w:color="auto"/>
        <w:bottom w:val="none" w:sz="0" w:space="0" w:color="auto"/>
        <w:right w:val="none" w:sz="0" w:space="0" w:color="auto"/>
      </w:divBdr>
    </w:div>
    <w:div w:id="1343895146">
      <w:bodyDiv w:val="1"/>
      <w:marLeft w:val="0"/>
      <w:marRight w:val="0"/>
      <w:marTop w:val="0"/>
      <w:marBottom w:val="0"/>
      <w:divBdr>
        <w:top w:val="none" w:sz="0" w:space="0" w:color="auto"/>
        <w:left w:val="none" w:sz="0" w:space="0" w:color="auto"/>
        <w:bottom w:val="none" w:sz="0" w:space="0" w:color="auto"/>
        <w:right w:val="none" w:sz="0" w:space="0" w:color="auto"/>
      </w:divBdr>
    </w:div>
    <w:div w:id="1348561571">
      <w:bodyDiv w:val="1"/>
      <w:marLeft w:val="0"/>
      <w:marRight w:val="0"/>
      <w:marTop w:val="0"/>
      <w:marBottom w:val="0"/>
      <w:divBdr>
        <w:top w:val="none" w:sz="0" w:space="0" w:color="auto"/>
        <w:left w:val="none" w:sz="0" w:space="0" w:color="auto"/>
        <w:bottom w:val="none" w:sz="0" w:space="0" w:color="auto"/>
        <w:right w:val="none" w:sz="0" w:space="0" w:color="auto"/>
      </w:divBdr>
    </w:div>
    <w:div w:id="1365788475">
      <w:bodyDiv w:val="1"/>
      <w:marLeft w:val="0"/>
      <w:marRight w:val="0"/>
      <w:marTop w:val="0"/>
      <w:marBottom w:val="0"/>
      <w:divBdr>
        <w:top w:val="none" w:sz="0" w:space="0" w:color="auto"/>
        <w:left w:val="none" w:sz="0" w:space="0" w:color="auto"/>
        <w:bottom w:val="none" w:sz="0" w:space="0" w:color="auto"/>
        <w:right w:val="none" w:sz="0" w:space="0" w:color="auto"/>
      </w:divBdr>
      <w:divsChild>
        <w:div w:id="9652080">
          <w:marLeft w:val="0"/>
          <w:marRight w:val="0"/>
          <w:marTop w:val="0"/>
          <w:marBottom w:val="0"/>
          <w:divBdr>
            <w:top w:val="none" w:sz="0" w:space="0" w:color="auto"/>
            <w:left w:val="none" w:sz="0" w:space="0" w:color="auto"/>
            <w:bottom w:val="none" w:sz="0" w:space="0" w:color="auto"/>
            <w:right w:val="none" w:sz="0" w:space="0" w:color="auto"/>
          </w:divBdr>
        </w:div>
        <w:div w:id="25299011">
          <w:marLeft w:val="0"/>
          <w:marRight w:val="0"/>
          <w:marTop w:val="0"/>
          <w:marBottom w:val="0"/>
          <w:divBdr>
            <w:top w:val="none" w:sz="0" w:space="0" w:color="auto"/>
            <w:left w:val="none" w:sz="0" w:space="0" w:color="auto"/>
            <w:bottom w:val="none" w:sz="0" w:space="0" w:color="auto"/>
            <w:right w:val="none" w:sz="0" w:space="0" w:color="auto"/>
          </w:divBdr>
        </w:div>
        <w:div w:id="31422049">
          <w:marLeft w:val="0"/>
          <w:marRight w:val="0"/>
          <w:marTop w:val="0"/>
          <w:marBottom w:val="0"/>
          <w:divBdr>
            <w:top w:val="none" w:sz="0" w:space="0" w:color="auto"/>
            <w:left w:val="none" w:sz="0" w:space="0" w:color="auto"/>
            <w:bottom w:val="none" w:sz="0" w:space="0" w:color="auto"/>
            <w:right w:val="none" w:sz="0" w:space="0" w:color="auto"/>
          </w:divBdr>
        </w:div>
        <w:div w:id="35550613">
          <w:marLeft w:val="0"/>
          <w:marRight w:val="0"/>
          <w:marTop w:val="0"/>
          <w:marBottom w:val="0"/>
          <w:divBdr>
            <w:top w:val="none" w:sz="0" w:space="0" w:color="auto"/>
            <w:left w:val="none" w:sz="0" w:space="0" w:color="auto"/>
            <w:bottom w:val="none" w:sz="0" w:space="0" w:color="auto"/>
            <w:right w:val="none" w:sz="0" w:space="0" w:color="auto"/>
          </w:divBdr>
        </w:div>
        <w:div w:id="97797375">
          <w:marLeft w:val="0"/>
          <w:marRight w:val="0"/>
          <w:marTop w:val="0"/>
          <w:marBottom w:val="0"/>
          <w:divBdr>
            <w:top w:val="none" w:sz="0" w:space="0" w:color="auto"/>
            <w:left w:val="none" w:sz="0" w:space="0" w:color="auto"/>
            <w:bottom w:val="none" w:sz="0" w:space="0" w:color="auto"/>
            <w:right w:val="none" w:sz="0" w:space="0" w:color="auto"/>
          </w:divBdr>
        </w:div>
        <w:div w:id="161042928">
          <w:marLeft w:val="0"/>
          <w:marRight w:val="0"/>
          <w:marTop w:val="0"/>
          <w:marBottom w:val="0"/>
          <w:divBdr>
            <w:top w:val="none" w:sz="0" w:space="0" w:color="auto"/>
            <w:left w:val="none" w:sz="0" w:space="0" w:color="auto"/>
            <w:bottom w:val="none" w:sz="0" w:space="0" w:color="auto"/>
            <w:right w:val="none" w:sz="0" w:space="0" w:color="auto"/>
          </w:divBdr>
        </w:div>
        <w:div w:id="178352424">
          <w:marLeft w:val="0"/>
          <w:marRight w:val="0"/>
          <w:marTop w:val="0"/>
          <w:marBottom w:val="0"/>
          <w:divBdr>
            <w:top w:val="none" w:sz="0" w:space="0" w:color="auto"/>
            <w:left w:val="none" w:sz="0" w:space="0" w:color="auto"/>
            <w:bottom w:val="none" w:sz="0" w:space="0" w:color="auto"/>
            <w:right w:val="none" w:sz="0" w:space="0" w:color="auto"/>
          </w:divBdr>
        </w:div>
        <w:div w:id="181869137">
          <w:marLeft w:val="0"/>
          <w:marRight w:val="0"/>
          <w:marTop w:val="0"/>
          <w:marBottom w:val="0"/>
          <w:divBdr>
            <w:top w:val="none" w:sz="0" w:space="0" w:color="auto"/>
            <w:left w:val="none" w:sz="0" w:space="0" w:color="auto"/>
            <w:bottom w:val="none" w:sz="0" w:space="0" w:color="auto"/>
            <w:right w:val="none" w:sz="0" w:space="0" w:color="auto"/>
          </w:divBdr>
        </w:div>
        <w:div w:id="234441667">
          <w:marLeft w:val="0"/>
          <w:marRight w:val="0"/>
          <w:marTop w:val="0"/>
          <w:marBottom w:val="0"/>
          <w:divBdr>
            <w:top w:val="none" w:sz="0" w:space="0" w:color="auto"/>
            <w:left w:val="none" w:sz="0" w:space="0" w:color="auto"/>
            <w:bottom w:val="none" w:sz="0" w:space="0" w:color="auto"/>
            <w:right w:val="none" w:sz="0" w:space="0" w:color="auto"/>
          </w:divBdr>
        </w:div>
        <w:div w:id="237910340">
          <w:marLeft w:val="0"/>
          <w:marRight w:val="0"/>
          <w:marTop w:val="0"/>
          <w:marBottom w:val="0"/>
          <w:divBdr>
            <w:top w:val="none" w:sz="0" w:space="0" w:color="auto"/>
            <w:left w:val="none" w:sz="0" w:space="0" w:color="auto"/>
            <w:bottom w:val="none" w:sz="0" w:space="0" w:color="auto"/>
            <w:right w:val="none" w:sz="0" w:space="0" w:color="auto"/>
          </w:divBdr>
        </w:div>
        <w:div w:id="258220154">
          <w:marLeft w:val="0"/>
          <w:marRight w:val="0"/>
          <w:marTop w:val="0"/>
          <w:marBottom w:val="0"/>
          <w:divBdr>
            <w:top w:val="none" w:sz="0" w:space="0" w:color="auto"/>
            <w:left w:val="none" w:sz="0" w:space="0" w:color="auto"/>
            <w:bottom w:val="none" w:sz="0" w:space="0" w:color="auto"/>
            <w:right w:val="none" w:sz="0" w:space="0" w:color="auto"/>
          </w:divBdr>
        </w:div>
        <w:div w:id="280652895">
          <w:marLeft w:val="0"/>
          <w:marRight w:val="0"/>
          <w:marTop w:val="0"/>
          <w:marBottom w:val="0"/>
          <w:divBdr>
            <w:top w:val="none" w:sz="0" w:space="0" w:color="auto"/>
            <w:left w:val="none" w:sz="0" w:space="0" w:color="auto"/>
            <w:bottom w:val="none" w:sz="0" w:space="0" w:color="auto"/>
            <w:right w:val="none" w:sz="0" w:space="0" w:color="auto"/>
          </w:divBdr>
        </w:div>
        <w:div w:id="320159168">
          <w:marLeft w:val="0"/>
          <w:marRight w:val="0"/>
          <w:marTop w:val="0"/>
          <w:marBottom w:val="0"/>
          <w:divBdr>
            <w:top w:val="none" w:sz="0" w:space="0" w:color="auto"/>
            <w:left w:val="none" w:sz="0" w:space="0" w:color="auto"/>
            <w:bottom w:val="none" w:sz="0" w:space="0" w:color="auto"/>
            <w:right w:val="none" w:sz="0" w:space="0" w:color="auto"/>
          </w:divBdr>
        </w:div>
        <w:div w:id="358508850">
          <w:marLeft w:val="0"/>
          <w:marRight w:val="0"/>
          <w:marTop w:val="0"/>
          <w:marBottom w:val="0"/>
          <w:divBdr>
            <w:top w:val="none" w:sz="0" w:space="0" w:color="auto"/>
            <w:left w:val="none" w:sz="0" w:space="0" w:color="auto"/>
            <w:bottom w:val="none" w:sz="0" w:space="0" w:color="auto"/>
            <w:right w:val="none" w:sz="0" w:space="0" w:color="auto"/>
          </w:divBdr>
        </w:div>
        <w:div w:id="364596024">
          <w:marLeft w:val="0"/>
          <w:marRight w:val="0"/>
          <w:marTop w:val="0"/>
          <w:marBottom w:val="0"/>
          <w:divBdr>
            <w:top w:val="none" w:sz="0" w:space="0" w:color="auto"/>
            <w:left w:val="none" w:sz="0" w:space="0" w:color="auto"/>
            <w:bottom w:val="none" w:sz="0" w:space="0" w:color="auto"/>
            <w:right w:val="none" w:sz="0" w:space="0" w:color="auto"/>
          </w:divBdr>
        </w:div>
        <w:div w:id="376125494">
          <w:marLeft w:val="0"/>
          <w:marRight w:val="0"/>
          <w:marTop w:val="0"/>
          <w:marBottom w:val="0"/>
          <w:divBdr>
            <w:top w:val="none" w:sz="0" w:space="0" w:color="auto"/>
            <w:left w:val="none" w:sz="0" w:space="0" w:color="auto"/>
            <w:bottom w:val="none" w:sz="0" w:space="0" w:color="auto"/>
            <w:right w:val="none" w:sz="0" w:space="0" w:color="auto"/>
          </w:divBdr>
        </w:div>
        <w:div w:id="449784969">
          <w:marLeft w:val="0"/>
          <w:marRight w:val="0"/>
          <w:marTop w:val="0"/>
          <w:marBottom w:val="0"/>
          <w:divBdr>
            <w:top w:val="none" w:sz="0" w:space="0" w:color="auto"/>
            <w:left w:val="none" w:sz="0" w:space="0" w:color="auto"/>
            <w:bottom w:val="none" w:sz="0" w:space="0" w:color="auto"/>
            <w:right w:val="none" w:sz="0" w:space="0" w:color="auto"/>
          </w:divBdr>
        </w:div>
        <w:div w:id="458188079">
          <w:marLeft w:val="0"/>
          <w:marRight w:val="0"/>
          <w:marTop w:val="0"/>
          <w:marBottom w:val="0"/>
          <w:divBdr>
            <w:top w:val="none" w:sz="0" w:space="0" w:color="auto"/>
            <w:left w:val="none" w:sz="0" w:space="0" w:color="auto"/>
            <w:bottom w:val="none" w:sz="0" w:space="0" w:color="auto"/>
            <w:right w:val="none" w:sz="0" w:space="0" w:color="auto"/>
          </w:divBdr>
        </w:div>
        <w:div w:id="564144802">
          <w:marLeft w:val="0"/>
          <w:marRight w:val="0"/>
          <w:marTop w:val="0"/>
          <w:marBottom w:val="0"/>
          <w:divBdr>
            <w:top w:val="none" w:sz="0" w:space="0" w:color="auto"/>
            <w:left w:val="none" w:sz="0" w:space="0" w:color="auto"/>
            <w:bottom w:val="none" w:sz="0" w:space="0" w:color="auto"/>
            <w:right w:val="none" w:sz="0" w:space="0" w:color="auto"/>
          </w:divBdr>
        </w:div>
        <w:div w:id="615066136">
          <w:marLeft w:val="0"/>
          <w:marRight w:val="0"/>
          <w:marTop w:val="0"/>
          <w:marBottom w:val="0"/>
          <w:divBdr>
            <w:top w:val="none" w:sz="0" w:space="0" w:color="auto"/>
            <w:left w:val="none" w:sz="0" w:space="0" w:color="auto"/>
            <w:bottom w:val="none" w:sz="0" w:space="0" w:color="auto"/>
            <w:right w:val="none" w:sz="0" w:space="0" w:color="auto"/>
          </w:divBdr>
        </w:div>
        <w:div w:id="656423593">
          <w:marLeft w:val="0"/>
          <w:marRight w:val="0"/>
          <w:marTop w:val="0"/>
          <w:marBottom w:val="0"/>
          <w:divBdr>
            <w:top w:val="none" w:sz="0" w:space="0" w:color="auto"/>
            <w:left w:val="none" w:sz="0" w:space="0" w:color="auto"/>
            <w:bottom w:val="none" w:sz="0" w:space="0" w:color="auto"/>
            <w:right w:val="none" w:sz="0" w:space="0" w:color="auto"/>
          </w:divBdr>
        </w:div>
        <w:div w:id="680662325">
          <w:marLeft w:val="0"/>
          <w:marRight w:val="0"/>
          <w:marTop w:val="0"/>
          <w:marBottom w:val="0"/>
          <w:divBdr>
            <w:top w:val="none" w:sz="0" w:space="0" w:color="auto"/>
            <w:left w:val="none" w:sz="0" w:space="0" w:color="auto"/>
            <w:bottom w:val="none" w:sz="0" w:space="0" w:color="auto"/>
            <w:right w:val="none" w:sz="0" w:space="0" w:color="auto"/>
          </w:divBdr>
        </w:div>
        <w:div w:id="712120509">
          <w:marLeft w:val="0"/>
          <w:marRight w:val="0"/>
          <w:marTop w:val="0"/>
          <w:marBottom w:val="0"/>
          <w:divBdr>
            <w:top w:val="none" w:sz="0" w:space="0" w:color="auto"/>
            <w:left w:val="none" w:sz="0" w:space="0" w:color="auto"/>
            <w:bottom w:val="none" w:sz="0" w:space="0" w:color="auto"/>
            <w:right w:val="none" w:sz="0" w:space="0" w:color="auto"/>
          </w:divBdr>
        </w:div>
        <w:div w:id="739837059">
          <w:marLeft w:val="0"/>
          <w:marRight w:val="0"/>
          <w:marTop w:val="0"/>
          <w:marBottom w:val="0"/>
          <w:divBdr>
            <w:top w:val="none" w:sz="0" w:space="0" w:color="auto"/>
            <w:left w:val="none" w:sz="0" w:space="0" w:color="auto"/>
            <w:bottom w:val="none" w:sz="0" w:space="0" w:color="auto"/>
            <w:right w:val="none" w:sz="0" w:space="0" w:color="auto"/>
          </w:divBdr>
        </w:div>
        <w:div w:id="842666534">
          <w:marLeft w:val="0"/>
          <w:marRight w:val="0"/>
          <w:marTop w:val="0"/>
          <w:marBottom w:val="0"/>
          <w:divBdr>
            <w:top w:val="none" w:sz="0" w:space="0" w:color="auto"/>
            <w:left w:val="none" w:sz="0" w:space="0" w:color="auto"/>
            <w:bottom w:val="none" w:sz="0" w:space="0" w:color="auto"/>
            <w:right w:val="none" w:sz="0" w:space="0" w:color="auto"/>
          </w:divBdr>
        </w:div>
        <w:div w:id="858814338">
          <w:marLeft w:val="0"/>
          <w:marRight w:val="0"/>
          <w:marTop w:val="0"/>
          <w:marBottom w:val="0"/>
          <w:divBdr>
            <w:top w:val="none" w:sz="0" w:space="0" w:color="auto"/>
            <w:left w:val="none" w:sz="0" w:space="0" w:color="auto"/>
            <w:bottom w:val="none" w:sz="0" w:space="0" w:color="auto"/>
            <w:right w:val="none" w:sz="0" w:space="0" w:color="auto"/>
          </w:divBdr>
        </w:div>
        <w:div w:id="956987881">
          <w:marLeft w:val="0"/>
          <w:marRight w:val="0"/>
          <w:marTop w:val="0"/>
          <w:marBottom w:val="0"/>
          <w:divBdr>
            <w:top w:val="none" w:sz="0" w:space="0" w:color="auto"/>
            <w:left w:val="none" w:sz="0" w:space="0" w:color="auto"/>
            <w:bottom w:val="none" w:sz="0" w:space="0" w:color="auto"/>
            <w:right w:val="none" w:sz="0" w:space="0" w:color="auto"/>
          </w:divBdr>
        </w:div>
        <w:div w:id="964896763">
          <w:marLeft w:val="0"/>
          <w:marRight w:val="0"/>
          <w:marTop w:val="0"/>
          <w:marBottom w:val="0"/>
          <w:divBdr>
            <w:top w:val="none" w:sz="0" w:space="0" w:color="auto"/>
            <w:left w:val="none" w:sz="0" w:space="0" w:color="auto"/>
            <w:bottom w:val="none" w:sz="0" w:space="0" w:color="auto"/>
            <w:right w:val="none" w:sz="0" w:space="0" w:color="auto"/>
          </w:divBdr>
        </w:div>
        <w:div w:id="989134945">
          <w:marLeft w:val="0"/>
          <w:marRight w:val="0"/>
          <w:marTop w:val="0"/>
          <w:marBottom w:val="0"/>
          <w:divBdr>
            <w:top w:val="none" w:sz="0" w:space="0" w:color="auto"/>
            <w:left w:val="none" w:sz="0" w:space="0" w:color="auto"/>
            <w:bottom w:val="none" w:sz="0" w:space="0" w:color="auto"/>
            <w:right w:val="none" w:sz="0" w:space="0" w:color="auto"/>
          </w:divBdr>
        </w:div>
        <w:div w:id="1026176493">
          <w:marLeft w:val="0"/>
          <w:marRight w:val="0"/>
          <w:marTop w:val="0"/>
          <w:marBottom w:val="0"/>
          <w:divBdr>
            <w:top w:val="none" w:sz="0" w:space="0" w:color="auto"/>
            <w:left w:val="none" w:sz="0" w:space="0" w:color="auto"/>
            <w:bottom w:val="none" w:sz="0" w:space="0" w:color="auto"/>
            <w:right w:val="none" w:sz="0" w:space="0" w:color="auto"/>
          </w:divBdr>
        </w:div>
        <w:div w:id="1039933114">
          <w:marLeft w:val="0"/>
          <w:marRight w:val="0"/>
          <w:marTop w:val="0"/>
          <w:marBottom w:val="0"/>
          <w:divBdr>
            <w:top w:val="none" w:sz="0" w:space="0" w:color="auto"/>
            <w:left w:val="none" w:sz="0" w:space="0" w:color="auto"/>
            <w:bottom w:val="none" w:sz="0" w:space="0" w:color="auto"/>
            <w:right w:val="none" w:sz="0" w:space="0" w:color="auto"/>
          </w:divBdr>
        </w:div>
        <w:div w:id="1051274421">
          <w:marLeft w:val="0"/>
          <w:marRight w:val="0"/>
          <w:marTop w:val="0"/>
          <w:marBottom w:val="0"/>
          <w:divBdr>
            <w:top w:val="none" w:sz="0" w:space="0" w:color="auto"/>
            <w:left w:val="none" w:sz="0" w:space="0" w:color="auto"/>
            <w:bottom w:val="none" w:sz="0" w:space="0" w:color="auto"/>
            <w:right w:val="none" w:sz="0" w:space="0" w:color="auto"/>
          </w:divBdr>
        </w:div>
        <w:div w:id="1052268759">
          <w:marLeft w:val="0"/>
          <w:marRight w:val="0"/>
          <w:marTop w:val="0"/>
          <w:marBottom w:val="0"/>
          <w:divBdr>
            <w:top w:val="none" w:sz="0" w:space="0" w:color="auto"/>
            <w:left w:val="none" w:sz="0" w:space="0" w:color="auto"/>
            <w:bottom w:val="none" w:sz="0" w:space="0" w:color="auto"/>
            <w:right w:val="none" w:sz="0" w:space="0" w:color="auto"/>
          </w:divBdr>
        </w:div>
        <w:div w:id="1074161284">
          <w:marLeft w:val="0"/>
          <w:marRight w:val="0"/>
          <w:marTop w:val="0"/>
          <w:marBottom w:val="0"/>
          <w:divBdr>
            <w:top w:val="none" w:sz="0" w:space="0" w:color="auto"/>
            <w:left w:val="none" w:sz="0" w:space="0" w:color="auto"/>
            <w:bottom w:val="none" w:sz="0" w:space="0" w:color="auto"/>
            <w:right w:val="none" w:sz="0" w:space="0" w:color="auto"/>
          </w:divBdr>
        </w:div>
        <w:div w:id="1102337448">
          <w:marLeft w:val="0"/>
          <w:marRight w:val="0"/>
          <w:marTop w:val="0"/>
          <w:marBottom w:val="0"/>
          <w:divBdr>
            <w:top w:val="none" w:sz="0" w:space="0" w:color="auto"/>
            <w:left w:val="none" w:sz="0" w:space="0" w:color="auto"/>
            <w:bottom w:val="none" w:sz="0" w:space="0" w:color="auto"/>
            <w:right w:val="none" w:sz="0" w:space="0" w:color="auto"/>
          </w:divBdr>
        </w:div>
        <w:div w:id="1105002782">
          <w:marLeft w:val="0"/>
          <w:marRight w:val="0"/>
          <w:marTop w:val="0"/>
          <w:marBottom w:val="0"/>
          <w:divBdr>
            <w:top w:val="none" w:sz="0" w:space="0" w:color="auto"/>
            <w:left w:val="none" w:sz="0" w:space="0" w:color="auto"/>
            <w:bottom w:val="none" w:sz="0" w:space="0" w:color="auto"/>
            <w:right w:val="none" w:sz="0" w:space="0" w:color="auto"/>
          </w:divBdr>
        </w:div>
        <w:div w:id="1264340316">
          <w:marLeft w:val="0"/>
          <w:marRight w:val="0"/>
          <w:marTop w:val="0"/>
          <w:marBottom w:val="0"/>
          <w:divBdr>
            <w:top w:val="none" w:sz="0" w:space="0" w:color="auto"/>
            <w:left w:val="none" w:sz="0" w:space="0" w:color="auto"/>
            <w:bottom w:val="none" w:sz="0" w:space="0" w:color="auto"/>
            <w:right w:val="none" w:sz="0" w:space="0" w:color="auto"/>
          </w:divBdr>
        </w:div>
        <w:div w:id="1295214880">
          <w:marLeft w:val="0"/>
          <w:marRight w:val="0"/>
          <w:marTop w:val="0"/>
          <w:marBottom w:val="0"/>
          <w:divBdr>
            <w:top w:val="none" w:sz="0" w:space="0" w:color="auto"/>
            <w:left w:val="none" w:sz="0" w:space="0" w:color="auto"/>
            <w:bottom w:val="none" w:sz="0" w:space="0" w:color="auto"/>
            <w:right w:val="none" w:sz="0" w:space="0" w:color="auto"/>
          </w:divBdr>
        </w:div>
        <w:div w:id="1351026293">
          <w:marLeft w:val="0"/>
          <w:marRight w:val="0"/>
          <w:marTop w:val="0"/>
          <w:marBottom w:val="0"/>
          <w:divBdr>
            <w:top w:val="none" w:sz="0" w:space="0" w:color="auto"/>
            <w:left w:val="none" w:sz="0" w:space="0" w:color="auto"/>
            <w:bottom w:val="none" w:sz="0" w:space="0" w:color="auto"/>
            <w:right w:val="none" w:sz="0" w:space="0" w:color="auto"/>
          </w:divBdr>
        </w:div>
        <w:div w:id="1587348743">
          <w:marLeft w:val="0"/>
          <w:marRight w:val="0"/>
          <w:marTop w:val="0"/>
          <w:marBottom w:val="0"/>
          <w:divBdr>
            <w:top w:val="none" w:sz="0" w:space="0" w:color="auto"/>
            <w:left w:val="none" w:sz="0" w:space="0" w:color="auto"/>
            <w:bottom w:val="none" w:sz="0" w:space="0" w:color="auto"/>
            <w:right w:val="none" w:sz="0" w:space="0" w:color="auto"/>
          </w:divBdr>
        </w:div>
        <w:div w:id="1605455781">
          <w:marLeft w:val="0"/>
          <w:marRight w:val="0"/>
          <w:marTop w:val="0"/>
          <w:marBottom w:val="0"/>
          <w:divBdr>
            <w:top w:val="none" w:sz="0" w:space="0" w:color="auto"/>
            <w:left w:val="none" w:sz="0" w:space="0" w:color="auto"/>
            <w:bottom w:val="none" w:sz="0" w:space="0" w:color="auto"/>
            <w:right w:val="none" w:sz="0" w:space="0" w:color="auto"/>
          </w:divBdr>
        </w:div>
        <w:div w:id="1645431578">
          <w:marLeft w:val="0"/>
          <w:marRight w:val="0"/>
          <w:marTop w:val="0"/>
          <w:marBottom w:val="0"/>
          <w:divBdr>
            <w:top w:val="none" w:sz="0" w:space="0" w:color="auto"/>
            <w:left w:val="none" w:sz="0" w:space="0" w:color="auto"/>
            <w:bottom w:val="none" w:sz="0" w:space="0" w:color="auto"/>
            <w:right w:val="none" w:sz="0" w:space="0" w:color="auto"/>
          </w:divBdr>
        </w:div>
        <w:div w:id="1646281096">
          <w:marLeft w:val="0"/>
          <w:marRight w:val="0"/>
          <w:marTop w:val="0"/>
          <w:marBottom w:val="0"/>
          <w:divBdr>
            <w:top w:val="none" w:sz="0" w:space="0" w:color="auto"/>
            <w:left w:val="none" w:sz="0" w:space="0" w:color="auto"/>
            <w:bottom w:val="none" w:sz="0" w:space="0" w:color="auto"/>
            <w:right w:val="none" w:sz="0" w:space="0" w:color="auto"/>
          </w:divBdr>
        </w:div>
        <w:div w:id="1649557830">
          <w:marLeft w:val="0"/>
          <w:marRight w:val="0"/>
          <w:marTop w:val="0"/>
          <w:marBottom w:val="0"/>
          <w:divBdr>
            <w:top w:val="none" w:sz="0" w:space="0" w:color="auto"/>
            <w:left w:val="none" w:sz="0" w:space="0" w:color="auto"/>
            <w:bottom w:val="none" w:sz="0" w:space="0" w:color="auto"/>
            <w:right w:val="none" w:sz="0" w:space="0" w:color="auto"/>
          </w:divBdr>
        </w:div>
        <w:div w:id="1670600848">
          <w:marLeft w:val="0"/>
          <w:marRight w:val="0"/>
          <w:marTop w:val="0"/>
          <w:marBottom w:val="0"/>
          <w:divBdr>
            <w:top w:val="none" w:sz="0" w:space="0" w:color="auto"/>
            <w:left w:val="none" w:sz="0" w:space="0" w:color="auto"/>
            <w:bottom w:val="none" w:sz="0" w:space="0" w:color="auto"/>
            <w:right w:val="none" w:sz="0" w:space="0" w:color="auto"/>
          </w:divBdr>
        </w:div>
        <w:div w:id="1673333788">
          <w:marLeft w:val="0"/>
          <w:marRight w:val="0"/>
          <w:marTop w:val="0"/>
          <w:marBottom w:val="0"/>
          <w:divBdr>
            <w:top w:val="none" w:sz="0" w:space="0" w:color="auto"/>
            <w:left w:val="none" w:sz="0" w:space="0" w:color="auto"/>
            <w:bottom w:val="none" w:sz="0" w:space="0" w:color="auto"/>
            <w:right w:val="none" w:sz="0" w:space="0" w:color="auto"/>
          </w:divBdr>
        </w:div>
        <w:div w:id="1696955258">
          <w:marLeft w:val="0"/>
          <w:marRight w:val="0"/>
          <w:marTop w:val="0"/>
          <w:marBottom w:val="0"/>
          <w:divBdr>
            <w:top w:val="none" w:sz="0" w:space="0" w:color="auto"/>
            <w:left w:val="none" w:sz="0" w:space="0" w:color="auto"/>
            <w:bottom w:val="none" w:sz="0" w:space="0" w:color="auto"/>
            <w:right w:val="none" w:sz="0" w:space="0" w:color="auto"/>
          </w:divBdr>
        </w:div>
        <w:div w:id="1706368555">
          <w:marLeft w:val="0"/>
          <w:marRight w:val="0"/>
          <w:marTop w:val="0"/>
          <w:marBottom w:val="0"/>
          <w:divBdr>
            <w:top w:val="none" w:sz="0" w:space="0" w:color="auto"/>
            <w:left w:val="none" w:sz="0" w:space="0" w:color="auto"/>
            <w:bottom w:val="none" w:sz="0" w:space="0" w:color="auto"/>
            <w:right w:val="none" w:sz="0" w:space="0" w:color="auto"/>
          </w:divBdr>
        </w:div>
        <w:div w:id="1715109025">
          <w:marLeft w:val="0"/>
          <w:marRight w:val="0"/>
          <w:marTop w:val="0"/>
          <w:marBottom w:val="0"/>
          <w:divBdr>
            <w:top w:val="none" w:sz="0" w:space="0" w:color="auto"/>
            <w:left w:val="none" w:sz="0" w:space="0" w:color="auto"/>
            <w:bottom w:val="none" w:sz="0" w:space="0" w:color="auto"/>
            <w:right w:val="none" w:sz="0" w:space="0" w:color="auto"/>
          </w:divBdr>
        </w:div>
        <w:div w:id="1745831787">
          <w:marLeft w:val="0"/>
          <w:marRight w:val="0"/>
          <w:marTop w:val="0"/>
          <w:marBottom w:val="0"/>
          <w:divBdr>
            <w:top w:val="none" w:sz="0" w:space="0" w:color="auto"/>
            <w:left w:val="none" w:sz="0" w:space="0" w:color="auto"/>
            <w:bottom w:val="none" w:sz="0" w:space="0" w:color="auto"/>
            <w:right w:val="none" w:sz="0" w:space="0" w:color="auto"/>
          </w:divBdr>
        </w:div>
        <w:div w:id="1870606772">
          <w:marLeft w:val="0"/>
          <w:marRight w:val="0"/>
          <w:marTop w:val="0"/>
          <w:marBottom w:val="0"/>
          <w:divBdr>
            <w:top w:val="none" w:sz="0" w:space="0" w:color="auto"/>
            <w:left w:val="none" w:sz="0" w:space="0" w:color="auto"/>
            <w:bottom w:val="none" w:sz="0" w:space="0" w:color="auto"/>
            <w:right w:val="none" w:sz="0" w:space="0" w:color="auto"/>
          </w:divBdr>
        </w:div>
        <w:div w:id="1946227486">
          <w:marLeft w:val="0"/>
          <w:marRight w:val="0"/>
          <w:marTop w:val="0"/>
          <w:marBottom w:val="0"/>
          <w:divBdr>
            <w:top w:val="none" w:sz="0" w:space="0" w:color="auto"/>
            <w:left w:val="none" w:sz="0" w:space="0" w:color="auto"/>
            <w:bottom w:val="none" w:sz="0" w:space="0" w:color="auto"/>
            <w:right w:val="none" w:sz="0" w:space="0" w:color="auto"/>
          </w:divBdr>
        </w:div>
        <w:div w:id="1991058127">
          <w:marLeft w:val="0"/>
          <w:marRight w:val="0"/>
          <w:marTop w:val="0"/>
          <w:marBottom w:val="0"/>
          <w:divBdr>
            <w:top w:val="none" w:sz="0" w:space="0" w:color="auto"/>
            <w:left w:val="none" w:sz="0" w:space="0" w:color="auto"/>
            <w:bottom w:val="none" w:sz="0" w:space="0" w:color="auto"/>
            <w:right w:val="none" w:sz="0" w:space="0" w:color="auto"/>
          </w:divBdr>
        </w:div>
        <w:div w:id="2088574893">
          <w:marLeft w:val="0"/>
          <w:marRight w:val="0"/>
          <w:marTop w:val="0"/>
          <w:marBottom w:val="0"/>
          <w:divBdr>
            <w:top w:val="none" w:sz="0" w:space="0" w:color="auto"/>
            <w:left w:val="none" w:sz="0" w:space="0" w:color="auto"/>
            <w:bottom w:val="none" w:sz="0" w:space="0" w:color="auto"/>
            <w:right w:val="none" w:sz="0" w:space="0" w:color="auto"/>
          </w:divBdr>
        </w:div>
        <w:div w:id="2135826856">
          <w:marLeft w:val="0"/>
          <w:marRight w:val="0"/>
          <w:marTop w:val="0"/>
          <w:marBottom w:val="0"/>
          <w:divBdr>
            <w:top w:val="none" w:sz="0" w:space="0" w:color="auto"/>
            <w:left w:val="none" w:sz="0" w:space="0" w:color="auto"/>
            <w:bottom w:val="none" w:sz="0" w:space="0" w:color="auto"/>
            <w:right w:val="none" w:sz="0" w:space="0" w:color="auto"/>
          </w:divBdr>
        </w:div>
        <w:div w:id="2137991157">
          <w:marLeft w:val="0"/>
          <w:marRight w:val="0"/>
          <w:marTop w:val="0"/>
          <w:marBottom w:val="0"/>
          <w:divBdr>
            <w:top w:val="none" w:sz="0" w:space="0" w:color="auto"/>
            <w:left w:val="none" w:sz="0" w:space="0" w:color="auto"/>
            <w:bottom w:val="none" w:sz="0" w:space="0" w:color="auto"/>
            <w:right w:val="none" w:sz="0" w:space="0" w:color="auto"/>
          </w:divBdr>
        </w:div>
        <w:div w:id="2141224662">
          <w:marLeft w:val="0"/>
          <w:marRight w:val="0"/>
          <w:marTop w:val="0"/>
          <w:marBottom w:val="0"/>
          <w:divBdr>
            <w:top w:val="none" w:sz="0" w:space="0" w:color="auto"/>
            <w:left w:val="none" w:sz="0" w:space="0" w:color="auto"/>
            <w:bottom w:val="none" w:sz="0" w:space="0" w:color="auto"/>
            <w:right w:val="none" w:sz="0" w:space="0" w:color="auto"/>
          </w:divBdr>
        </w:div>
      </w:divsChild>
    </w:div>
    <w:div w:id="1374308508">
      <w:bodyDiv w:val="1"/>
      <w:marLeft w:val="0"/>
      <w:marRight w:val="0"/>
      <w:marTop w:val="0"/>
      <w:marBottom w:val="0"/>
      <w:divBdr>
        <w:top w:val="none" w:sz="0" w:space="0" w:color="auto"/>
        <w:left w:val="none" w:sz="0" w:space="0" w:color="auto"/>
        <w:bottom w:val="none" w:sz="0" w:space="0" w:color="auto"/>
        <w:right w:val="none" w:sz="0" w:space="0" w:color="auto"/>
      </w:divBdr>
    </w:div>
    <w:div w:id="1392342644">
      <w:bodyDiv w:val="1"/>
      <w:marLeft w:val="0"/>
      <w:marRight w:val="0"/>
      <w:marTop w:val="0"/>
      <w:marBottom w:val="0"/>
      <w:divBdr>
        <w:top w:val="none" w:sz="0" w:space="0" w:color="auto"/>
        <w:left w:val="none" w:sz="0" w:space="0" w:color="auto"/>
        <w:bottom w:val="none" w:sz="0" w:space="0" w:color="auto"/>
        <w:right w:val="none" w:sz="0" w:space="0" w:color="auto"/>
      </w:divBdr>
    </w:div>
    <w:div w:id="1394280950">
      <w:bodyDiv w:val="1"/>
      <w:marLeft w:val="0"/>
      <w:marRight w:val="0"/>
      <w:marTop w:val="0"/>
      <w:marBottom w:val="0"/>
      <w:divBdr>
        <w:top w:val="none" w:sz="0" w:space="0" w:color="auto"/>
        <w:left w:val="none" w:sz="0" w:space="0" w:color="auto"/>
        <w:bottom w:val="none" w:sz="0" w:space="0" w:color="auto"/>
        <w:right w:val="none" w:sz="0" w:space="0" w:color="auto"/>
      </w:divBdr>
    </w:div>
    <w:div w:id="1398044615">
      <w:bodyDiv w:val="1"/>
      <w:marLeft w:val="0"/>
      <w:marRight w:val="0"/>
      <w:marTop w:val="0"/>
      <w:marBottom w:val="0"/>
      <w:divBdr>
        <w:top w:val="none" w:sz="0" w:space="0" w:color="auto"/>
        <w:left w:val="none" w:sz="0" w:space="0" w:color="auto"/>
        <w:bottom w:val="none" w:sz="0" w:space="0" w:color="auto"/>
        <w:right w:val="none" w:sz="0" w:space="0" w:color="auto"/>
      </w:divBdr>
    </w:div>
    <w:div w:id="1419863784">
      <w:bodyDiv w:val="1"/>
      <w:marLeft w:val="0"/>
      <w:marRight w:val="0"/>
      <w:marTop w:val="0"/>
      <w:marBottom w:val="0"/>
      <w:divBdr>
        <w:top w:val="none" w:sz="0" w:space="0" w:color="auto"/>
        <w:left w:val="none" w:sz="0" w:space="0" w:color="auto"/>
        <w:bottom w:val="none" w:sz="0" w:space="0" w:color="auto"/>
        <w:right w:val="none" w:sz="0" w:space="0" w:color="auto"/>
      </w:divBdr>
      <w:divsChild>
        <w:div w:id="773327678">
          <w:marLeft w:val="0"/>
          <w:marRight w:val="0"/>
          <w:marTop w:val="0"/>
          <w:marBottom w:val="0"/>
          <w:divBdr>
            <w:top w:val="none" w:sz="0" w:space="0" w:color="auto"/>
            <w:left w:val="none" w:sz="0" w:space="0" w:color="auto"/>
            <w:bottom w:val="none" w:sz="0" w:space="0" w:color="auto"/>
            <w:right w:val="none" w:sz="0" w:space="0" w:color="auto"/>
          </w:divBdr>
        </w:div>
      </w:divsChild>
    </w:div>
    <w:div w:id="1428111854">
      <w:bodyDiv w:val="1"/>
      <w:marLeft w:val="0"/>
      <w:marRight w:val="0"/>
      <w:marTop w:val="0"/>
      <w:marBottom w:val="0"/>
      <w:divBdr>
        <w:top w:val="none" w:sz="0" w:space="0" w:color="auto"/>
        <w:left w:val="none" w:sz="0" w:space="0" w:color="auto"/>
        <w:bottom w:val="none" w:sz="0" w:space="0" w:color="auto"/>
        <w:right w:val="none" w:sz="0" w:space="0" w:color="auto"/>
      </w:divBdr>
    </w:div>
    <w:div w:id="1448311472">
      <w:bodyDiv w:val="1"/>
      <w:marLeft w:val="0"/>
      <w:marRight w:val="0"/>
      <w:marTop w:val="0"/>
      <w:marBottom w:val="0"/>
      <w:divBdr>
        <w:top w:val="none" w:sz="0" w:space="0" w:color="auto"/>
        <w:left w:val="none" w:sz="0" w:space="0" w:color="auto"/>
        <w:bottom w:val="none" w:sz="0" w:space="0" w:color="auto"/>
        <w:right w:val="none" w:sz="0" w:space="0" w:color="auto"/>
      </w:divBdr>
    </w:div>
    <w:div w:id="1463618186">
      <w:bodyDiv w:val="1"/>
      <w:marLeft w:val="0"/>
      <w:marRight w:val="0"/>
      <w:marTop w:val="0"/>
      <w:marBottom w:val="0"/>
      <w:divBdr>
        <w:top w:val="none" w:sz="0" w:space="0" w:color="auto"/>
        <w:left w:val="none" w:sz="0" w:space="0" w:color="auto"/>
        <w:bottom w:val="none" w:sz="0" w:space="0" w:color="auto"/>
        <w:right w:val="none" w:sz="0" w:space="0" w:color="auto"/>
      </w:divBdr>
    </w:div>
    <w:div w:id="1485464055">
      <w:bodyDiv w:val="1"/>
      <w:marLeft w:val="0"/>
      <w:marRight w:val="0"/>
      <w:marTop w:val="0"/>
      <w:marBottom w:val="0"/>
      <w:divBdr>
        <w:top w:val="none" w:sz="0" w:space="0" w:color="auto"/>
        <w:left w:val="none" w:sz="0" w:space="0" w:color="auto"/>
        <w:bottom w:val="none" w:sz="0" w:space="0" w:color="auto"/>
        <w:right w:val="none" w:sz="0" w:space="0" w:color="auto"/>
      </w:divBdr>
    </w:div>
    <w:div w:id="1486970716">
      <w:bodyDiv w:val="1"/>
      <w:marLeft w:val="0"/>
      <w:marRight w:val="0"/>
      <w:marTop w:val="0"/>
      <w:marBottom w:val="0"/>
      <w:divBdr>
        <w:top w:val="none" w:sz="0" w:space="0" w:color="auto"/>
        <w:left w:val="none" w:sz="0" w:space="0" w:color="auto"/>
        <w:bottom w:val="none" w:sz="0" w:space="0" w:color="auto"/>
        <w:right w:val="none" w:sz="0" w:space="0" w:color="auto"/>
      </w:divBdr>
    </w:div>
    <w:div w:id="1491289633">
      <w:bodyDiv w:val="1"/>
      <w:marLeft w:val="0"/>
      <w:marRight w:val="0"/>
      <w:marTop w:val="0"/>
      <w:marBottom w:val="0"/>
      <w:divBdr>
        <w:top w:val="none" w:sz="0" w:space="0" w:color="auto"/>
        <w:left w:val="none" w:sz="0" w:space="0" w:color="auto"/>
        <w:bottom w:val="none" w:sz="0" w:space="0" w:color="auto"/>
        <w:right w:val="none" w:sz="0" w:space="0" w:color="auto"/>
      </w:divBdr>
    </w:div>
    <w:div w:id="1495072910">
      <w:bodyDiv w:val="1"/>
      <w:marLeft w:val="0"/>
      <w:marRight w:val="0"/>
      <w:marTop w:val="0"/>
      <w:marBottom w:val="0"/>
      <w:divBdr>
        <w:top w:val="none" w:sz="0" w:space="0" w:color="auto"/>
        <w:left w:val="none" w:sz="0" w:space="0" w:color="auto"/>
        <w:bottom w:val="none" w:sz="0" w:space="0" w:color="auto"/>
        <w:right w:val="none" w:sz="0" w:space="0" w:color="auto"/>
      </w:divBdr>
    </w:div>
    <w:div w:id="1517232466">
      <w:bodyDiv w:val="1"/>
      <w:marLeft w:val="0"/>
      <w:marRight w:val="0"/>
      <w:marTop w:val="0"/>
      <w:marBottom w:val="0"/>
      <w:divBdr>
        <w:top w:val="none" w:sz="0" w:space="0" w:color="auto"/>
        <w:left w:val="none" w:sz="0" w:space="0" w:color="auto"/>
        <w:bottom w:val="none" w:sz="0" w:space="0" w:color="auto"/>
        <w:right w:val="none" w:sz="0" w:space="0" w:color="auto"/>
      </w:divBdr>
      <w:divsChild>
        <w:div w:id="648094714">
          <w:marLeft w:val="0"/>
          <w:marRight w:val="0"/>
          <w:marTop w:val="0"/>
          <w:marBottom w:val="0"/>
          <w:divBdr>
            <w:top w:val="none" w:sz="0" w:space="0" w:color="auto"/>
            <w:left w:val="none" w:sz="0" w:space="0" w:color="auto"/>
            <w:bottom w:val="none" w:sz="0" w:space="0" w:color="auto"/>
            <w:right w:val="none" w:sz="0" w:space="0" w:color="auto"/>
          </w:divBdr>
        </w:div>
        <w:div w:id="1394810148">
          <w:marLeft w:val="0"/>
          <w:marRight w:val="0"/>
          <w:marTop w:val="0"/>
          <w:marBottom w:val="0"/>
          <w:divBdr>
            <w:top w:val="none" w:sz="0" w:space="0" w:color="auto"/>
            <w:left w:val="none" w:sz="0" w:space="0" w:color="auto"/>
            <w:bottom w:val="none" w:sz="0" w:space="0" w:color="auto"/>
            <w:right w:val="none" w:sz="0" w:space="0" w:color="auto"/>
          </w:divBdr>
        </w:div>
        <w:div w:id="2088573231">
          <w:marLeft w:val="0"/>
          <w:marRight w:val="0"/>
          <w:marTop w:val="0"/>
          <w:marBottom w:val="0"/>
          <w:divBdr>
            <w:top w:val="none" w:sz="0" w:space="0" w:color="auto"/>
            <w:left w:val="none" w:sz="0" w:space="0" w:color="auto"/>
            <w:bottom w:val="none" w:sz="0" w:space="0" w:color="auto"/>
            <w:right w:val="none" w:sz="0" w:space="0" w:color="auto"/>
          </w:divBdr>
        </w:div>
        <w:div w:id="651983648">
          <w:marLeft w:val="0"/>
          <w:marRight w:val="0"/>
          <w:marTop w:val="0"/>
          <w:marBottom w:val="0"/>
          <w:divBdr>
            <w:top w:val="none" w:sz="0" w:space="0" w:color="auto"/>
            <w:left w:val="none" w:sz="0" w:space="0" w:color="auto"/>
            <w:bottom w:val="none" w:sz="0" w:space="0" w:color="auto"/>
            <w:right w:val="none" w:sz="0" w:space="0" w:color="auto"/>
          </w:divBdr>
        </w:div>
        <w:div w:id="621033736">
          <w:marLeft w:val="0"/>
          <w:marRight w:val="0"/>
          <w:marTop w:val="0"/>
          <w:marBottom w:val="0"/>
          <w:divBdr>
            <w:top w:val="none" w:sz="0" w:space="0" w:color="auto"/>
            <w:left w:val="none" w:sz="0" w:space="0" w:color="auto"/>
            <w:bottom w:val="none" w:sz="0" w:space="0" w:color="auto"/>
            <w:right w:val="none" w:sz="0" w:space="0" w:color="auto"/>
          </w:divBdr>
        </w:div>
        <w:div w:id="50270190">
          <w:marLeft w:val="0"/>
          <w:marRight w:val="0"/>
          <w:marTop w:val="0"/>
          <w:marBottom w:val="0"/>
          <w:divBdr>
            <w:top w:val="none" w:sz="0" w:space="0" w:color="auto"/>
            <w:left w:val="none" w:sz="0" w:space="0" w:color="auto"/>
            <w:bottom w:val="none" w:sz="0" w:space="0" w:color="auto"/>
            <w:right w:val="none" w:sz="0" w:space="0" w:color="auto"/>
          </w:divBdr>
        </w:div>
        <w:div w:id="650209180">
          <w:marLeft w:val="0"/>
          <w:marRight w:val="0"/>
          <w:marTop w:val="0"/>
          <w:marBottom w:val="0"/>
          <w:divBdr>
            <w:top w:val="none" w:sz="0" w:space="0" w:color="auto"/>
            <w:left w:val="none" w:sz="0" w:space="0" w:color="auto"/>
            <w:bottom w:val="none" w:sz="0" w:space="0" w:color="auto"/>
            <w:right w:val="none" w:sz="0" w:space="0" w:color="auto"/>
          </w:divBdr>
        </w:div>
        <w:div w:id="1963076046">
          <w:marLeft w:val="0"/>
          <w:marRight w:val="0"/>
          <w:marTop w:val="0"/>
          <w:marBottom w:val="0"/>
          <w:divBdr>
            <w:top w:val="none" w:sz="0" w:space="0" w:color="auto"/>
            <w:left w:val="none" w:sz="0" w:space="0" w:color="auto"/>
            <w:bottom w:val="none" w:sz="0" w:space="0" w:color="auto"/>
            <w:right w:val="none" w:sz="0" w:space="0" w:color="auto"/>
          </w:divBdr>
        </w:div>
        <w:div w:id="1413236232">
          <w:marLeft w:val="0"/>
          <w:marRight w:val="0"/>
          <w:marTop w:val="0"/>
          <w:marBottom w:val="0"/>
          <w:divBdr>
            <w:top w:val="none" w:sz="0" w:space="0" w:color="auto"/>
            <w:left w:val="none" w:sz="0" w:space="0" w:color="auto"/>
            <w:bottom w:val="none" w:sz="0" w:space="0" w:color="auto"/>
            <w:right w:val="none" w:sz="0" w:space="0" w:color="auto"/>
          </w:divBdr>
        </w:div>
        <w:div w:id="1037579545">
          <w:marLeft w:val="0"/>
          <w:marRight w:val="0"/>
          <w:marTop w:val="0"/>
          <w:marBottom w:val="0"/>
          <w:divBdr>
            <w:top w:val="none" w:sz="0" w:space="0" w:color="auto"/>
            <w:left w:val="none" w:sz="0" w:space="0" w:color="auto"/>
            <w:bottom w:val="none" w:sz="0" w:space="0" w:color="auto"/>
            <w:right w:val="none" w:sz="0" w:space="0" w:color="auto"/>
          </w:divBdr>
        </w:div>
        <w:div w:id="694117232">
          <w:marLeft w:val="0"/>
          <w:marRight w:val="0"/>
          <w:marTop w:val="0"/>
          <w:marBottom w:val="0"/>
          <w:divBdr>
            <w:top w:val="none" w:sz="0" w:space="0" w:color="auto"/>
            <w:left w:val="none" w:sz="0" w:space="0" w:color="auto"/>
            <w:bottom w:val="none" w:sz="0" w:space="0" w:color="auto"/>
            <w:right w:val="none" w:sz="0" w:space="0" w:color="auto"/>
          </w:divBdr>
        </w:div>
        <w:div w:id="1915428873">
          <w:marLeft w:val="0"/>
          <w:marRight w:val="0"/>
          <w:marTop w:val="0"/>
          <w:marBottom w:val="0"/>
          <w:divBdr>
            <w:top w:val="none" w:sz="0" w:space="0" w:color="auto"/>
            <w:left w:val="none" w:sz="0" w:space="0" w:color="auto"/>
            <w:bottom w:val="none" w:sz="0" w:space="0" w:color="auto"/>
            <w:right w:val="none" w:sz="0" w:space="0" w:color="auto"/>
          </w:divBdr>
        </w:div>
        <w:div w:id="329331706">
          <w:marLeft w:val="0"/>
          <w:marRight w:val="0"/>
          <w:marTop w:val="0"/>
          <w:marBottom w:val="0"/>
          <w:divBdr>
            <w:top w:val="none" w:sz="0" w:space="0" w:color="auto"/>
            <w:left w:val="none" w:sz="0" w:space="0" w:color="auto"/>
            <w:bottom w:val="none" w:sz="0" w:space="0" w:color="auto"/>
            <w:right w:val="none" w:sz="0" w:space="0" w:color="auto"/>
          </w:divBdr>
        </w:div>
        <w:div w:id="307587374">
          <w:marLeft w:val="0"/>
          <w:marRight w:val="0"/>
          <w:marTop w:val="0"/>
          <w:marBottom w:val="0"/>
          <w:divBdr>
            <w:top w:val="none" w:sz="0" w:space="0" w:color="auto"/>
            <w:left w:val="none" w:sz="0" w:space="0" w:color="auto"/>
            <w:bottom w:val="none" w:sz="0" w:space="0" w:color="auto"/>
            <w:right w:val="none" w:sz="0" w:space="0" w:color="auto"/>
          </w:divBdr>
        </w:div>
        <w:div w:id="522086463">
          <w:marLeft w:val="0"/>
          <w:marRight w:val="0"/>
          <w:marTop w:val="0"/>
          <w:marBottom w:val="0"/>
          <w:divBdr>
            <w:top w:val="none" w:sz="0" w:space="0" w:color="auto"/>
            <w:left w:val="none" w:sz="0" w:space="0" w:color="auto"/>
            <w:bottom w:val="none" w:sz="0" w:space="0" w:color="auto"/>
            <w:right w:val="none" w:sz="0" w:space="0" w:color="auto"/>
          </w:divBdr>
        </w:div>
        <w:div w:id="1516191260">
          <w:marLeft w:val="0"/>
          <w:marRight w:val="0"/>
          <w:marTop w:val="0"/>
          <w:marBottom w:val="0"/>
          <w:divBdr>
            <w:top w:val="none" w:sz="0" w:space="0" w:color="auto"/>
            <w:left w:val="none" w:sz="0" w:space="0" w:color="auto"/>
            <w:bottom w:val="none" w:sz="0" w:space="0" w:color="auto"/>
            <w:right w:val="none" w:sz="0" w:space="0" w:color="auto"/>
          </w:divBdr>
        </w:div>
        <w:div w:id="1579247885">
          <w:marLeft w:val="0"/>
          <w:marRight w:val="0"/>
          <w:marTop w:val="0"/>
          <w:marBottom w:val="0"/>
          <w:divBdr>
            <w:top w:val="none" w:sz="0" w:space="0" w:color="auto"/>
            <w:left w:val="none" w:sz="0" w:space="0" w:color="auto"/>
            <w:bottom w:val="none" w:sz="0" w:space="0" w:color="auto"/>
            <w:right w:val="none" w:sz="0" w:space="0" w:color="auto"/>
          </w:divBdr>
        </w:div>
        <w:div w:id="1304774428">
          <w:marLeft w:val="0"/>
          <w:marRight w:val="0"/>
          <w:marTop w:val="0"/>
          <w:marBottom w:val="0"/>
          <w:divBdr>
            <w:top w:val="none" w:sz="0" w:space="0" w:color="auto"/>
            <w:left w:val="none" w:sz="0" w:space="0" w:color="auto"/>
            <w:bottom w:val="none" w:sz="0" w:space="0" w:color="auto"/>
            <w:right w:val="none" w:sz="0" w:space="0" w:color="auto"/>
          </w:divBdr>
        </w:div>
        <w:div w:id="704018975">
          <w:marLeft w:val="0"/>
          <w:marRight w:val="0"/>
          <w:marTop w:val="0"/>
          <w:marBottom w:val="0"/>
          <w:divBdr>
            <w:top w:val="none" w:sz="0" w:space="0" w:color="auto"/>
            <w:left w:val="none" w:sz="0" w:space="0" w:color="auto"/>
            <w:bottom w:val="none" w:sz="0" w:space="0" w:color="auto"/>
            <w:right w:val="none" w:sz="0" w:space="0" w:color="auto"/>
          </w:divBdr>
        </w:div>
        <w:div w:id="678387073">
          <w:marLeft w:val="0"/>
          <w:marRight w:val="0"/>
          <w:marTop w:val="0"/>
          <w:marBottom w:val="0"/>
          <w:divBdr>
            <w:top w:val="none" w:sz="0" w:space="0" w:color="auto"/>
            <w:left w:val="none" w:sz="0" w:space="0" w:color="auto"/>
            <w:bottom w:val="none" w:sz="0" w:space="0" w:color="auto"/>
            <w:right w:val="none" w:sz="0" w:space="0" w:color="auto"/>
          </w:divBdr>
        </w:div>
        <w:div w:id="933047881">
          <w:marLeft w:val="0"/>
          <w:marRight w:val="0"/>
          <w:marTop w:val="0"/>
          <w:marBottom w:val="0"/>
          <w:divBdr>
            <w:top w:val="none" w:sz="0" w:space="0" w:color="auto"/>
            <w:left w:val="none" w:sz="0" w:space="0" w:color="auto"/>
            <w:bottom w:val="none" w:sz="0" w:space="0" w:color="auto"/>
            <w:right w:val="none" w:sz="0" w:space="0" w:color="auto"/>
          </w:divBdr>
        </w:div>
        <w:div w:id="759332149">
          <w:marLeft w:val="0"/>
          <w:marRight w:val="0"/>
          <w:marTop w:val="0"/>
          <w:marBottom w:val="0"/>
          <w:divBdr>
            <w:top w:val="none" w:sz="0" w:space="0" w:color="auto"/>
            <w:left w:val="none" w:sz="0" w:space="0" w:color="auto"/>
            <w:bottom w:val="none" w:sz="0" w:space="0" w:color="auto"/>
            <w:right w:val="none" w:sz="0" w:space="0" w:color="auto"/>
          </w:divBdr>
        </w:div>
        <w:div w:id="297229629">
          <w:marLeft w:val="0"/>
          <w:marRight w:val="0"/>
          <w:marTop w:val="0"/>
          <w:marBottom w:val="0"/>
          <w:divBdr>
            <w:top w:val="none" w:sz="0" w:space="0" w:color="auto"/>
            <w:left w:val="none" w:sz="0" w:space="0" w:color="auto"/>
            <w:bottom w:val="none" w:sz="0" w:space="0" w:color="auto"/>
            <w:right w:val="none" w:sz="0" w:space="0" w:color="auto"/>
          </w:divBdr>
        </w:div>
        <w:div w:id="132913169">
          <w:marLeft w:val="0"/>
          <w:marRight w:val="0"/>
          <w:marTop w:val="0"/>
          <w:marBottom w:val="0"/>
          <w:divBdr>
            <w:top w:val="none" w:sz="0" w:space="0" w:color="auto"/>
            <w:left w:val="none" w:sz="0" w:space="0" w:color="auto"/>
            <w:bottom w:val="none" w:sz="0" w:space="0" w:color="auto"/>
            <w:right w:val="none" w:sz="0" w:space="0" w:color="auto"/>
          </w:divBdr>
        </w:div>
        <w:div w:id="1307396352">
          <w:marLeft w:val="0"/>
          <w:marRight w:val="0"/>
          <w:marTop w:val="0"/>
          <w:marBottom w:val="0"/>
          <w:divBdr>
            <w:top w:val="none" w:sz="0" w:space="0" w:color="auto"/>
            <w:left w:val="none" w:sz="0" w:space="0" w:color="auto"/>
            <w:bottom w:val="none" w:sz="0" w:space="0" w:color="auto"/>
            <w:right w:val="none" w:sz="0" w:space="0" w:color="auto"/>
          </w:divBdr>
        </w:div>
        <w:div w:id="359627980">
          <w:marLeft w:val="0"/>
          <w:marRight w:val="0"/>
          <w:marTop w:val="0"/>
          <w:marBottom w:val="0"/>
          <w:divBdr>
            <w:top w:val="none" w:sz="0" w:space="0" w:color="auto"/>
            <w:left w:val="none" w:sz="0" w:space="0" w:color="auto"/>
            <w:bottom w:val="none" w:sz="0" w:space="0" w:color="auto"/>
            <w:right w:val="none" w:sz="0" w:space="0" w:color="auto"/>
          </w:divBdr>
        </w:div>
        <w:div w:id="1039014037">
          <w:marLeft w:val="0"/>
          <w:marRight w:val="0"/>
          <w:marTop w:val="0"/>
          <w:marBottom w:val="0"/>
          <w:divBdr>
            <w:top w:val="none" w:sz="0" w:space="0" w:color="auto"/>
            <w:left w:val="none" w:sz="0" w:space="0" w:color="auto"/>
            <w:bottom w:val="none" w:sz="0" w:space="0" w:color="auto"/>
            <w:right w:val="none" w:sz="0" w:space="0" w:color="auto"/>
          </w:divBdr>
        </w:div>
        <w:div w:id="435176343">
          <w:marLeft w:val="0"/>
          <w:marRight w:val="0"/>
          <w:marTop w:val="0"/>
          <w:marBottom w:val="0"/>
          <w:divBdr>
            <w:top w:val="none" w:sz="0" w:space="0" w:color="auto"/>
            <w:left w:val="none" w:sz="0" w:space="0" w:color="auto"/>
            <w:bottom w:val="none" w:sz="0" w:space="0" w:color="auto"/>
            <w:right w:val="none" w:sz="0" w:space="0" w:color="auto"/>
          </w:divBdr>
        </w:div>
        <w:div w:id="51078055">
          <w:marLeft w:val="0"/>
          <w:marRight w:val="0"/>
          <w:marTop w:val="0"/>
          <w:marBottom w:val="0"/>
          <w:divBdr>
            <w:top w:val="none" w:sz="0" w:space="0" w:color="auto"/>
            <w:left w:val="none" w:sz="0" w:space="0" w:color="auto"/>
            <w:bottom w:val="none" w:sz="0" w:space="0" w:color="auto"/>
            <w:right w:val="none" w:sz="0" w:space="0" w:color="auto"/>
          </w:divBdr>
        </w:div>
        <w:div w:id="564485300">
          <w:marLeft w:val="0"/>
          <w:marRight w:val="0"/>
          <w:marTop w:val="0"/>
          <w:marBottom w:val="0"/>
          <w:divBdr>
            <w:top w:val="none" w:sz="0" w:space="0" w:color="auto"/>
            <w:left w:val="none" w:sz="0" w:space="0" w:color="auto"/>
            <w:bottom w:val="none" w:sz="0" w:space="0" w:color="auto"/>
            <w:right w:val="none" w:sz="0" w:space="0" w:color="auto"/>
          </w:divBdr>
        </w:div>
        <w:div w:id="2120445122">
          <w:marLeft w:val="0"/>
          <w:marRight w:val="0"/>
          <w:marTop w:val="0"/>
          <w:marBottom w:val="0"/>
          <w:divBdr>
            <w:top w:val="none" w:sz="0" w:space="0" w:color="auto"/>
            <w:left w:val="none" w:sz="0" w:space="0" w:color="auto"/>
            <w:bottom w:val="none" w:sz="0" w:space="0" w:color="auto"/>
            <w:right w:val="none" w:sz="0" w:space="0" w:color="auto"/>
          </w:divBdr>
        </w:div>
        <w:div w:id="2136215205">
          <w:marLeft w:val="0"/>
          <w:marRight w:val="0"/>
          <w:marTop w:val="0"/>
          <w:marBottom w:val="0"/>
          <w:divBdr>
            <w:top w:val="none" w:sz="0" w:space="0" w:color="auto"/>
            <w:left w:val="none" w:sz="0" w:space="0" w:color="auto"/>
            <w:bottom w:val="none" w:sz="0" w:space="0" w:color="auto"/>
            <w:right w:val="none" w:sz="0" w:space="0" w:color="auto"/>
          </w:divBdr>
        </w:div>
        <w:div w:id="1293250013">
          <w:marLeft w:val="0"/>
          <w:marRight w:val="0"/>
          <w:marTop w:val="0"/>
          <w:marBottom w:val="0"/>
          <w:divBdr>
            <w:top w:val="none" w:sz="0" w:space="0" w:color="auto"/>
            <w:left w:val="none" w:sz="0" w:space="0" w:color="auto"/>
            <w:bottom w:val="none" w:sz="0" w:space="0" w:color="auto"/>
            <w:right w:val="none" w:sz="0" w:space="0" w:color="auto"/>
          </w:divBdr>
        </w:div>
      </w:divsChild>
    </w:div>
    <w:div w:id="1542404208">
      <w:bodyDiv w:val="1"/>
      <w:marLeft w:val="0"/>
      <w:marRight w:val="0"/>
      <w:marTop w:val="0"/>
      <w:marBottom w:val="0"/>
      <w:divBdr>
        <w:top w:val="none" w:sz="0" w:space="0" w:color="auto"/>
        <w:left w:val="none" w:sz="0" w:space="0" w:color="auto"/>
        <w:bottom w:val="none" w:sz="0" w:space="0" w:color="auto"/>
        <w:right w:val="none" w:sz="0" w:space="0" w:color="auto"/>
      </w:divBdr>
    </w:div>
    <w:div w:id="1563171984">
      <w:bodyDiv w:val="1"/>
      <w:marLeft w:val="0"/>
      <w:marRight w:val="0"/>
      <w:marTop w:val="0"/>
      <w:marBottom w:val="0"/>
      <w:divBdr>
        <w:top w:val="none" w:sz="0" w:space="0" w:color="auto"/>
        <w:left w:val="none" w:sz="0" w:space="0" w:color="auto"/>
        <w:bottom w:val="none" w:sz="0" w:space="0" w:color="auto"/>
        <w:right w:val="none" w:sz="0" w:space="0" w:color="auto"/>
      </w:divBdr>
    </w:div>
    <w:div w:id="1566914017">
      <w:bodyDiv w:val="1"/>
      <w:marLeft w:val="0"/>
      <w:marRight w:val="0"/>
      <w:marTop w:val="0"/>
      <w:marBottom w:val="0"/>
      <w:divBdr>
        <w:top w:val="none" w:sz="0" w:space="0" w:color="auto"/>
        <w:left w:val="none" w:sz="0" w:space="0" w:color="auto"/>
        <w:bottom w:val="none" w:sz="0" w:space="0" w:color="auto"/>
        <w:right w:val="none" w:sz="0" w:space="0" w:color="auto"/>
      </w:divBdr>
    </w:div>
    <w:div w:id="1574657716">
      <w:bodyDiv w:val="1"/>
      <w:marLeft w:val="0"/>
      <w:marRight w:val="0"/>
      <w:marTop w:val="0"/>
      <w:marBottom w:val="0"/>
      <w:divBdr>
        <w:top w:val="none" w:sz="0" w:space="0" w:color="auto"/>
        <w:left w:val="none" w:sz="0" w:space="0" w:color="auto"/>
        <w:bottom w:val="none" w:sz="0" w:space="0" w:color="auto"/>
        <w:right w:val="none" w:sz="0" w:space="0" w:color="auto"/>
      </w:divBdr>
    </w:div>
    <w:div w:id="1587347597">
      <w:bodyDiv w:val="1"/>
      <w:marLeft w:val="0"/>
      <w:marRight w:val="0"/>
      <w:marTop w:val="0"/>
      <w:marBottom w:val="0"/>
      <w:divBdr>
        <w:top w:val="none" w:sz="0" w:space="0" w:color="auto"/>
        <w:left w:val="none" w:sz="0" w:space="0" w:color="auto"/>
        <w:bottom w:val="none" w:sz="0" w:space="0" w:color="auto"/>
        <w:right w:val="none" w:sz="0" w:space="0" w:color="auto"/>
      </w:divBdr>
    </w:div>
    <w:div w:id="1592356441">
      <w:bodyDiv w:val="1"/>
      <w:marLeft w:val="0"/>
      <w:marRight w:val="0"/>
      <w:marTop w:val="0"/>
      <w:marBottom w:val="0"/>
      <w:divBdr>
        <w:top w:val="none" w:sz="0" w:space="0" w:color="auto"/>
        <w:left w:val="none" w:sz="0" w:space="0" w:color="auto"/>
        <w:bottom w:val="none" w:sz="0" w:space="0" w:color="auto"/>
        <w:right w:val="none" w:sz="0" w:space="0" w:color="auto"/>
      </w:divBdr>
    </w:div>
    <w:div w:id="1594170132">
      <w:bodyDiv w:val="1"/>
      <w:marLeft w:val="0"/>
      <w:marRight w:val="0"/>
      <w:marTop w:val="0"/>
      <w:marBottom w:val="0"/>
      <w:divBdr>
        <w:top w:val="none" w:sz="0" w:space="0" w:color="auto"/>
        <w:left w:val="none" w:sz="0" w:space="0" w:color="auto"/>
        <w:bottom w:val="none" w:sz="0" w:space="0" w:color="auto"/>
        <w:right w:val="none" w:sz="0" w:space="0" w:color="auto"/>
      </w:divBdr>
    </w:div>
    <w:div w:id="1603874849">
      <w:bodyDiv w:val="1"/>
      <w:marLeft w:val="0"/>
      <w:marRight w:val="0"/>
      <w:marTop w:val="0"/>
      <w:marBottom w:val="0"/>
      <w:divBdr>
        <w:top w:val="none" w:sz="0" w:space="0" w:color="auto"/>
        <w:left w:val="none" w:sz="0" w:space="0" w:color="auto"/>
        <w:bottom w:val="none" w:sz="0" w:space="0" w:color="auto"/>
        <w:right w:val="none" w:sz="0" w:space="0" w:color="auto"/>
      </w:divBdr>
    </w:div>
    <w:div w:id="1613050358">
      <w:bodyDiv w:val="1"/>
      <w:marLeft w:val="0"/>
      <w:marRight w:val="0"/>
      <w:marTop w:val="0"/>
      <w:marBottom w:val="0"/>
      <w:divBdr>
        <w:top w:val="none" w:sz="0" w:space="0" w:color="auto"/>
        <w:left w:val="none" w:sz="0" w:space="0" w:color="auto"/>
        <w:bottom w:val="none" w:sz="0" w:space="0" w:color="auto"/>
        <w:right w:val="none" w:sz="0" w:space="0" w:color="auto"/>
      </w:divBdr>
    </w:div>
    <w:div w:id="1615821145">
      <w:bodyDiv w:val="1"/>
      <w:marLeft w:val="0"/>
      <w:marRight w:val="0"/>
      <w:marTop w:val="0"/>
      <w:marBottom w:val="0"/>
      <w:divBdr>
        <w:top w:val="none" w:sz="0" w:space="0" w:color="auto"/>
        <w:left w:val="none" w:sz="0" w:space="0" w:color="auto"/>
        <w:bottom w:val="none" w:sz="0" w:space="0" w:color="auto"/>
        <w:right w:val="none" w:sz="0" w:space="0" w:color="auto"/>
      </w:divBdr>
    </w:div>
    <w:div w:id="1646738613">
      <w:bodyDiv w:val="1"/>
      <w:marLeft w:val="0"/>
      <w:marRight w:val="0"/>
      <w:marTop w:val="0"/>
      <w:marBottom w:val="0"/>
      <w:divBdr>
        <w:top w:val="none" w:sz="0" w:space="0" w:color="auto"/>
        <w:left w:val="none" w:sz="0" w:space="0" w:color="auto"/>
        <w:bottom w:val="none" w:sz="0" w:space="0" w:color="auto"/>
        <w:right w:val="none" w:sz="0" w:space="0" w:color="auto"/>
      </w:divBdr>
    </w:div>
    <w:div w:id="1650137109">
      <w:bodyDiv w:val="1"/>
      <w:marLeft w:val="0"/>
      <w:marRight w:val="0"/>
      <w:marTop w:val="0"/>
      <w:marBottom w:val="0"/>
      <w:divBdr>
        <w:top w:val="none" w:sz="0" w:space="0" w:color="auto"/>
        <w:left w:val="none" w:sz="0" w:space="0" w:color="auto"/>
        <w:bottom w:val="none" w:sz="0" w:space="0" w:color="auto"/>
        <w:right w:val="none" w:sz="0" w:space="0" w:color="auto"/>
      </w:divBdr>
    </w:div>
    <w:div w:id="1652831004">
      <w:bodyDiv w:val="1"/>
      <w:marLeft w:val="0"/>
      <w:marRight w:val="0"/>
      <w:marTop w:val="0"/>
      <w:marBottom w:val="0"/>
      <w:divBdr>
        <w:top w:val="none" w:sz="0" w:space="0" w:color="auto"/>
        <w:left w:val="none" w:sz="0" w:space="0" w:color="auto"/>
        <w:bottom w:val="none" w:sz="0" w:space="0" w:color="auto"/>
        <w:right w:val="none" w:sz="0" w:space="0" w:color="auto"/>
      </w:divBdr>
    </w:div>
    <w:div w:id="1653213549">
      <w:bodyDiv w:val="1"/>
      <w:marLeft w:val="0"/>
      <w:marRight w:val="0"/>
      <w:marTop w:val="0"/>
      <w:marBottom w:val="0"/>
      <w:divBdr>
        <w:top w:val="none" w:sz="0" w:space="0" w:color="auto"/>
        <w:left w:val="none" w:sz="0" w:space="0" w:color="auto"/>
        <w:bottom w:val="none" w:sz="0" w:space="0" w:color="auto"/>
        <w:right w:val="none" w:sz="0" w:space="0" w:color="auto"/>
      </w:divBdr>
    </w:div>
    <w:div w:id="1655179866">
      <w:bodyDiv w:val="1"/>
      <w:marLeft w:val="0"/>
      <w:marRight w:val="0"/>
      <w:marTop w:val="0"/>
      <w:marBottom w:val="0"/>
      <w:divBdr>
        <w:top w:val="none" w:sz="0" w:space="0" w:color="auto"/>
        <w:left w:val="none" w:sz="0" w:space="0" w:color="auto"/>
        <w:bottom w:val="none" w:sz="0" w:space="0" w:color="auto"/>
        <w:right w:val="none" w:sz="0" w:space="0" w:color="auto"/>
      </w:divBdr>
    </w:div>
    <w:div w:id="1660158409">
      <w:bodyDiv w:val="1"/>
      <w:marLeft w:val="0"/>
      <w:marRight w:val="0"/>
      <w:marTop w:val="0"/>
      <w:marBottom w:val="0"/>
      <w:divBdr>
        <w:top w:val="none" w:sz="0" w:space="0" w:color="auto"/>
        <w:left w:val="none" w:sz="0" w:space="0" w:color="auto"/>
        <w:bottom w:val="none" w:sz="0" w:space="0" w:color="auto"/>
        <w:right w:val="none" w:sz="0" w:space="0" w:color="auto"/>
      </w:divBdr>
    </w:div>
    <w:div w:id="1660688315">
      <w:bodyDiv w:val="1"/>
      <w:marLeft w:val="0"/>
      <w:marRight w:val="0"/>
      <w:marTop w:val="0"/>
      <w:marBottom w:val="0"/>
      <w:divBdr>
        <w:top w:val="none" w:sz="0" w:space="0" w:color="auto"/>
        <w:left w:val="none" w:sz="0" w:space="0" w:color="auto"/>
        <w:bottom w:val="none" w:sz="0" w:space="0" w:color="auto"/>
        <w:right w:val="none" w:sz="0" w:space="0" w:color="auto"/>
      </w:divBdr>
    </w:div>
    <w:div w:id="1684166987">
      <w:bodyDiv w:val="1"/>
      <w:marLeft w:val="0"/>
      <w:marRight w:val="0"/>
      <w:marTop w:val="0"/>
      <w:marBottom w:val="0"/>
      <w:divBdr>
        <w:top w:val="none" w:sz="0" w:space="0" w:color="auto"/>
        <w:left w:val="none" w:sz="0" w:space="0" w:color="auto"/>
        <w:bottom w:val="none" w:sz="0" w:space="0" w:color="auto"/>
        <w:right w:val="none" w:sz="0" w:space="0" w:color="auto"/>
      </w:divBdr>
    </w:div>
    <w:div w:id="1692494294">
      <w:bodyDiv w:val="1"/>
      <w:marLeft w:val="0"/>
      <w:marRight w:val="0"/>
      <w:marTop w:val="0"/>
      <w:marBottom w:val="0"/>
      <w:divBdr>
        <w:top w:val="none" w:sz="0" w:space="0" w:color="auto"/>
        <w:left w:val="none" w:sz="0" w:space="0" w:color="auto"/>
        <w:bottom w:val="none" w:sz="0" w:space="0" w:color="auto"/>
        <w:right w:val="none" w:sz="0" w:space="0" w:color="auto"/>
      </w:divBdr>
    </w:div>
    <w:div w:id="1697191136">
      <w:bodyDiv w:val="1"/>
      <w:marLeft w:val="0"/>
      <w:marRight w:val="0"/>
      <w:marTop w:val="0"/>
      <w:marBottom w:val="0"/>
      <w:divBdr>
        <w:top w:val="none" w:sz="0" w:space="0" w:color="auto"/>
        <w:left w:val="none" w:sz="0" w:space="0" w:color="auto"/>
        <w:bottom w:val="none" w:sz="0" w:space="0" w:color="auto"/>
        <w:right w:val="none" w:sz="0" w:space="0" w:color="auto"/>
      </w:divBdr>
    </w:div>
    <w:div w:id="1698774451">
      <w:bodyDiv w:val="1"/>
      <w:marLeft w:val="0"/>
      <w:marRight w:val="0"/>
      <w:marTop w:val="0"/>
      <w:marBottom w:val="0"/>
      <w:divBdr>
        <w:top w:val="none" w:sz="0" w:space="0" w:color="auto"/>
        <w:left w:val="none" w:sz="0" w:space="0" w:color="auto"/>
        <w:bottom w:val="none" w:sz="0" w:space="0" w:color="auto"/>
        <w:right w:val="none" w:sz="0" w:space="0" w:color="auto"/>
      </w:divBdr>
    </w:div>
    <w:div w:id="1704667250">
      <w:bodyDiv w:val="1"/>
      <w:marLeft w:val="0"/>
      <w:marRight w:val="0"/>
      <w:marTop w:val="0"/>
      <w:marBottom w:val="0"/>
      <w:divBdr>
        <w:top w:val="none" w:sz="0" w:space="0" w:color="auto"/>
        <w:left w:val="none" w:sz="0" w:space="0" w:color="auto"/>
        <w:bottom w:val="none" w:sz="0" w:space="0" w:color="auto"/>
        <w:right w:val="none" w:sz="0" w:space="0" w:color="auto"/>
      </w:divBdr>
    </w:div>
    <w:div w:id="1722904234">
      <w:bodyDiv w:val="1"/>
      <w:marLeft w:val="0"/>
      <w:marRight w:val="0"/>
      <w:marTop w:val="0"/>
      <w:marBottom w:val="0"/>
      <w:divBdr>
        <w:top w:val="none" w:sz="0" w:space="0" w:color="auto"/>
        <w:left w:val="none" w:sz="0" w:space="0" w:color="auto"/>
        <w:bottom w:val="none" w:sz="0" w:space="0" w:color="auto"/>
        <w:right w:val="none" w:sz="0" w:space="0" w:color="auto"/>
      </w:divBdr>
    </w:div>
    <w:div w:id="1726219227">
      <w:bodyDiv w:val="1"/>
      <w:marLeft w:val="0"/>
      <w:marRight w:val="0"/>
      <w:marTop w:val="0"/>
      <w:marBottom w:val="0"/>
      <w:divBdr>
        <w:top w:val="none" w:sz="0" w:space="0" w:color="auto"/>
        <w:left w:val="none" w:sz="0" w:space="0" w:color="auto"/>
        <w:bottom w:val="none" w:sz="0" w:space="0" w:color="auto"/>
        <w:right w:val="none" w:sz="0" w:space="0" w:color="auto"/>
      </w:divBdr>
    </w:div>
    <w:div w:id="1728063995">
      <w:bodyDiv w:val="1"/>
      <w:marLeft w:val="0"/>
      <w:marRight w:val="0"/>
      <w:marTop w:val="0"/>
      <w:marBottom w:val="0"/>
      <w:divBdr>
        <w:top w:val="none" w:sz="0" w:space="0" w:color="auto"/>
        <w:left w:val="none" w:sz="0" w:space="0" w:color="auto"/>
        <w:bottom w:val="none" w:sz="0" w:space="0" w:color="auto"/>
        <w:right w:val="none" w:sz="0" w:space="0" w:color="auto"/>
      </w:divBdr>
    </w:div>
    <w:div w:id="1731070976">
      <w:bodyDiv w:val="1"/>
      <w:marLeft w:val="0"/>
      <w:marRight w:val="0"/>
      <w:marTop w:val="0"/>
      <w:marBottom w:val="0"/>
      <w:divBdr>
        <w:top w:val="none" w:sz="0" w:space="0" w:color="auto"/>
        <w:left w:val="none" w:sz="0" w:space="0" w:color="auto"/>
        <w:bottom w:val="none" w:sz="0" w:space="0" w:color="auto"/>
        <w:right w:val="none" w:sz="0" w:space="0" w:color="auto"/>
      </w:divBdr>
    </w:div>
    <w:div w:id="1736119362">
      <w:bodyDiv w:val="1"/>
      <w:marLeft w:val="0"/>
      <w:marRight w:val="0"/>
      <w:marTop w:val="0"/>
      <w:marBottom w:val="0"/>
      <w:divBdr>
        <w:top w:val="none" w:sz="0" w:space="0" w:color="auto"/>
        <w:left w:val="none" w:sz="0" w:space="0" w:color="auto"/>
        <w:bottom w:val="none" w:sz="0" w:space="0" w:color="auto"/>
        <w:right w:val="none" w:sz="0" w:space="0" w:color="auto"/>
      </w:divBdr>
    </w:div>
    <w:div w:id="1737243436">
      <w:bodyDiv w:val="1"/>
      <w:marLeft w:val="0"/>
      <w:marRight w:val="0"/>
      <w:marTop w:val="0"/>
      <w:marBottom w:val="0"/>
      <w:divBdr>
        <w:top w:val="none" w:sz="0" w:space="0" w:color="auto"/>
        <w:left w:val="none" w:sz="0" w:space="0" w:color="auto"/>
        <w:bottom w:val="none" w:sz="0" w:space="0" w:color="auto"/>
        <w:right w:val="none" w:sz="0" w:space="0" w:color="auto"/>
      </w:divBdr>
    </w:div>
    <w:div w:id="1740053387">
      <w:bodyDiv w:val="1"/>
      <w:marLeft w:val="0"/>
      <w:marRight w:val="0"/>
      <w:marTop w:val="0"/>
      <w:marBottom w:val="0"/>
      <w:divBdr>
        <w:top w:val="none" w:sz="0" w:space="0" w:color="auto"/>
        <w:left w:val="none" w:sz="0" w:space="0" w:color="auto"/>
        <w:bottom w:val="none" w:sz="0" w:space="0" w:color="auto"/>
        <w:right w:val="none" w:sz="0" w:space="0" w:color="auto"/>
      </w:divBdr>
    </w:div>
    <w:div w:id="1740131121">
      <w:bodyDiv w:val="1"/>
      <w:marLeft w:val="0"/>
      <w:marRight w:val="0"/>
      <w:marTop w:val="0"/>
      <w:marBottom w:val="0"/>
      <w:divBdr>
        <w:top w:val="none" w:sz="0" w:space="0" w:color="auto"/>
        <w:left w:val="none" w:sz="0" w:space="0" w:color="auto"/>
        <w:bottom w:val="none" w:sz="0" w:space="0" w:color="auto"/>
        <w:right w:val="none" w:sz="0" w:space="0" w:color="auto"/>
      </w:divBdr>
    </w:div>
    <w:div w:id="1747457973">
      <w:bodyDiv w:val="1"/>
      <w:marLeft w:val="0"/>
      <w:marRight w:val="0"/>
      <w:marTop w:val="0"/>
      <w:marBottom w:val="0"/>
      <w:divBdr>
        <w:top w:val="none" w:sz="0" w:space="0" w:color="auto"/>
        <w:left w:val="none" w:sz="0" w:space="0" w:color="auto"/>
        <w:bottom w:val="none" w:sz="0" w:space="0" w:color="auto"/>
        <w:right w:val="none" w:sz="0" w:space="0" w:color="auto"/>
      </w:divBdr>
    </w:div>
    <w:div w:id="1755542757">
      <w:bodyDiv w:val="1"/>
      <w:marLeft w:val="0"/>
      <w:marRight w:val="0"/>
      <w:marTop w:val="0"/>
      <w:marBottom w:val="0"/>
      <w:divBdr>
        <w:top w:val="none" w:sz="0" w:space="0" w:color="auto"/>
        <w:left w:val="none" w:sz="0" w:space="0" w:color="auto"/>
        <w:bottom w:val="none" w:sz="0" w:space="0" w:color="auto"/>
        <w:right w:val="none" w:sz="0" w:space="0" w:color="auto"/>
      </w:divBdr>
    </w:div>
    <w:div w:id="1761679344">
      <w:bodyDiv w:val="1"/>
      <w:marLeft w:val="0"/>
      <w:marRight w:val="0"/>
      <w:marTop w:val="0"/>
      <w:marBottom w:val="0"/>
      <w:divBdr>
        <w:top w:val="none" w:sz="0" w:space="0" w:color="auto"/>
        <w:left w:val="none" w:sz="0" w:space="0" w:color="auto"/>
        <w:bottom w:val="none" w:sz="0" w:space="0" w:color="auto"/>
        <w:right w:val="none" w:sz="0" w:space="0" w:color="auto"/>
      </w:divBdr>
    </w:div>
    <w:div w:id="1770157118">
      <w:bodyDiv w:val="1"/>
      <w:marLeft w:val="0"/>
      <w:marRight w:val="0"/>
      <w:marTop w:val="0"/>
      <w:marBottom w:val="0"/>
      <w:divBdr>
        <w:top w:val="none" w:sz="0" w:space="0" w:color="auto"/>
        <w:left w:val="none" w:sz="0" w:space="0" w:color="auto"/>
        <w:bottom w:val="none" w:sz="0" w:space="0" w:color="auto"/>
        <w:right w:val="none" w:sz="0" w:space="0" w:color="auto"/>
      </w:divBdr>
    </w:div>
    <w:div w:id="1788309088">
      <w:bodyDiv w:val="1"/>
      <w:marLeft w:val="0"/>
      <w:marRight w:val="0"/>
      <w:marTop w:val="0"/>
      <w:marBottom w:val="0"/>
      <w:divBdr>
        <w:top w:val="none" w:sz="0" w:space="0" w:color="auto"/>
        <w:left w:val="none" w:sz="0" w:space="0" w:color="auto"/>
        <w:bottom w:val="none" w:sz="0" w:space="0" w:color="auto"/>
        <w:right w:val="none" w:sz="0" w:space="0" w:color="auto"/>
      </w:divBdr>
    </w:div>
    <w:div w:id="1789351561">
      <w:bodyDiv w:val="1"/>
      <w:marLeft w:val="0"/>
      <w:marRight w:val="0"/>
      <w:marTop w:val="0"/>
      <w:marBottom w:val="0"/>
      <w:divBdr>
        <w:top w:val="none" w:sz="0" w:space="0" w:color="auto"/>
        <w:left w:val="none" w:sz="0" w:space="0" w:color="auto"/>
        <w:bottom w:val="none" w:sz="0" w:space="0" w:color="auto"/>
        <w:right w:val="none" w:sz="0" w:space="0" w:color="auto"/>
      </w:divBdr>
    </w:div>
    <w:div w:id="1798184387">
      <w:bodyDiv w:val="1"/>
      <w:marLeft w:val="0"/>
      <w:marRight w:val="0"/>
      <w:marTop w:val="0"/>
      <w:marBottom w:val="0"/>
      <w:divBdr>
        <w:top w:val="none" w:sz="0" w:space="0" w:color="auto"/>
        <w:left w:val="none" w:sz="0" w:space="0" w:color="auto"/>
        <w:bottom w:val="none" w:sz="0" w:space="0" w:color="auto"/>
        <w:right w:val="none" w:sz="0" w:space="0" w:color="auto"/>
      </w:divBdr>
    </w:div>
    <w:div w:id="1806193150">
      <w:bodyDiv w:val="1"/>
      <w:marLeft w:val="0"/>
      <w:marRight w:val="0"/>
      <w:marTop w:val="0"/>
      <w:marBottom w:val="0"/>
      <w:divBdr>
        <w:top w:val="none" w:sz="0" w:space="0" w:color="auto"/>
        <w:left w:val="none" w:sz="0" w:space="0" w:color="auto"/>
        <w:bottom w:val="none" w:sz="0" w:space="0" w:color="auto"/>
        <w:right w:val="none" w:sz="0" w:space="0" w:color="auto"/>
      </w:divBdr>
    </w:div>
    <w:div w:id="1807504468">
      <w:bodyDiv w:val="1"/>
      <w:marLeft w:val="0"/>
      <w:marRight w:val="0"/>
      <w:marTop w:val="0"/>
      <w:marBottom w:val="0"/>
      <w:divBdr>
        <w:top w:val="none" w:sz="0" w:space="0" w:color="auto"/>
        <w:left w:val="none" w:sz="0" w:space="0" w:color="auto"/>
        <w:bottom w:val="none" w:sz="0" w:space="0" w:color="auto"/>
        <w:right w:val="none" w:sz="0" w:space="0" w:color="auto"/>
      </w:divBdr>
    </w:div>
    <w:div w:id="1810897758">
      <w:bodyDiv w:val="1"/>
      <w:marLeft w:val="0"/>
      <w:marRight w:val="0"/>
      <w:marTop w:val="0"/>
      <w:marBottom w:val="0"/>
      <w:divBdr>
        <w:top w:val="none" w:sz="0" w:space="0" w:color="auto"/>
        <w:left w:val="none" w:sz="0" w:space="0" w:color="auto"/>
        <w:bottom w:val="none" w:sz="0" w:space="0" w:color="auto"/>
        <w:right w:val="none" w:sz="0" w:space="0" w:color="auto"/>
      </w:divBdr>
    </w:div>
    <w:div w:id="1813594422">
      <w:bodyDiv w:val="1"/>
      <w:marLeft w:val="0"/>
      <w:marRight w:val="0"/>
      <w:marTop w:val="0"/>
      <w:marBottom w:val="0"/>
      <w:divBdr>
        <w:top w:val="none" w:sz="0" w:space="0" w:color="auto"/>
        <w:left w:val="none" w:sz="0" w:space="0" w:color="auto"/>
        <w:bottom w:val="none" w:sz="0" w:space="0" w:color="auto"/>
        <w:right w:val="none" w:sz="0" w:space="0" w:color="auto"/>
      </w:divBdr>
    </w:div>
    <w:div w:id="1815100879">
      <w:bodyDiv w:val="1"/>
      <w:marLeft w:val="0"/>
      <w:marRight w:val="0"/>
      <w:marTop w:val="0"/>
      <w:marBottom w:val="0"/>
      <w:divBdr>
        <w:top w:val="none" w:sz="0" w:space="0" w:color="auto"/>
        <w:left w:val="none" w:sz="0" w:space="0" w:color="auto"/>
        <w:bottom w:val="none" w:sz="0" w:space="0" w:color="auto"/>
        <w:right w:val="none" w:sz="0" w:space="0" w:color="auto"/>
      </w:divBdr>
    </w:div>
    <w:div w:id="1821312130">
      <w:bodyDiv w:val="1"/>
      <w:marLeft w:val="0"/>
      <w:marRight w:val="0"/>
      <w:marTop w:val="0"/>
      <w:marBottom w:val="0"/>
      <w:divBdr>
        <w:top w:val="none" w:sz="0" w:space="0" w:color="auto"/>
        <w:left w:val="none" w:sz="0" w:space="0" w:color="auto"/>
        <w:bottom w:val="none" w:sz="0" w:space="0" w:color="auto"/>
        <w:right w:val="none" w:sz="0" w:space="0" w:color="auto"/>
      </w:divBdr>
    </w:div>
    <w:div w:id="1830169863">
      <w:bodyDiv w:val="1"/>
      <w:marLeft w:val="0"/>
      <w:marRight w:val="0"/>
      <w:marTop w:val="0"/>
      <w:marBottom w:val="0"/>
      <w:divBdr>
        <w:top w:val="none" w:sz="0" w:space="0" w:color="auto"/>
        <w:left w:val="none" w:sz="0" w:space="0" w:color="auto"/>
        <w:bottom w:val="none" w:sz="0" w:space="0" w:color="auto"/>
        <w:right w:val="none" w:sz="0" w:space="0" w:color="auto"/>
      </w:divBdr>
    </w:div>
    <w:div w:id="1844277580">
      <w:bodyDiv w:val="1"/>
      <w:marLeft w:val="0"/>
      <w:marRight w:val="0"/>
      <w:marTop w:val="0"/>
      <w:marBottom w:val="0"/>
      <w:divBdr>
        <w:top w:val="none" w:sz="0" w:space="0" w:color="auto"/>
        <w:left w:val="none" w:sz="0" w:space="0" w:color="auto"/>
        <w:bottom w:val="none" w:sz="0" w:space="0" w:color="auto"/>
        <w:right w:val="none" w:sz="0" w:space="0" w:color="auto"/>
      </w:divBdr>
    </w:div>
    <w:div w:id="1869946890">
      <w:bodyDiv w:val="1"/>
      <w:marLeft w:val="0"/>
      <w:marRight w:val="0"/>
      <w:marTop w:val="0"/>
      <w:marBottom w:val="0"/>
      <w:divBdr>
        <w:top w:val="none" w:sz="0" w:space="0" w:color="auto"/>
        <w:left w:val="none" w:sz="0" w:space="0" w:color="auto"/>
        <w:bottom w:val="none" w:sz="0" w:space="0" w:color="auto"/>
        <w:right w:val="none" w:sz="0" w:space="0" w:color="auto"/>
      </w:divBdr>
      <w:divsChild>
        <w:div w:id="1179392128">
          <w:marLeft w:val="0"/>
          <w:marRight w:val="0"/>
          <w:marTop w:val="0"/>
          <w:marBottom w:val="0"/>
          <w:divBdr>
            <w:top w:val="none" w:sz="0" w:space="0" w:color="auto"/>
            <w:left w:val="none" w:sz="0" w:space="0" w:color="auto"/>
            <w:bottom w:val="none" w:sz="0" w:space="0" w:color="auto"/>
            <w:right w:val="none" w:sz="0" w:space="0" w:color="auto"/>
          </w:divBdr>
        </w:div>
        <w:div w:id="1527063803">
          <w:marLeft w:val="0"/>
          <w:marRight w:val="0"/>
          <w:marTop w:val="0"/>
          <w:marBottom w:val="0"/>
          <w:divBdr>
            <w:top w:val="none" w:sz="0" w:space="0" w:color="auto"/>
            <w:left w:val="none" w:sz="0" w:space="0" w:color="auto"/>
            <w:bottom w:val="none" w:sz="0" w:space="0" w:color="auto"/>
            <w:right w:val="none" w:sz="0" w:space="0" w:color="auto"/>
          </w:divBdr>
        </w:div>
      </w:divsChild>
    </w:div>
    <w:div w:id="1876649151">
      <w:bodyDiv w:val="1"/>
      <w:marLeft w:val="0"/>
      <w:marRight w:val="0"/>
      <w:marTop w:val="0"/>
      <w:marBottom w:val="0"/>
      <w:divBdr>
        <w:top w:val="none" w:sz="0" w:space="0" w:color="auto"/>
        <w:left w:val="none" w:sz="0" w:space="0" w:color="auto"/>
        <w:bottom w:val="none" w:sz="0" w:space="0" w:color="auto"/>
        <w:right w:val="none" w:sz="0" w:space="0" w:color="auto"/>
      </w:divBdr>
    </w:div>
    <w:div w:id="1886410195">
      <w:bodyDiv w:val="1"/>
      <w:marLeft w:val="0"/>
      <w:marRight w:val="0"/>
      <w:marTop w:val="0"/>
      <w:marBottom w:val="0"/>
      <w:divBdr>
        <w:top w:val="none" w:sz="0" w:space="0" w:color="auto"/>
        <w:left w:val="none" w:sz="0" w:space="0" w:color="auto"/>
        <w:bottom w:val="none" w:sz="0" w:space="0" w:color="auto"/>
        <w:right w:val="none" w:sz="0" w:space="0" w:color="auto"/>
      </w:divBdr>
    </w:div>
    <w:div w:id="1893157291">
      <w:bodyDiv w:val="1"/>
      <w:marLeft w:val="0"/>
      <w:marRight w:val="0"/>
      <w:marTop w:val="0"/>
      <w:marBottom w:val="0"/>
      <w:divBdr>
        <w:top w:val="none" w:sz="0" w:space="0" w:color="auto"/>
        <w:left w:val="none" w:sz="0" w:space="0" w:color="auto"/>
        <w:bottom w:val="none" w:sz="0" w:space="0" w:color="auto"/>
        <w:right w:val="none" w:sz="0" w:space="0" w:color="auto"/>
      </w:divBdr>
    </w:div>
    <w:div w:id="1898710762">
      <w:bodyDiv w:val="1"/>
      <w:marLeft w:val="0"/>
      <w:marRight w:val="0"/>
      <w:marTop w:val="0"/>
      <w:marBottom w:val="0"/>
      <w:divBdr>
        <w:top w:val="none" w:sz="0" w:space="0" w:color="auto"/>
        <w:left w:val="none" w:sz="0" w:space="0" w:color="auto"/>
        <w:bottom w:val="none" w:sz="0" w:space="0" w:color="auto"/>
        <w:right w:val="none" w:sz="0" w:space="0" w:color="auto"/>
      </w:divBdr>
    </w:div>
    <w:div w:id="1923296522">
      <w:bodyDiv w:val="1"/>
      <w:marLeft w:val="0"/>
      <w:marRight w:val="0"/>
      <w:marTop w:val="0"/>
      <w:marBottom w:val="0"/>
      <w:divBdr>
        <w:top w:val="none" w:sz="0" w:space="0" w:color="auto"/>
        <w:left w:val="none" w:sz="0" w:space="0" w:color="auto"/>
        <w:bottom w:val="none" w:sz="0" w:space="0" w:color="auto"/>
        <w:right w:val="none" w:sz="0" w:space="0" w:color="auto"/>
      </w:divBdr>
    </w:div>
    <w:div w:id="1928222468">
      <w:bodyDiv w:val="1"/>
      <w:marLeft w:val="0"/>
      <w:marRight w:val="0"/>
      <w:marTop w:val="0"/>
      <w:marBottom w:val="0"/>
      <w:divBdr>
        <w:top w:val="none" w:sz="0" w:space="0" w:color="auto"/>
        <w:left w:val="none" w:sz="0" w:space="0" w:color="auto"/>
        <w:bottom w:val="none" w:sz="0" w:space="0" w:color="auto"/>
        <w:right w:val="none" w:sz="0" w:space="0" w:color="auto"/>
      </w:divBdr>
    </w:div>
    <w:div w:id="1959950689">
      <w:bodyDiv w:val="1"/>
      <w:marLeft w:val="0"/>
      <w:marRight w:val="0"/>
      <w:marTop w:val="0"/>
      <w:marBottom w:val="0"/>
      <w:divBdr>
        <w:top w:val="none" w:sz="0" w:space="0" w:color="auto"/>
        <w:left w:val="none" w:sz="0" w:space="0" w:color="auto"/>
        <w:bottom w:val="none" w:sz="0" w:space="0" w:color="auto"/>
        <w:right w:val="none" w:sz="0" w:space="0" w:color="auto"/>
      </w:divBdr>
    </w:div>
    <w:div w:id="1996840568">
      <w:bodyDiv w:val="1"/>
      <w:marLeft w:val="0"/>
      <w:marRight w:val="0"/>
      <w:marTop w:val="0"/>
      <w:marBottom w:val="0"/>
      <w:divBdr>
        <w:top w:val="none" w:sz="0" w:space="0" w:color="auto"/>
        <w:left w:val="none" w:sz="0" w:space="0" w:color="auto"/>
        <w:bottom w:val="none" w:sz="0" w:space="0" w:color="auto"/>
        <w:right w:val="none" w:sz="0" w:space="0" w:color="auto"/>
      </w:divBdr>
    </w:div>
    <w:div w:id="2004700589">
      <w:bodyDiv w:val="1"/>
      <w:marLeft w:val="0"/>
      <w:marRight w:val="0"/>
      <w:marTop w:val="0"/>
      <w:marBottom w:val="0"/>
      <w:divBdr>
        <w:top w:val="none" w:sz="0" w:space="0" w:color="auto"/>
        <w:left w:val="none" w:sz="0" w:space="0" w:color="auto"/>
        <w:bottom w:val="none" w:sz="0" w:space="0" w:color="auto"/>
        <w:right w:val="none" w:sz="0" w:space="0" w:color="auto"/>
      </w:divBdr>
    </w:div>
    <w:div w:id="2009169699">
      <w:bodyDiv w:val="1"/>
      <w:marLeft w:val="0"/>
      <w:marRight w:val="0"/>
      <w:marTop w:val="0"/>
      <w:marBottom w:val="0"/>
      <w:divBdr>
        <w:top w:val="none" w:sz="0" w:space="0" w:color="auto"/>
        <w:left w:val="none" w:sz="0" w:space="0" w:color="auto"/>
        <w:bottom w:val="none" w:sz="0" w:space="0" w:color="auto"/>
        <w:right w:val="none" w:sz="0" w:space="0" w:color="auto"/>
      </w:divBdr>
    </w:div>
    <w:div w:id="2026247026">
      <w:bodyDiv w:val="1"/>
      <w:marLeft w:val="0"/>
      <w:marRight w:val="0"/>
      <w:marTop w:val="0"/>
      <w:marBottom w:val="0"/>
      <w:divBdr>
        <w:top w:val="none" w:sz="0" w:space="0" w:color="auto"/>
        <w:left w:val="none" w:sz="0" w:space="0" w:color="auto"/>
        <w:bottom w:val="none" w:sz="0" w:space="0" w:color="auto"/>
        <w:right w:val="none" w:sz="0" w:space="0" w:color="auto"/>
      </w:divBdr>
    </w:div>
    <w:div w:id="2030062825">
      <w:bodyDiv w:val="1"/>
      <w:marLeft w:val="0"/>
      <w:marRight w:val="0"/>
      <w:marTop w:val="0"/>
      <w:marBottom w:val="0"/>
      <w:divBdr>
        <w:top w:val="none" w:sz="0" w:space="0" w:color="auto"/>
        <w:left w:val="none" w:sz="0" w:space="0" w:color="auto"/>
        <w:bottom w:val="none" w:sz="0" w:space="0" w:color="auto"/>
        <w:right w:val="none" w:sz="0" w:space="0" w:color="auto"/>
      </w:divBdr>
    </w:div>
    <w:div w:id="2036693778">
      <w:bodyDiv w:val="1"/>
      <w:marLeft w:val="0"/>
      <w:marRight w:val="0"/>
      <w:marTop w:val="0"/>
      <w:marBottom w:val="0"/>
      <w:divBdr>
        <w:top w:val="none" w:sz="0" w:space="0" w:color="auto"/>
        <w:left w:val="none" w:sz="0" w:space="0" w:color="auto"/>
        <w:bottom w:val="none" w:sz="0" w:space="0" w:color="auto"/>
        <w:right w:val="none" w:sz="0" w:space="0" w:color="auto"/>
      </w:divBdr>
    </w:div>
    <w:div w:id="2041011015">
      <w:bodyDiv w:val="1"/>
      <w:marLeft w:val="0"/>
      <w:marRight w:val="0"/>
      <w:marTop w:val="0"/>
      <w:marBottom w:val="0"/>
      <w:divBdr>
        <w:top w:val="none" w:sz="0" w:space="0" w:color="auto"/>
        <w:left w:val="none" w:sz="0" w:space="0" w:color="auto"/>
        <w:bottom w:val="none" w:sz="0" w:space="0" w:color="auto"/>
        <w:right w:val="none" w:sz="0" w:space="0" w:color="auto"/>
      </w:divBdr>
    </w:div>
    <w:div w:id="2051105304">
      <w:bodyDiv w:val="1"/>
      <w:marLeft w:val="0"/>
      <w:marRight w:val="0"/>
      <w:marTop w:val="0"/>
      <w:marBottom w:val="0"/>
      <w:divBdr>
        <w:top w:val="none" w:sz="0" w:space="0" w:color="auto"/>
        <w:left w:val="none" w:sz="0" w:space="0" w:color="auto"/>
        <w:bottom w:val="none" w:sz="0" w:space="0" w:color="auto"/>
        <w:right w:val="none" w:sz="0" w:space="0" w:color="auto"/>
      </w:divBdr>
    </w:div>
    <w:div w:id="2059552860">
      <w:bodyDiv w:val="1"/>
      <w:marLeft w:val="0"/>
      <w:marRight w:val="0"/>
      <w:marTop w:val="0"/>
      <w:marBottom w:val="0"/>
      <w:divBdr>
        <w:top w:val="none" w:sz="0" w:space="0" w:color="auto"/>
        <w:left w:val="none" w:sz="0" w:space="0" w:color="auto"/>
        <w:bottom w:val="none" w:sz="0" w:space="0" w:color="auto"/>
        <w:right w:val="none" w:sz="0" w:space="0" w:color="auto"/>
      </w:divBdr>
    </w:div>
    <w:div w:id="2065791609">
      <w:bodyDiv w:val="1"/>
      <w:marLeft w:val="0"/>
      <w:marRight w:val="0"/>
      <w:marTop w:val="0"/>
      <w:marBottom w:val="0"/>
      <w:divBdr>
        <w:top w:val="none" w:sz="0" w:space="0" w:color="auto"/>
        <w:left w:val="none" w:sz="0" w:space="0" w:color="auto"/>
        <w:bottom w:val="none" w:sz="0" w:space="0" w:color="auto"/>
        <w:right w:val="none" w:sz="0" w:space="0" w:color="auto"/>
      </w:divBdr>
    </w:div>
    <w:div w:id="2069765019">
      <w:bodyDiv w:val="1"/>
      <w:marLeft w:val="0"/>
      <w:marRight w:val="0"/>
      <w:marTop w:val="0"/>
      <w:marBottom w:val="0"/>
      <w:divBdr>
        <w:top w:val="none" w:sz="0" w:space="0" w:color="auto"/>
        <w:left w:val="none" w:sz="0" w:space="0" w:color="auto"/>
        <w:bottom w:val="none" w:sz="0" w:space="0" w:color="auto"/>
        <w:right w:val="none" w:sz="0" w:space="0" w:color="auto"/>
      </w:divBdr>
    </w:div>
    <w:div w:id="2071071266">
      <w:bodyDiv w:val="1"/>
      <w:marLeft w:val="0"/>
      <w:marRight w:val="0"/>
      <w:marTop w:val="0"/>
      <w:marBottom w:val="0"/>
      <w:divBdr>
        <w:top w:val="none" w:sz="0" w:space="0" w:color="auto"/>
        <w:left w:val="none" w:sz="0" w:space="0" w:color="auto"/>
        <w:bottom w:val="none" w:sz="0" w:space="0" w:color="auto"/>
        <w:right w:val="none" w:sz="0" w:space="0" w:color="auto"/>
      </w:divBdr>
    </w:div>
    <w:div w:id="2103988182">
      <w:bodyDiv w:val="1"/>
      <w:marLeft w:val="0"/>
      <w:marRight w:val="0"/>
      <w:marTop w:val="0"/>
      <w:marBottom w:val="0"/>
      <w:divBdr>
        <w:top w:val="none" w:sz="0" w:space="0" w:color="auto"/>
        <w:left w:val="none" w:sz="0" w:space="0" w:color="auto"/>
        <w:bottom w:val="none" w:sz="0" w:space="0" w:color="auto"/>
        <w:right w:val="none" w:sz="0" w:space="0" w:color="auto"/>
      </w:divBdr>
    </w:div>
    <w:div w:id="2111897734">
      <w:bodyDiv w:val="1"/>
      <w:marLeft w:val="0"/>
      <w:marRight w:val="0"/>
      <w:marTop w:val="0"/>
      <w:marBottom w:val="0"/>
      <w:divBdr>
        <w:top w:val="none" w:sz="0" w:space="0" w:color="auto"/>
        <w:left w:val="none" w:sz="0" w:space="0" w:color="auto"/>
        <w:bottom w:val="none" w:sz="0" w:space="0" w:color="auto"/>
        <w:right w:val="none" w:sz="0" w:space="0" w:color="auto"/>
      </w:divBdr>
    </w:div>
    <w:div w:id="2116828696">
      <w:bodyDiv w:val="1"/>
      <w:marLeft w:val="0"/>
      <w:marRight w:val="0"/>
      <w:marTop w:val="0"/>
      <w:marBottom w:val="0"/>
      <w:divBdr>
        <w:top w:val="none" w:sz="0" w:space="0" w:color="auto"/>
        <w:left w:val="none" w:sz="0" w:space="0" w:color="auto"/>
        <w:bottom w:val="none" w:sz="0" w:space="0" w:color="auto"/>
        <w:right w:val="none" w:sz="0" w:space="0" w:color="auto"/>
      </w:divBdr>
    </w:div>
    <w:div w:id="213945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38DF59A9CE66A4CB78B38CF3CFC7486" ma:contentTypeVersion="0" ma:contentTypeDescription="Utwórz nowy dokument." ma:contentTypeScope="" ma:versionID="e6a503020b62f18f7b9d2300a5bdb43c">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333E8-09B2-4F98-B0F4-B6B229E18B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7A3C77-E19F-4173-AFF4-CA50045172A5}">
  <ds:schemaRefs>
    <ds:schemaRef ds:uri="http://schemas.microsoft.com/office/2006/metadata/longProperties"/>
  </ds:schemaRefs>
</ds:datastoreItem>
</file>

<file path=customXml/itemProps3.xml><?xml version="1.0" encoding="utf-8"?>
<ds:datastoreItem xmlns:ds="http://schemas.openxmlformats.org/officeDocument/2006/customXml" ds:itemID="{76040D7D-71B9-471C-9427-A658B042F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B5A0B46-28F1-4F2C-A4F4-1E8F21729A27}">
  <ds:schemaRefs>
    <ds:schemaRef ds:uri="http://schemas.microsoft.com/sharepoint/v3/contenttype/forms"/>
  </ds:schemaRefs>
</ds:datastoreItem>
</file>

<file path=customXml/itemProps5.xml><?xml version="1.0" encoding="utf-8"?>
<ds:datastoreItem xmlns:ds="http://schemas.openxmlformats.org/officeDocument/2006/customXml" ds:itemID="{79A32E5A-9DC6-45AD-9AFC-6EF7EC8F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32778</Words>
  <Characters>196673</Characters>
  <Application>Microsoft Office Word</Application>
  <DocSecurity>0</DocSecurity>
  <Lines>1638</Lines>
  <Paragraphs>457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Oznaczenie sprawy: ………………</vt:lpstr>
      <vt:lpstr>Oznaczenie sprawy: ………………</vt:lpstr>
    </vt:vector>
  </TitlesOfParts>
  <Company>Narodowy Bank Polski</Company>
  <LinksUpToDate>false</LinksUpToDate>
  <CharactersWithSpaces>228994</CharactersWithSpaces>
  <SharedDoc>false</SharedDoc>
  <HLinks>
    <vt:vector size="18" baseType="variant">
      <vt:variant>
        <vt:i4>6553653</vt:i4>
      </vt:variant>
      <vt:variant>
        <vt:i4>6</vt:i4>
      </vt:variant>
      <vt:variant>
        <vt:i4>0</vt:i4>
      </vt:variant>
      <vt:variant>
        <vt:i4>5</vt:i4>
      </vt:variant>
      <vt:variant>
        <vt:lpwstr>http://www.nbportal.pl/</vt:lpwstr>
      </vt:variant>
      <vt:variant>
        <vt:lpwstr/>
      </vt:variant>
      <vt:variant>
        <vt:i4>6553653</vt:i4>
      </vt:variant>
      <vt:variant>
        <vt:i4>3</vt:i4>
      </vt:variant>
      <vt:variant>
        <vt:i4>0</vt:i4>
      </vt:variant>
      <vt:variant>
        <vt:i4>5</vt:i4>
      </vt:variant>
      <vt:variant>
        <vt:lpwstr>http://www.nbportal.pl/</vt:lpwstr>
      </vt:variant>
      <vt:variant>
        <vt:lpwstr/>
      </vt:variant>
      <vt:variant>
        <vt:i4>6553653</vt:i4>
      </vt:variant>
      <vt:variant>
        <vt:i4>0</vt:i4>
      </vt:variant>
      <vt:variant>
        <vt:i4>0</vt:i4>
      </vt:variant>
      <vt:variant>
        <vt:i4>5</vt:i4>
      </vt:variant>
      <vt:variant>
        <vt:lpwstr>http://www.nbportal.pl/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Oznaczenie sprawy: ………………</dc:title>
  <dc:creator>Nord Partner</dc:creator>
  <cp:lastModifiedBy>KasiaS</cp:lastModifiedBy>
  <cp:revision>3</cp:revision>
  <cp:lastPrinted>2020-02-23T08:11:00Z</cp:lastPrinted>
  <dcterms:created xsi:type="dcterms:W3CDTF">2020-02-24T12:12:00Z</dcterms:created>
  <dcterms:modified xsi:type="dcterms:W3CDTF">2020-02-24T12:12:00Z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0x010100A38DF59A9CE66A4CB78B38CF3CFC7486</vt:lpwstr>
  </property>
  <property fmtid="{D5CDD505-2E9C-101B-9397-08002B2CF9AE}" pid="3" name="_dlc_DocId">
    <vt:lpwstr>7K7K5U6VKCT5-392-26</vt:lpwstr>
  </property>
  <property fmtid="{D5CDD505-2E9C-101B-9397-08002B2CF9AE}" pid="4" name="_dlc_DocIdItemGuid">
    <vt:lpwstr>3427f31c-844f-408f-9886-e65e5fbfebf8</vt:lpwstr>
  </property>
  <property fmtid="{D5CDD505-2E9C-101B-9397-08002B2CF9AE}" pid="5" name="_dlc_DocIdUrl">
    <vt:lpwstr>https://nbp.sharepoint.nbpdom.win/Centrala/DIT/PWI/WPK/SharePoint/_layouts/DocIdRedir.aspx?ID=7K7K5U6VKCT5-392-26, 7K7K5U6VKCT5-392-26</vt:lpwstr>
  </property>
</Properties>
</file>